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4F787" w14:textId="0D2CD232" w:rsidR="00530593" w:rsidRPr="00B81A53" w:rsidRDefault="003F0811" w:rsidP="008D27A4">
      <w:pPr>
        <w:shd w:val="clear" w:color="auto" w:fill="FFFFFF"/>
        <w:spacing w:after="22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11 декабря</w:t>
      </w:r>
      <w:r w:rsidR="003F3C04">
        <w:rPr>
          <w:i/>
          <w:iCs/>
          <w:sz w:val="28"/>
          <w:szCs w:val="28"/>
        </w:rPr>
        <w:t> 2023</w:t>
      </w:r>
      <w:r w:rsidR="00530593" w:rsidRPr="00B81A53">
        <w:rPr>
          <w:i/>
          <w:iCs/>
          <w:sz w:val="28"/>
          <w:szCs w:val="28"/>
          <w:lang w:val="en-US"/>
        </w:rPr>
        <w:t> </w:t>
      </w:r>
      <w:r w:rsidR="00530593" w:rsidRPr="00B81A53">
        <w:rPr>
          <w:i/>
          <w:iCs/>
          <w:sz w:val="28"/>
          <w:szCs w:val="28"/>
        </w:rPr>
        <w:t xml:space="preserve">года </w:t>
      </w:r>
      <w:r w:rsidR="008D27A4">
        <w:rPr>
          <w:i/>
          <w:iCs/>
          <w:sz w:val="28"/>
          <w:szCs w:val="28"/>
        </w:rPr>
        <w:t xml:space="preserve">       </w:t>
      </w:r>
      <w:r w:rsidR="00FE75D0">
        <w:rPr>
          <w:i/>
          <w:iCs/>
          <w:sz w:val="28"/>
          <w:szCs w:val="28"/>
        </w:rPr>
        <w:t xml:space="preserve">                             </w:t>
      </w:r>
      <w:r w:rsidR="00D91E79">
        <w:rPr>
          <w:i/>
          <w:iCs/>
          <w:sz w:val="28"/>
          <w:szCs w:val="28"/>
        </w:rPr>
        <w:t xml:space="preserve">    </w:t>
      </w:r>
      <w:r w:rsidR="00A329B6">
        <w:rPr>
          <w:i/>
          <w:iCs/>
          <w:sz w:val="28"/>
          <w:szCs w:val="28"/>
        </w:rPr>
        <w:t xml:space="preserve">      </w:t>
      </w:r>
      <w:r w:rsidR="004A1DE1">
        <w:rPr>
          <w:i/>
          <w:iCs/>
          <w:sz w:val="28"/>
          <w:szCs w:val="28"/>
        </w:rPr>
        <w:t xml:space="preserve">              </w:t>
      </w:r>
      <w:r w:rsidR="008D27A4">
        <w:rPr>
          <w:i/>
          <w:iCs/>
          <w:sz w:val="28"/>
          <w:szCs w:val="28"/>
        </w:rPr>
        <w:t xml:space="preserve">                            </w:t>
      </w:r>
      <w:r w:rsidR="00267434">
        <w:rPr>
          <w:i/>
          <w:iCs/>
          <w:sz w:val="28"/>
          <w:szCs w:val="28"/>
        </w:rPr>
        <w:t xml:space="preserve">   </w:t>
      </w:r>
      <w:r w:rsidR="008D27A4">
        <w:rPr>
          <w:i/>
          <w:iCs/>
          <w:sz w:val="28"/>
          <w:szCs w:val="28"/>
        </w:rPr>
        <w:t xml:space="preserve">  </w:t>
      </w:r>
      <w:r w:rsidR="00530593" w:rsidRPr="00B81A53">
        <w:rPr>
          <w:i/>
          <w:iCs/>
          <w:sz w:val="28"/>
          <w:szCs w:val="28"/>
        </w:rPr>
        <w:t>№</w:t>
      </w:r>
      <w:r>
        <w:rPr>
          <w:i/>
          <w:iCs/>
          <w:sz w:val="28"/>
          <w:szCs w:val="28"/>
        </w:rPr>
        <w:t>16</w:t>
      </w:r>
      <w:r w:rsidR="00530593" w:rsidRPr="00B81A53">
        <w:rPr>
          <w:i/>
          <w:iCs/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Лысогорского сельского  поселения</w:t>
      </w:r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Лысогорского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.Лысогорка</w:t>
      </w:r>
    </w:p>
    <w:p w14:paraId="3B074526" w14:textId="77777777" w:rsidR="00530593" w:rsidRPr="00B81A53" w:rsidRDefault="00530593" w:rsidP="00530593">
      <w:pPr>
        <w:rPr>
          <w:sz w:val="28"/>
          <w:szCs w:val="28"/>
        </w:rPr>
      </w:pPr>
    </w:p>
    <w:p w14:paraId="4ADB0098" w14:textId="7FE540B4" w:rsidR="00A405D1" w:rsidRPr="00E42873" w:rsidRDefault="004F4814" w:rsidP="00E42873">
      <w:pPr>
        <w:tabs>
          <w:tab w:val="left" w:pos="7680"/>
        </w:tabs>
        <w:ind w:right="567"/>
        <w:rPr>
          <w:b/>
          <w:sz w:val="28"/>
        </w:rPr>
      </w:pPr>
      <w:r w:rsidRPr="004F4814">
        <w:rPr>
          <w:b/>
          <w:sz w:val="28"/>
        </w:rPr>
        <w:tab/>
      </w:r>
      <w:r w:rsidRPr="004F4814">
        <w:rPr>
          <w:b/>
          <w:sz w:val="28"/>
        </w:rPr>
        <w:tab/>
        <w:t xml:space="preserve">  </w:t>
      </w:r>
      <w:r w:rsidR="00585671" w:rsidRPr="00585671">
        <w:rPr>
          <w:b/>
          <w:bCs/>
          <w:sz w:val="28"/>
          <w:szCs w:val="28"/>
          <w:lang w:eastAsia="en-US"/>
        </w:rPr>
        <w:t xml:space="preserve">                                                                    </w:t>
      </w:r>
    </w:p>
    <w:p w14:paraId="18152567" w14:textId="77777777" w:rsidR="00F202FF" w:rsidRDefault="00F202FF" w:rsidP="00F202FF">
      <w:pPr>
        <w:rPr>
          <w:sz w:val="28"/>
          <w:szCs w:val="28"/>
        </w:rPr>
      </w:pPr>
    </w:p>
    <w:p w14:paraId="2D66F4C0" w14:textId="77777777" w:rsidR="003D28C7" w:rsidRPr="003D28C7" w:rsidRDefault="003D28C7" w:rsidP="003D28C7">
      <w:pPr>
        <w:suppressAutoHyphens/>
        <w:jc w:val="both"/>
        <w:rPr>
          <w:sz w:val="22"/>
          <w:szCs w:val="22"/>
          <w:lang w:eastAsia="zh-CN"/>
        </w:rPr>
      </w:pPr>
    </w:p>
    <w:p w14:paraId="4E52E726" w14:textId="77777777" w:rsidR="00237095" w:rsidRPr="00237095" w:rsidRDefault="00237095" w:rsidP="00237095">
      <w:pPr>
        <w:suppressAutoHyphens/>
        <w:autoSpaceDE w:val="0"/>
        <w:ind w:left="300" w:firstLine="540"/>
        <w:jc w:val="center"/>
        <w:rPr>
          <w:rFonts w:eastAsia="Arial"/>
          <w:b/>
          <w:bCs/>
          <w:caps/>
          <w:lang w:eastAsia="ar-SA"/>
        </w:rPr>
      </w:pPr>
      <w:r w:rsidRPr="00237095">
        <w:rPr>
          <w:rFonts w:eastAsia="Arial"/>
          <w:b/>
          <w:bCs/>
          <w:caps/>
          <w:lang w:eastAsia="ar-SA"/>
        </w:rPr>
        <w:t>Российская федерация</w:t>
      </w:r>
    </w:p>
    <w:p w14:paraId="5D7A8BC6" w14:textId="77777777" w:rsidR="00237095" w:rsidRPr="00237095" w:rsidRDefault="00237095" w:rsidP="00237095">
      <w:pPr>
        <w:suppressAutoHyphens/>
        <w:autoSpaceDE w:val="0"/>
        <w:ind w:left="300" w:firstLine="540"/>
        <w:jc w:val="center"/>
        <w:rPr>
          <w:rFonts w:eastAsia="Arial"/>
          <w:b/>
          <w:bCs/>
          <w:caps/>
          <w:lang w:eastAsia="ar-SA"/>
        </w:rPr>
      </w:pPr>
      <w:r w:rsidRPr="00237095">
        <w:rPr>
          <w:rFonts w:eastAsia="Arial"/>
          <w:b/>
          <w:bCs/>
          <w:caps/>
          <w:lang w:eastAsia="ar-SA"/>
        </w:rPr>
        <w:t>ростовская область</w:t>
      </w:r>
    </w:p>
    <w:p w14:paraId="41510525" w14:textId="77777777" w:rsidR="00237095" w:rsidRPr="00237095" w:rsidRDefault="00237095" w:rsidP="00237095">
      <w:pPr>
        <w:suppressAutoHyphens/>
        <w:autoSpaceDE w:val="0"/>
        <w:ind w:left="300" w:firstLine="540"/>
        <w:jc w:val="center"/>
        <w:rPr>
          <w:rFonts w:eastAsia="Arial"/>
          <w:b/>
          <w:bCs/>
          <w:caps/>
          <w:lang w:eastAsia="ar-SA"/>
        </w:rPr>
      </w:pPr>
      <w:r w:rsidRPr="00237095">
        <w:rPr>
          <w:rFonts w:eastAsia="Arial"/>
          <w:b/>
          <w:bCs/>
          <w:caps/>
          <w:lang w:eastAsia="ar-SA"/>
        </w:rPr>
        <w:t>куйбышевский район</w:t>
      </w:r>
    </w:p>
    <w:p w14:paraId="5C3F2A97" w14:textId="77777777" w:rsidR="00237095" w:rsidRPr="00237095" w:rsidRDefault="00237095" w:rsidP="00237095">
      <w:pPr>
        <w:suppressAutoHyphens/>
        <w:autoSpaceDE w:val="0"/>
        <w:ind w:left="300" w:firstLine="540"/>
        <w:jc w:val="center"/>
        <w:rPr>
          <w:rFonts w:eastAsia="Arial"/>
          <w:b/>
          <w:bCs/>
          <w:caps/>
          <w:lang w:eastAsia="ar-SA"/>
        </w:rPr>
      </w:pPr>
      <w:r w:rsidRPr="00237095">
        <w:rPr>
          <w:rFonts w:eastAsia="Arial"/>
          <w:b/>
          <w:bCs/>
          <w:caps/>
          <w:lang w:eastAsia="ar-SA"/>
        </w:rPr>
        <w:t>собрание депутатов</w:t>
      </w:r>
    </w:p>
    <w:p w14:paraId="7E51CE00" w14:textId="77777777" w:rsidR="00237095" w:rsidRPr="00237095" w:rsidRDefault="00237095" w:rsidP="00237095">
      <w:pPr>
        <w:suppressAutoHyphens/>
        <w:autoSpaceDE w:val="0"/>
        <w:ind w:left="300" w:firstLine="540"/>
        <w:jc w:val="center"/>
        <w:rPr>
          <w:rFonts w:eastAsia="Arial"/>
          <w:b/>
          <w:bCs/>
          <w:caps/>
          <w:lang w:eastAsia="ar-SA"/>
        </w:rPr>
      </w:pPr>
      <w:r w:rsidRPr="00237095">
        <w:rPr>
          <w:rFonts w:eastAsia="Arial"/>
          <w:b/>
          <w:bCs/>
          <w:caps/>
          <w:lang w:eastAsia="ar-SA"/>
        </w:rPr>
        <w:t>Лысогорского сельского поселения</w:t>
      </w:r>
    </w:p>
    <w:p w14:paraId="2358CC77" w14:textId="77777777" w:rsidR="00237095" w:rsidRPr="00237095" w:rsidRDefault="00237095" w:rsidP="00237095">
      <w:pPr>
        <w:suppressAutoHyphens/>
        <w:autoSpaceDE w:val="0"/>
        <w:ind w:left="300" w:firstLine="540"/>
        <w:jc w:val="center"/>
        <w:rPr>
          <w:rFonts w:eastAsia="Arial"/>
          <w:b/>
          <w:bCs/>
          <w:caps/>
          <w:lang w:eastAsia="ar-SA"/>
        </w:rPr>
      </w:pPr>
    </w:p>
    <w:p w14:paraId="20A8AB74" w14:textId="77777777" w:rsidR="00237095" w:rsidRPr="00237095" w:rsidRDefault="00237095" w:rsidP="00237095">
      <w:pPr>
        <w:suppressAutoHyphens/>
        <w:autoSpaceDE w:val="0"/>
        <w:ind w:left="300" w:hanging="168"/>
        <w:jc w:val="center"/>
        <w:rPr>
          <w:rFonts w:eastAsia="Arial"/>
          <w:b/>
          <w:bCs/>
          <w:lang w:eastAsia="ar-SA"/>
        </w:rPr>
      </w:pPr>
      <w:r w:rsidRPr="00237095">
        <w:rPr>
          <w:rFonts w:eastAsia="Arial"/>
          <w:b/>
          <w:bCs/>
          <w:lang w:eastAsia="ar-SA"/>
        </w:rPr>
        <w:t xml:space="preserve"> РЕШЕНИЕ  </w:t>
      </w:r>
    </w:p>
    <w:p w14:paraId="01C639CA" w14:textId="77777777" w:rsidR="00237095" w:rsidRPr="00237095" w:rsidRDefault="00237095" w:rsidP="00237095">
      <w:pPr>
        <w:suppressAutoHyphens/>
        <w:autoSpaceDE w:val="0"/>
        <w:ind w:left="300" w:hanging="168"/>
        <w:jc w:val="center"/>
        <w:rPr>
          <w:rFonts w:eastAsia="Arial"/>
          <w:b/>
          <w:bCs/>
          <w:lang w:eastAsia="ar-SA"/>
        </w:rPr>
      </w:pPr>
    </w:p>
    <w:p w14:paraId="2CA3BA26" w14:textId="77777777" w:rsidR="00237095" w:rsidRPr="00237095" w:rsidRDefault="00237095" w:rsidP="00237095">
      <w:pPr>
        <w:suppressAutoHyphens/>
        <w:autoSpaceDE w:val="0"/>
        <w:ind w:left="300" w:hanging="168"/>
        <w:jc w:val="center"/>
        <w:rPr>
          <w:rFonts w:eastAsia="Arial"/>
          <w:b/>
          <w:bCs/>
          <w:lang w:eastAsia="ar-SA"/>
        </w:rPr>
      </w:pPr>
    </w:p>
    <w:p w14:paraId="20290D64" w14:textId="77777777" w:rsidR="00237095" w:rsidRPr="00237095" w:rsidRDefault="00237095" w:rsidP="00237095">
      <w:pPr>
        <w:suppressAutoHyphens/>
        <w:autoSpaceDE w:val="0"/>
        <w:ind w:left="300" w:hanging="168"/>
        <w:jc w:val="center"/>
        <w:rPr>
          <w:rFonts w:eastAsia="Arial"/>
          <w:b/>
          <w:bCs/>
          <w:lang w:eastAsia="ar-SA"/>
        </w:rPr>
      </w:pPr>
    </w:p>
    <w:p w14:paraId="61F367AE" w14:textId="77777777" w:rsidR="00237095" w:rsidRPr="00237095" w:rsidRDefault="00237095" w:rsidP="00237095">
      <w:pPr>
        <w:suppressAutoHyphens/>
        <w:autoSpaceDE w:val="0"/>
        <w:ind w:left="300"/>
        <w:jc w:val="center"/>
        <w:rPr>
          <w:rFonts w:eastAsia="Arial"/>
          <w:bCs/>
          <w:lang w:eastAsia="ar-SA"/>
        </w:rPr>
      </w:pPr>
      <w:r w:rsidRPr="00237095">
        <w:rPr>
          <w:rFonts w:eastAsia="Arial"/>
          <w:bCs/>
          <w:lang w:eastAsia="ar-SA"/>
        </w:rPr>
        <w:t>11.12.2023                                       с</w:t>
      </w:r>
      <w:proofErr w:type="gramStart"/>
      <w:r w:rsidRPr="00237095">
        <w:rPr>
          <w:rFonts w:eastAsia="Arial"/>
          <w:bCs/>
          <w:lang w:eastAsia="ar-SA"/>
        </w:rPr>
        <w:t>.Л</w:t>
      </w:r>
      <w:proofErr w:type="gramEnd"/>
      <w:r w:rsidRPr="00237095">
        <w:rPr>
          <w:rFonts w:eastAsia="Arial"/>
          <w:bCs/>
          <w:lang w:eastAsia="ar-SA"/>
        </w:rPr>
        <w:t>ысогорка                                       №  91</w:t>
      </w:r>
    </w:p>
    <w:p w14:paraId="51DD5A72" w14:textId="77777777" w:rsidR="00237095" w:rsidRPr="00237095" w:rsidRDefault="00237095" w:rsidP="00237095">
      <w:pPr>
        <w:rPr>
          <w:b/>
        </w:rPr>
      </w:pPr>
    </w:p>
    <w:p w14:paraId="33E3B842" w14:textId="77777777" w:rsidR="00237095" w:rsidRPr="00237095" w:rsidRDefault="00237095" w:rsidP="00237095">
      <w:pPr>
        <w:jc w:val="both"/>
        <w:rPr>
          <w:b/>
        </w:rPr>
      </w:pPr>
    </w:p>
    <w:p w14:paraId="42208495" w14:textId="77777777" w:rsidR="00237095" w:rsidRPr="00237095" w:rsidRDefault="00237095" w:rsidP="00237095">
      <w:pPr>
        <w:widowControl w:val="0"/>
        <w:ind w:left="300" w:firstLine="200"/>
        <w:jc w:val="both"/>
        <w:rPr>
          <w:bCs/>
          <w:lang w:eastAsia="ar-SA"/>
        </w:rPr>
      </w:pPr>
      <w:r w:rsidRPr="00237095">
        <w:rPr>
          <w:bCs/>
          <w:lang w:eastAsia="ar-SA"/>
        </w:rPr>
        <w:t xml:space="preserve">Об утверждении протокола  публичных слушаний по проекту бюджета Лысогорского сельского поселения Куйбышевского района на 2024 год и на плановый период 2025 и  2026 годов    </w:t>
      </w:r>
    </w:p>
    <w:p w14:paraId="748B2257" w14:textId="77777777" w:rsidR="00237095" w:rsidRPr="00237095" w:rsidRDefault="00237095" w:rsidP="00237095">
      <w:pPr>
        <w:jc w:val="both"/>
        <w:rPr>
          <w:b/>
        </w:rPr>
      </w:pPr>
    </w:p>
    <w:p w14:paraId="18B1581F" w14:textId="77777777" w:rsidR="00237095" w:rsidRPr="00237095" w:rsidRDefault="00237095" w:rsidP="00237095">
      <w:pPr>
        <w:jc w:val="both"/>
        <w:rPr>
          <w:b/>
        </w:rPr>
      </w:pPr>
    </w:p>
    <w:p w14:paraId="668E621E" w14:textId="77777777" w:rsidR="00237095" w:rsidRPr="00237095" w:rsidRDefault="00237095" w:rsidP="00237095">
      <w:pPr>
        <w:jc w:val="both"/>
        <w:rPr>
          <w:b/>
        </w:rPr>
      </w:pPr>
    </w:p>
    <w:p w14:paraId="7F571653" w14:textId="77777777" w:rsidR="00237095" w:rsidRPr="00237095" w:rsidRDefault="00237095" w:rsidP="00237095">
      <w:pPr>
        <w:ind w:firstLine="708"/>
        <w:jc w:val="both"/>
      </w:pPr>
      <w:r w:rsidRPr="00237095">
        <w:t>В соответствии с Уставом муниципального образования «Лысогорское сельское поселение» Собрание депутатов Лысогорского сельского поселения</w:t>
      </w:r>
    </w:p>
    <w:p w14:paraId="4B0070E7" w14:textId="77777777" w:rsidR="00237095" w:rsidRPr="00237095" w:rsidRDefault="00237095" w:rsidP="00237095">
      <w:pPr>
        <w:jc w:val="both"/>
      </w:pPr>
      <w:r w:rsidRPr="00237095">
        <w:t xml:space="preserve"> </w:t>
      </w:r>
    </w:p>
    <w:p w14:paraId="6AF82668" w14:textId="77777777" w:rsidR="00237095" w:rsidRPr="00237095" w:rsidRDefault="00237095" w:rsidP="00237095">
      <w:pPr>
        <w:tabs>
          <w:tab w:val="left" w:pos="120"/>
        </w:tabs>
        <w:jc w:val="both"/>
        <w:rPr>
          <w:b/>
        </w:rPr>
      </w:pPr>
      <w:r w:rsidRPr="00237095">
        <w:rPr>
          <w:b/>
        </w:rPr>
        <w:tab/>
        <w:t xml:space="preserve">     решило:</w:t>
      </w:r>
    </w:p>
    <w:p w14:paraId="4CE6517A" w14:textId="77777777" w:rsidR="00237095" w:rsidRPr="00237095" w:rsidRDefault="00237095" w:rsidP="00237095">
      <w:pPr>
        <w:jc w:val="both"/>
      </w:pPr>
      <w:r w:rsidRPr="00237095">
        <w:t xml:space="preserve">   </w:t>
      </w:r>
    </w:p>
    <w:p w14:paraId="3AD08C2A" w14:textId="77777777" w:rsidR="00237095" w:rsidRPr="00237095" w:rsidRDefault="00237095" w:rsidP="00237095">
      <w:pPr>
        <w:widowControl w:val="0"/>
        <w:ind w:left="300" w:firstLine="200"/>
        <w:jc w:val="both"/>
        <w:rPr>
          <w:bCs/>
          <w:lang w:eastAsia="ar-SA"/>
        </w:rPr>
      </w:pPr>
      <w:r w:rsidRPr="00237095">
        <w:rPr>
          <w:bCs/>
          <w:lang w:eastAsia="ar-SA"/>
        </w:rPr>
        <w:t xml:space="preserve">1. Утвердить протокол публичных слушаний по проекту бюджета Лысогорского сельского поселения Куйбышевского района на 2024 год и на плановый период 2025 и  2026 годов    </w:t>
      </w:r>
    </w:p>
    <w:p w14:paraId="6D9DEEBD" w14:textId="77777777" w:rsidR="00237095" w:rsidRPr="00237095" w:rsidRDefault="00237095" w:rsidP="00237095">
      <w:pPr>
        <w:jc w:val="both"/>
      </w:pPr>
    </w:p>
    <w:p w14:paraId="5EDCAD70" w14:textId="77777777" w:rsidR="00237095" w:rsidRPr="00237095" w:rsidRDefault="00237095" w:rsidP="00237095">
      <w:pPr>
        <w:jc w:val="both"/>
      </w:pPr>
    </w:p>
    <w:p w14:paraId="52F6875D" w14:textId="77777777" w:rsidR="00237095" w:rsidRPr="00237095" w:rsidRDefault="00237095" w:rsidP="00237095">
      <w:pPr>
        <w:autoSpaceDE w:val="0"/>
        <w:autoSpaceDN w:val="0"/>
        <w:adjustRightInd w:val="0"/>
        <w:jc w:val="both"/>
      </w:pPr>
      <w:r w:rsidRPr="00237095">
        <w:t xml:space="preserve">      2. Опубликовать настоящее решение в информационном бюллетене и на сайте   Администрации Лысогорского сельского поселения.</w:t>
      </w:r>
    </w:p>
    <w:p w14:paraId="56B3E748" w14:textId="77777777" w:rsidR="00237095" w:rsidRPr="00237095" w:rsidRDefault="00237095" w:rsidP="00237095">
      <w:pPr>
        <w:jc w:val="both"/>
      </w:pPr>
    </w:p>
    <w:p w14:paraId="4EBC8F98" w14:textId="77777777" w:rsidR="00237095" w:rsidRPr="00237095" w:rsidRDefault="00237095" w:rsidP="00237095">
      <w:pPr>
        <w:jc w:val="both"/>
      </w:pPr>
      <w:r w:rsidRPr="00237095">
        <w:t xml:space="preserve">     3.</w:t>
      </w:r>
      <w:proofErr w:type="gramStart"/>
      <w:r w:rsidRPr="00237095">
        <w:t>Контроль за</w:t>
      </w:r>
      <w:proofErr w:type="gramEnd"/>
      <w:r w:rsidRPr="00237095">
        <w:t xml:space="preserve"> исполнением настоящего решения  оставляю за собой.</w:t>
      </w:r>
    </w:p>
    <w:p w14:paraId="32DD9D46" w14:textId="77777777" w:rsidR="00237095" w:rsidRPr="00237095" w:rsidRDefault="00237095" w:rsidP="00237095">
      <w:pPr>
        <w:jc w:val="both"/>
      </w:pPr>
    </w:p>
    <w:p w14:paraId="7AE76536" w14:textId="77777777" w:rsidR="00237095" w:rsidRPr="00237095" w:rsidRDefault="00237095" w:rsidP="00237095"/>
    <w:p w14:paraId="1A22C035" w14:textId="77777777" w:rsidR="00237095" w:rsidRPr="00237095" w:rsidRDefault="00237095" w:rsidP="00237095"/>
    <w:p w14:paraId="423460D5" w14:textId="77777777" w:rsidR="00237095" w:rsidRPr="00237095" w:rsidRDefault="00237095" w:rsidP="00237095"/>
    <w:p w14:paraId="6E73B254" w14:textId="77777777" w:rsidR="00237095" w:rsidRPr="00237095" w:rsidRDefault="00237095" w:rsidP="00237095"/>
    <w:p w14:paraId="678D3062" w14:textId="77777777" w:rsidR="00237095" w:rsidRPr="00237095" w:rsidRDefault="00237095" w:rsidP="00237095">
      <w:pPr>
        <w:ind w:left="300" w:hanging="300"/>
        <w:jc w:val="both"/>
        <w:rPr>
          <w:lang w:eastAsia="ar-SA"/>
        </w:rPr>
      </w:pPr>
      <w:r w:rsidRPr="00237095">
        <w:rPr>
          <w:lang w:eastAsia="ar-SA"/>
        </w:rPr>
        <w:t>Председатель Собрания депутатов-</w:t>
      </w:r>
    </w:p>
    <w:p w14:paraId="2E8600C9" w14:textId="77777777" w:rsidR="00237095" w:rsidRPr="00237095" w:rsidRDefault="00237095" w:rsidP="00237095">
      <w:pPr>
        <w:widowControl w:val="0"/>
        <w:ind w:left="300" w:hanging="300"/>
        <w:jc w:val="both"/>
        <w:rPr>
          <w:bCs/>
          <w:lang w:eastAsia="ar-SA"/>
        </w:rPr>
      </w:pPr>
      <w:r w:rsidRPr="00237095">
        <w:rPr>
          <w:bCs/>
          <w:lang w:eastAsia="ar-SA"/>
        </w:rPr>
        <w:t>глава  Лысогорского сельского поселения</w:t>
      </w:r>
      <w:r w:rsidRPr="00237095">
        <w:rPr>
          <w:bCs/>
          <w:lang w:eastAsia="ar-SA"/>
        </w:rPr>
        <w:tab/>
        <w:t xml:space="preserve">                 </w:t>
      </w:r>
      <w:r w:rsidRPr="00237095">
        <w:rPr>
          <w:bCs/>
          <w:lang w:eastAsia="ar-SA"/>
        </w:rPr>
        <w:tab/>
      </w:r>
      <w:r w:rsidRPr="00237095">
        <w:rPr>
          <w:bCs/>
          <w:lang w:eastAsia="ar-SA"/>
        </w:rPr>
        <w:tab/>
        <w:t>Н.А. Кательницкая</w:t>
      </w:r>
    </w:p>
    <w:p w14:paraId="65D8E90C" w14:textId="77777777" w:rsidR="00237095" w:rsidRPr="00237095" w:rsidRDefault="00237095" w:rsidP="00237095">
      <w:pPr>
        <w:ind w:hanging="300"/>
      </w:pPr>
    </w:p>
    <w:p w14:paraId="4D715CE2" w14:textId="77777777" w:rsidR="00237095" w:rsidRPr="00237095" w:rsidRDefault="00237095" w:rsidP="00237095">
      <w:pPr>
        <w:ind w:hanging="300"/>
      </w:pPr>
    </w:p>
    <w:p w14:paraId="110516AE" w14:textId="77777777" w:rsidR="00237095" w:rsidRPr="00237095" w:rsidRDefault="00237095" w:rsidP="00237095">
      <w:pPr>
        <w:jc w:val="center"/>
        <w:rPr>
          <w:b/>
        </w:rPr>
      </w:pPr>
    </w:p>
    <w:p w14:paraId="0B43DD1E" w14:textId="77777777" w:rsidR="00237095" w:rsidRPr="00237095" w:rsidRDefault="00237095" w:rsidP="00237095">
      <w:pPr>
        <w:ind w:firstLine="1200"/>
        <w:rPr>
          <w:b/>
        </w:rPr>
      </w:pPr>
    </w:p>
    <w:p w14:paraId="45867B73" w14:textId="77777777" w:rsidR="00237095" w:rsidRPr="00237095" w:rsidRDefault="00237095" w:rsidP="00237095"/>
    <w:p w14:paraId="533AC36B" w14:textId="77777777" w:rsidR="00237095" w:rsidRPr="00237095" w:rsidRDefault="00237095" w:rsidP="00237095"/>
    <w:p w14:paraId="1067B525" w14:textId="77777777" w:rsidR="00237095" w:rsidRPr="00237095" w:rsidRDefault="00237095" w:rsidP="00237095">
      <w:pPr>
        <w:jc w:val="center"/>
        <w:outlineLvl w:val="0"/>
      </w:pPr>
      <w:r w:rsidRPr="00237095">
        <w:t>ПРОТОКОЛ</w:t>
      </w:r>
    </w:p>
    <w:p w14:paraId="759CF4AD" w14:textId="77777777" w:rsidR="00237095" w:rsidRPr="00237095" w:rsidRDefault="00237095" w:rsidP="00237095">
      <w:pPr>
        <w:jc w:val="center"/>
      </w:pPr>
    </w:p>
    <w:p w14:paraId="21637F72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center"/>
        <w:rPr>
          <w:b/>
          <w:bCs/>
        </w:rPr>
      </w:pPr>
      <w:r w:rsidRPr="00237095">
        <w:rPr>
          <w:b/>
          <w:bCs/>
        </w:rPr>
        <w:t>Проведения публичных слушаний</w:t>
      </w:r>
    </w:p>
    <w:p w14:paraId="011CEFCA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center"/>
        <w:rPr>
          <w:b/>
          <w:bCs/>
        </w:rPr>
      </w:pPr>
      <w:r w:rsidRPr="00237095">
        <w:rPr>
          <w:b/>
          <w:bCs/>
        </w:rPr>
        <w:t>Лысогорского сельского поселения</w:t>
      </w:r>
    </w:p>
    <w:p w14:paraId="4E27D4C6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center"/>
        <w:rPr>
          <w:b/>
          <w:bCs/>
        </w:rPr>
      </w:pPr>
      <w:r w:rsidRPr="00237095">
        <w:rPr>
          <w:b/>
          <w:bCs/>
        </w:rPr>
        <w:t>Куйбышевского района</w:t>
      </w:r>
    </w:p>
    <w:p w14:paraId="691A9934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center"/>
        <w:rPr>
          <w:b/>
          <w:bCs/>
        </w:rPr>
      </w:pPr>
      <w:r w:rsidRPr="00237095">
        <w:rPr>
          <w:b/>
          <w:bCs/>
        </w:rPr>
        <w:lastRenderedPageBreak/>
        <w:t>Ростовской области</w:t>
      </w:r>
    </w:p>
    <w:p w14:paraId="3C744D10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center"/>
        <w:rPr>
          <w:b/>
          <w:bCs/>
        </w:rPr>
      </w:pPr>
    </w:p>
    <w:p w14:paraId="54BD2B3D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center"/>
        <w:rPr>
          <w:b/>
          <w:bCs/>
        </w:rPr>
      </w:pPr>
    </w:p>
    <w:p w14:paraId="7830A77C" w14:textId="77777777" w:rsidR="00237095" w:rsidRPr="00237095" w:rsidRDefault="00237095" w:rsidP="00237095">
      <w:pPr>
        <w:autoSpaceDE w:val="0"/>
        <w:autoSpaceDN w:val="0"/>
        <w:adjustRightInd w:val="0"/>
        <w:ind w:left="80" w:right="200"/>
        <w:jc w:val="center"/>
        <w:rPr>
          <w:b/>
        </w:rPr>
      </w:pPr>
      <w:r w:rsidRPr="00237095">
        <w:rPr>
          <w:b/>
          <w:bCs/>
        </w:rPr>
        <w:t>07.12.2023г.                            с</w:t>
      </w:r>
      <w:proofErr w:type="gramStart"/>
      <w:r w:rsidRPr="00237095">
        <w:rPr>
          <w:b/>
          <w:bCs/>
        </w:rPr>
        <w:t>.Л</w:t>
      </w:r>
      <w:proofErr w:type="gramEnd"/>
      <w:r w:rsidRPr="00237095">
        <w:rPr>
          <w:b/>
          <w:bCs/>
        </w:rPr>
        <w:t>ысогорка                                        № 1</w:t>
      </w:r>
    </w:p>
    <w:p w14:paraId="7D964890" w14:textId="77777777" w:rsidR="00237095" w:rsidRPr="00237095" w:rsidRDefault="00237095" w:rsidP="00237095">
      <w:pPr>
        <w:autoSpaceDE w:val="0"/>
        <w:autoSpaceDN w:val="0"/>
        <w:adjustRightInd w:val="0"/>
        <w:ind w:left="80" w:right="200"/>
      </w:pPr>
    </w:p>
    <w:p w14:paraId="096ABAB8" w14:textId="77777777" w:rsidR="00237095" w:rsidRPr="00237095" w:rsidRDefault="00237095" w:rsidP="00237095">
      <w:pPr>
        <w:outlineLvl w:val="0"/>
        <w:rPr>
          <w:b/>
          <w:bCs/>
        </w:rPr>
      </w:pPr>
      <w:r w:rsidRPr="00237095">
        <w:rPr>
          <w:b/>
          <w:bCs/>
        </w:rPr>
        <w:t xml:space="preserve">        Начало:  14-00 час.</w:t>
      </w:r>
    </w:p>
    <w:p w14:paraId="5E89E8CD" w14:textId="77777777" w:rsidR="00237095" w:rsidRPr="00237095" w:rsidRDefault="00237095" w:rsidP="00237095">
      <w:pPr>
        <w:outlineLvl w:val="0"/>
        <w:rPr>
          <w:b/>
          <w:bCs/>
        </w:rPr>
      </w:pPr>
      <w:r w:rsidRPr="00237095">
        <w:rPr>
          <w:b/>
          <w:bCs/>
        </w:rPr>
        <w:t xml:space="preserve">        Место проведения: Администрация Лысогорского сельского поселения</w:t>
      </w:r>
    </w:p>
    <w:p w14:paraId="6BB4F702" w14:textId="77777777" w:rsidR="00237095" w:rsidRPr="00237095" w:rsidRDefault="00237095" w:rsidP="00237095">
      <w:pPr>
        <w:outlineLvl w:val="0"/>
        <w:rPr>
          <w:b/>
          <w:bCs/>
        </w:rPr>
      </w:pPr>
    </w:p>
    <w:p w14:paraId="1874EF35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both"/>
        <w:rPr>
          <w:b/>
          <w:bCs/>
        </w:rPr>
      </w:pPr>
      <w:r w:rsidRPr="00237095">
        <w:t>Присутствовали: Председатель Собрания депутатов - глава Лысогорского сельского поселения, Глава Администрации Лысогорского сельского поселения, специалисты Администрации, депутаты поселения,   жители Лысогорского сельского поселения</w:t>
      </w:r>
    </w:p>
    <w:p w14:paraId="590971E2" w14:textId="77777777" w:rsidR="00237095" w:rsidRPr="00237095" w:rsidRDefault="00237095" w:rsidP="00237095">
      <w:pPr>
        <w:ind w:left="80"/>
        <w:jc w:val="both"/>
        <w:outlineLvl w:val="0"/>
      </w:pPr>
      <w:r w:rsidRPr="00237095">
        <w:t xml:space="preserve">          Председатель </w:t>
      </w:r>
      <w:proofErr w:type="gramStart"/>
      <w:r w:rsidRPr="00237095">
        <w:t>–П</w:t>
      </w:r>
      <w:proofErr w:type="gramEnd"/>
      <w:r w:rsidRPr="00237095">
        <w:t xml:space="preserve">редседатель Собрания депутатов Лысогорского сельского поселения – Кательницкая Н.А.  </w:t>
      </w:r>
    </w:p>
    <w:p w14:paraId="5A62DCB1" w14:textId="77777777" w:rsidR="00237095" w:rsidRPr="00237095" w:rsidRDefault="00237095" w:rsidP="00237095">
      <w:pPr>
        <w:ind w:left="80"/>
        <w:jc w:val="both"/>
        <w:outlineLvl w:val="0"/>
      </w:pPr>
      <w:r w:rsidRPr="00237095">
        <w:t xml:space="preserve">           Секретарь – Старший инспектор-секретарь Администрации Лысогорского сельского поселения Дрозд Л.П.</w:t>
      </w:r>
    </w:p>
    <w:p w14:paraId="1DB95A3B" w14:textId="77777777" w:rsidR="00237095" w:rsidRPr="00237095" w:rsidRDefault="00237095" w:rsidP="00237095">
      <w:pPr>
        <w:ind w:left="80"/>
        <w:jc w:val="both"/>
      </w:pPr>
    </w:p>
    <w:p w14:paraId="6AC73A6F" w14:textId="77777777" w:rsidR="00237095" w:rsidRPr="00237095" w:rsidRDefault="00237095" w:rsidP="00237095">
      <w:pPr>
        <w:ind w:left="80"/>
        <w:jc w:val="both"/>
      </w:pPr>
      <w:r w:rsidRPr="00237095">
        <w:t xml:space="preserve">               Публичные слушания открыла и вела Глава  Лысогорского сельского поселения Кательницкая Н.А.</w:t>
      </w:r>
    </w:p>
    <w:p w14:paraId="7819AC95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both"/>
      </w:pPr>
    </w:p>
    <w:p w14:paraId="0BFEBE80" w14:textId="77777777" w:rsidR="00237095" w:rsidRPr="00237095" w:rsidRDefault="00237095" w:rsidP="00237095">
      <w:pPr>
        <w:ind w:left="80"/>
        <w:jc w:val="both"/>
      </w:pPr>
      <w:r w:rsidRPr="00237095">
        <w:t xml:space="preserve">               Для проведения публичных слушаний Кательницкая Н.А. предложила утвердить повестку проведения слушаний:</w:t>
      </w:r>
    </w:p>
    <w:p w14:paraId="46DEFD68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both"/>
      </w:pPr>
    </w:p>
    <w:p w14:paraId="73AC4E81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both"/>
        <w:outlineLvl w:val="0"/>
        <w:rPr>
          <w:b/>
          <w:bCs/>
        </w:rPr>
      </w:pPr>
      <w:r w:rsidRPr="00237095">
        <w:rPr>
          <w:b/>
          <w:bCs/>
        </w:rPr>
        <w:t>Повестка дня.</w:t>
      </w:r>
    </w:p>
    <w:p w14:paraId="344C8EE5" w14:textId="77777777" w:rsidR="00237095" w:rsidRPr="00237095" w:rsidRDefault="00237095" w:rsidP="00237095">
      <w:pPr>
        <w:numPr>
          <w:ilvl w:val="0"/>
          <w:numId w:val="27"/>
        </w:numPr>
        <w:autoSpaceDE w:val="0"/>
        <w:autoSpaceDN w:val="0"/>
        <w:adjustRightInd w:val="0"/>
        <w:ind w:left="80" w:firstLine="0"/>
        <w:jc w:val="both"/>
      </w:pPr>
      <w:r w:rsidRPr="00237095">
        <w:t>Проинформировать присутствующих о работе, проведенной после опубликования проекта решения</w:t>
      </w:r>
    </w:p>
    <w:p w14:paraId="7812AD8C" w14:textId="77777777" w:rsidR="00237095" w:rsidRPr="00237095" w:rsidRDefault="00237095" w:rsidP="00237095">
      <w:pPr>
        <w:spacing w:after="120"/>
        <w:ind w:left="80"/>
        <w:jc w:val="both"/>
        <w:rPr>
          <w:bCs/>
        </w:rPr>
      </w:pPr>
      <w:r w:rsidRPr="00237095">
        <w:rPr>
          <w:bCs/>
        </w:rPr>
        <w:t>Докладывает: Еськова Н.П.- заведующий сектором по финансово-экономическим вопросам.</w:t>
      </w:r>
    </w:p>
    <w:p w14:paraId="7F98C333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both"/>
      </w:pPr>
      <w:r w:rsidRPr="00237095">
        <w:t>2.  Заслушать информацию о замечаниях и предложениях, поступивших в Администрацию Лысогорского сельского поселения после опубликования.</w:t>
      </w:r>
    </w:p>
    <w:p w14:paraId="228578BC" w14:textId="77777777" w:rsidR="00237095" w:rsidRPr="00237095" w:rsidRDefault="00237095" w:rsidP="00237095">
      <w:pPr>
        <w:spacing w:after="120"/>
        <w:ind w:left="80"/>
        <w:jc w:val="both"/>
        <w:rPr>
          <w:bCs/>
        </w:rPr>
      </w:pPr>
      <w:r w:rsidRPr="00237095">
        <w:rPr>
          <w:bCs/>
        </w:rPr>
        <w:t>Докладывает: Еськова Н.П.  - заведующий сектором по финансов</w:t>
      </w:r>
      <w:proofErr w:type="gramStart"/>
      <w:r w:rsidRPr="00237095">
        <w:rPr>
          <w:bCs/>
        </w:rPr>
        <w:t>о-</w:t>
      </w:r>
      <w:proofErr w:type="gramEnd"/>
      <w:r w:rsidRPr="00237095">
        <w:rPr>
          <w:bCs/>
        </w:rPr>
        <w:t xml:space="preserve"> экономическим вопросам. </w:t>
      </w:r>
    </w:p>
    <w:p w14:paraId="75758BDA" w14:textId="77777777" w:rsidR="00237095" w:rsidRPr="00237095" w:rsidRDefault="00237095" w:rsidP="00237095">
      <w:pPr>
        <w:spacing w:after="120"/>
        <w:ind w:left="80"/>
        <w:jc w:val="both"/>
      </w:pPr>
      <w:r w:rsidRPr="00237095">
        <w:rPr>
          <w:bCs/>
        </w:rPr>
        <w:t xml:space="preserve"> </w:t>
      </w:r>
      <w:r w:rsidRPr="00237095">
        <w:t>3.   Подведение итогов публичных слушаний.</w:t>
      </w:r>
    </w:p>
    <w:p w14:paraId="398315F1" w14:textId="77777777" w:rsidR="00237095" w:rsidRPr="00237095" w:rsidRDefault="00237095" w:rsidP="00237095">
      <w:pPr>
        <w:ind w:left="80"/>
        <w:jc w:val="both"/>
      </w:pPr>
      <w:r w:rsidRPr="00237095">
        <w:t xml:space="preserve">Подводит:  Председатель Собрания депутатов </w:t>
      </w:r>
      <w:proofErr w:type="gramStart"/>
      <w:r w:rsidRPr="00237095">
        <w:t>-г</w:t>
      </w:r>
      <w:proofErr w:type="gramEnd"/>
      <w:r w:rsidRPr="00237095">
        <w:t>лава Лысогорского сельского поселения Кательницкая Н.А.</w:t>
      </w:r>
    </w:p>
    <w:p w14:paraId="74EDA02E" w14:textId="77777777" w:rsidR="00237095" w:rsidRPr="00237095" w:rsidRDefault="00237095" w:rsidP="00237095">
      <w:pPr>
        <w:ind w:left="80"/>
        <w:jc w:val="both"/>
      </w:pPr>
    </w:p>
    <w:p w14:paraId="5B26F88C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both"/>
        <w:outlineLvl w:val="0"/>
      </w:pPr>
      <w:r w:rsidRPr="00237095">
        <w:t>За предложенный порядок проведения публичных слушаний голосовали единогласно</w:t>
      </w:r>
    </w:p>
    <w:p w14:paraId="011A0C2C" w14:textId="77777777" w:rsidR="00237095" w:rsidRPr="00237095" w:rsidRDefault="00237095" w:rsidP="00237095">
      <w:pPr>
        <w:autoSpaceDE w:val="0"/>
        <w:autoSpaceDN w:val="0"/>
        <w:adjustRightInd w:val="0"/>
        <w:ind w:left="80"/>
        <w:jc w:val="both"/>
      </w:pPr>
      <w:r w:rsidRPr="00237095">
        <w:t xml:space="preserve"> </w:t>
      </w:r>
    </w:p>
    <w:p w14:paraId="5F51AA61" w14:textId="77777777" w:rsidR="00237095" w:rsidRPr="00237095" w:rsidRDefault="00237095" w:rsidP="00237095">
      <w:pPr>
        <w:ind w:left="80"/>
        <w:jc w:val="both"/>
      </w:pPr>
      <w:r w:rsidRPr="00237095">
        <w:t>СЛУШАЛИ:- Еськова Н.П. заведующий   сектором по финансово-экономическим вопросам по 1-му  вопросу повестки дня.</w:t>
      </w:r>
    </w:p>
    <w:p w14:paraId="5B02467F" w14:textId="77777777" w:rsidR="00237095" w:rsidRPr="00237095" w:rsidRDefault="00237095" w:rsidP="00237095">
      <w:pPr>
        <w:ind w:left="80"/>
        <w:jc w:val="both"/>
      </w:pPr>
    </w:p>
    <w:p w14:paraId="015753BA" w14:textId="77777777" w:rsidR="00237095" w:rsidRPr="00237095" w:rsidRDefault="00237095" w:rsidP="00237095">
      <w:pPr>
        <w:ind w:left="80"/>
        <w:jc w:val="both"/>
        <w:outlineLvl w:val="0"/>
      </w:pPr>
      <w:r w:rsidRPr="00237095">
        <w:t xml:space="preserve">Еськова Н.П. проинформировала присутствующих  о порядке проведения публичных слушаний. Назначение публичных слушаний и решение Собрания депутатов Лысогорского сельского поселения было опубликовано на сайте Лысогорского сельского поселения. </w:t>
      </w:r>
    </w:p>
    <w:p w14:paraId="0E33B507" w14:textId="77777777" w:rsidR="00237095" w:rsidRPr="00237095" w:rsidRDefault="00237095" w:rsidP="00237095">
      <w:pPr>
        <w:ind w:left="80"/>
        <w:jc w:val="both"/>
        <w:outlineLvl w:val="0"/>
      </w:pPr>
    </w:p>
    <w:p w14:paraId="70B498B2" w14:textId="77777777" w:rsidR="00237095" w:rsidRPr="00237095" w:rsidRDefault="00237095" w:rsidP="00237095">
      <w:pPr>
        <w:ind w:left="80"/>
        <w:jc w:val="both"/>
      </w:pPr>
      <w:r w:rsidRPr="00237095">
        <w:t>СЛУШАЛИ: Еськову Н.П. по второму вопросу повестки дня.</w:t>
      </w:r>
    </w:p>
    <w:p w14:paraId="5B52D11F" w14:textId="77777777" w:rsidR="00237095" w:rsidRPr="00237095" w:rsidRDefault="00237095" w:rsidP="00237095">
      <w:pPr>
        <w:ind w:left="80"/>
        <w:jc w:val="both"/>
      </w:pPr>
      <w:r w:rsidRPr="00237095">
        <w:t>С момента опубликования проекта бюджета  предложений и замечаний  по рассматриваемому вопросу не поступило.</w:t>
      </w:r>
    </w:p>
    <w:p w14:paraId="132D7C70" w14:textId="77777777" w:rsidR="00237095" w:rsidRPr="00237095" w:rsidRDefault="00237095" w:rsidP="00237095">
      <w:pPr>
        <w:ind w:left="80"/>
        <w:jc w:val="both"/>
      </w:pPr>
    </w:p>
    <w:p w14:paraId="530B96EC" w14:textId="77777777" w:rsidR="00237095" w:rsidRPr="00237095" w:rsidRDefault="00237095" w:rsidP="00237095">
      <w:pPr>
        <w:ind w:left="80"/>
        <w:jc w:val="both"/>
      </w:pPr>
      <w:r w:rsidRPr="00237095">
        <w:t>СЛУШАЛИ: Кательницкую Н.А. по третьему вопросу публичных слушаний.</w:t>
      </w:r>
    </w:p>
    <w:p w14:paraId="7EA9CB73" w14:textId="77777777" w:rsidR="00237095" w:rsidRPr="00237095" w:rsidRDefault="00237095" w:rsidP="00237095">
      <w:pPr>
        <w:ind w:left="80"/>
        <w:jc w:val="both"/>
      </w:pPr>
      <w:r w:rsidRPr="00237095">
        <w:t xml:space="preserve"> В ходе проведения публичных слушаний от присутствующих  замечаний не поступило.</w:t>
      </w:r>
    </w:p>
    <w:p w14:paraId="52EEF44F" w14:textId="77777777" w:rsidR="00237095" w:rsidRPr="00237095" w:rsidRDefault="00237095" w:rsidP="00237095">
      <w:pPr>
        <w:ind w:left="80"/>
        <w:jc w:val="both"/>
      </w:pPr>
      <w:r w:rsidRPr="00237095">
        <w:t>Кательницкая Н.А. подвела итоги публичных слушаний.</w:t>
      </w:r>
    </w:p>
    <w:p w14:paraId="341F6C84" w14:textId="77777777" w:rsidR="00237095" w:rsidRPr="00237095" w:rsidRDefault="00237095" w:rsidP="00237095">
      <w:pPr>
        <w:ind w:left="80"/>
        <w:jc w:val="both"/>
      </w:pPr>
      <w:r w:rsidRPr="00237095">
        <w:t xml:space="preserve">Предложила принять за основу решение Собрания депутатов Лысогорского сельского поселения от 23.11.2023г. № 88 «О проекте решения Собрания депутатов Лысогорского </w:t>
      </w:r>
      <w:r w:rsidRPr="00237095">
        <w:lastRenderedPageBreak/>
        <w:t>сельского поселения   «О бюджете  Лысогорского сельского поселения Куйбышевского района на 2024 год  и на плановый период 2025 и  2026 годов».</w:t>
      </w:r>
    </w:p>
    <w:p w14:paraId="3492DA6C" w14:textId="77777777" w:rsidR="00237095" w:rsidRPr="00237095" w:rsidRDefault="00237095" w:rsidP="00237095">
      <w:pPr>
        <w:ind w:left="80"/>
        <w:jc w:val="both"/>
      </w:pPr>
    </w:p>
    <w:p w14:paraId="00D22C3E" w14:textId="77777777" w:rsidR="00237095" w:rsidRPr="00237095" w:rsidRDefault="00237095" w:rsidP="00237095">
      <w:pPr>
        <w:ind w:left="80"/>
        <w:jc w:val="both"/>
      </w:pPr>
      <w:r w:rsidRPr="00237095">
        <w:t>ПОСТАНОВИЛИ:</w:t>
      </w:r>
    </w:p>
    <w:p w14:paraId="19F7F32F" w14:textId="77777777" w:rsidR="00237095" w:rsidRPr="00237095" w:rsidRDefault="00237095" w:rsidP="00237095">
      <w:pPr>
        <w:jc w:val="both"/>
      </w:pPr>
      <w:r w:rsidRPr="00237095">
        <w:t>Назначить на 25.12.2023  заседание Собрания депутатов Лысогорского сельского поселения для утверждения  бюджета Лысогорского сельского поселения Куйбышевского района на 2024-2026 годы.</w:t>
      </w:r>
    </w:p>
    <w:p w14:paraId="58390F71" w14:textId="77777777" w:rsidR="00237095" w:rsidRPr="00237095" w:rsidRDefault="00237095" w:rsidP="00237095">
      <w:pPr>
        <w:ind w:left="80"/>
        <w:jc w:val="both"/>
      </w:pPr>
    </w:p>
    <w:p w14:paraId="76EDD742" w14:textId="77777777" w:rsidR="00237095" w:rsidRPr="00237095" w:rsidRDefault="00237095" w:rsidP="00237095">
      <w:pPr>
        <w:autoSpaceDE w:val="0"/>
        <w:autoSpaceDN w:val="0"/>
        <w:adjustRightInd w:val="0"/>
      </w:pPr>
    </w:p>
    <w:p w14:paraId="1D67E867" w14:textId="77777777" w:rsidR="00237095" w:rsidRPr="00237095" w:rsidRDefault="00237095" w:rsidP="00237095">
      <w:pPr>
        <w:autoSpaceDE w:val="0"/>
        <w:autoSpaceDN w:val="0"/>
        <w:adjustRightInd w:val="0"/>
        <w:ind w:left="80"/>
      </w:pPr>
    </w:p>
    <w:p w14:paraId="364B80C6" w14:textId="77777777" w:rsidR="00237095" w:rsidRPr="00237095" w:rsidRDefault="00237095" w:rsidP="00237095">
      <w:pPr>
        <w:autoSpaceDE w:val="0"/>
        <w:autoSpaceDN w:val="0"/>
        <w:adjustRightInd w:val="0"/>
        <w:ind w:left="80"/>
      </w:pPr>
    </w:p>
    <w:p w14:paraId="0997FF1B" w14:textId="77777777" w:rsidR="00237095" w:rsidRPr="00237095" w:rsidRDefault="00237095" w:rsidP="00237095">
      <w:pPr>
        <w:autoSpaceDE w:val="0"/>
        <w:autoSpaceDN w:val="0"/>
        <w:adjustRightInd w:val="0"/>
        <w:ind w:left="80"/>
      </w:pPr>
    </w:p>
    <w:p w14:paraId="272253C0" w14:textId="77777777" w:rsidR="00237095" w:rsidRPr="00237095" w:rsidRDefault="00237095" w:rsidP="00237095">
      <w:pPr>
        <w:tabs>
          <w:tab w:val="left" w:pos="900"/>
        </w:tabs>
        <w:ind w:left="80"/>
        <w:outlineLvl w:val="0"/>
      </w:pPr>
      <w:r w:rsidRPr="00237095">
        <w:rPr>
          <w:bCs/>
        </w:rPr>
        <w:t xml:space="preserve">Председатель                                                 </w:t>
      </w:r>
      <w:r w:rsidRPr="00237095">
        <w:t>Н.А. Кательницкая</w:t>
      </w:r>
    </w:p>
    <w:p w14:paraId="6AF3B547" w14:textId="77777777" w:rsidR="00237095" w:rsidRPr="00237095" w:rsidRDefault="00237095" w:rsidP="00237095">
      <w:pPr>
        <w:tabs>
          <w:tab w:val="left" w:pos="900"/>
        </w:tabs>
        <w:ind w:left="80"/>
        <w:outlineLvl w:val="0"/>
        <w:rPr>
          <w:bCs/>
        </w:rPr>
      </w:pPr>
    </w:p>
    <w:p w14:paraId="227E5E67" w14:textId="77777777" w:rsidR="00237095" w:rsidRPr="00237095" w:rsidRDefault="00237095" w:rsidP="00237095">
      <w:pPr>
        <w:tabs>
          <w:tab w:val="left" w:pos="900"/>
        </w:tabs>
        <w:ind w:left="80"/>
        <w:outlineLvl w:val="0"/>
      </w:pPr>
      <w:r w:rsidRPr="00237095">
        <w:rPr>
          <w:bCs/>
        </w:rPr>
        <w:t>Секретарь                                                       Л.П.Дрозд</w:t>
      </w:r>
    </w:p>
    <w:p w14:paraId="64F867C3" w14:textId="77777777" w:rsidR="00237095" w:rsidRPr="00237095" w:rsidRDefault="00237095" w:rsidP="00237095"/>
    <w:p w14:paraId="28B19595" w14:textId="77777777" w:rsidR="00237095" w:rsidRPr="00810EA5" w:rsidRDefault="00237095" w:rsidP="00237095">
      <w:pPr>
        <w:rPr>
          <w:sz w:val="28"/>
          <w:szCs w:val="28"/>
        </w:rPr>
      </w:pPr>
    </w:p>
    <w:p w14:paraId="1CF3F487" w14:textId="2DE2346E" w:rsidR="00237095" w:rsidRPr="00237095" w:rsidRDefault="00237095" w:rsidP="00237095">
      <w:pPr>
        <w:pStyle w:val="afb"/>
        <w:ind w:left="283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</w:t>
      </w:r>
      <w:bookmarkStart w:id="0" w:name="_GoBack"/>
      <w:bookmarkEnd w:id="0"/>
      <w:r w:rsidRPr="00237095">
        <w:rPr>
          <w:rFonts w:ascii="Times New Roman" w:hAnsi="Times New Roman" w:cs="Times New Roman"/>
          <w:b/>
          <w:sz w:val="24"/>
        </w:rPr>
        <w:t xml:space="preserve">РОССИЙСКАЯ ФЕДЕРАЦИЯ                                  </w:t>
      </w:r>
    </w:p>
    <w:p w14:paraId="55F89597" w14:textId="77777777" w:rsidR="00237095" w:rsidRPr="000F34A3" w:rsidRDefault="00237095" w:rsidP="00237095">
      <w:pPr>
        <w:jc w:val="center"/>
        <w:rPr>
          <w:b/>
          <w:bCs/>
        </w:rPr>
      </w:pPr>
      <w:r w:rsidRPr="000F34A3">
        <w:rPr>
          <w:b/>
          <w:bCs/>
        </w:rPr>
        <w:t>РОСТОВСКАЯ ОБЛАСТЬ</w:t>
      </w:r>
    </w:p>
    <w:p w14:paraId="3C8FA4B0" w14:textId="2896A60A" w:rsidR="00237095" w:rsidRPr="000F34A3" w:rsidRDefault="00237095" w:rsidP="00237095">
      <w:pPr>
        <w:pStyle w:val="1"/>
        <w:numPr>
          <w:ilvl w:val="0"/>
          <w:numId w:val="0"/>
        </w:numPr>
        <w:ind w:left="1004" w:hanging="360"/>
        <w:rPr>
          <w:sz w:val="24"/>
        </w:rPr>
      </w:pPr>
      <w:r>
        <w:rPr>
          <w:sz w:val="24"/>
          <w:lang w:val="ru-RU"/>
        </w:rPr>
        <w:t xml:space="preserve">                                             </w:t>
      </w:r>
      <w:r w:rsidRPr="000F34A3">
        <w:rPr>
          <w:sz w:val="24"/>
        </w:rPr>
        <w:t>КУЙБЫШЕВСКИЙ РАЙОН</w:t>
      </w:r>
    </w:p>
    <w:p w14:paraId="6DADBDD0" w14:textId="77777777" w:rsidR="00237095" w:rsidRPr="000F34A3" w:rsidRDefault="00237095" w:rsidP="00237095">
      <w:pPr>
        <w:jc w:val="center"/>
        <w:rPr>
          <w:b/>
          <w:bCs/>
        </w:rPr>
      </w:pPr>
      <w:r w:rsidRPr="000F34A3">
        <w:rPr>
          <w:b/>
          <w:bCs/>
        </w:rPr>
        <w:t>СОБРАНИЕ ДЕПУТАТОВ</w:t>
      </w:r>
    </w:p>
    <w:p w14:paraId="3D57D883" w14:textId="77777777" w:rsidR="00237095" w:rsidRPr="000F34A3" w:rsidRDefault="00237095" w:rsidP="00237095">
      <w:pPr>
        <w:jc w:val="center"/>
        <w:rPr>
          <w:b/>
          <w:bCs/>
        </w:rPr>
      </w:pPr>
      <w:r w:rsidRPr="000F34A3">
        <w:rPr>
          <w:b/>
          <w:bCs/>
        </w:rPr>
        <w:t>ЛЫСОГОРСКОГО СЕЛЬСКОГО ПОСЕЛЕНИЯ</w:t>
      </w:r>
    </w:p>
    <w:p w14:paraId="6E19EE7B" w14:textId="77777777" w:rsidR="00237095" w:rsidRPr="000F34A3" w:rsidRDefault="00237095" w:rsidP="00237095">
      <w:pPr>
        <w:pStyle w:val="2"/>
        <w:numPr>
          <w:ilvl w:val="0"/>
          <w:numId w:val="0"/>
        </w:numPr>
        <w:ind w:left="1724"/>
        <w:jc w:val="left"/>
        <w:rPr>
          <w:b/>
          <w:bCs/>
          <w:sz w:val="24"/>
        </w:rPr>
      </w:pPr>
    </w:p>
    <w:p w14:paraId="73DEDD2A" w14:textId="6C2A29E8" w:rsidR="00237095" w:rsidRPr="000F34A3" w:rsidRDefault="00237095" w:rsidP="00237095">
      <w:pPr>
        <w:pStyle w:val="2"/>
        <w:numPr>
          <w:ilvl w:val="0"/>
          <w:numId w:val="0"/>
        </w:numPr>
        <w:ind w:left="1364"/>
        <w:jc w:val="left"/>
        <w:rPr>
          <w:sz w:val="24"/>
        </w:rPr>
      </w:pPr>
      <w:r>
        <w:rPr>
          <w:sz w:val="24"/>
          <w:lang w:val="ru-RU"/>
        </w:rPr>
        <w:t xml:space="preserve">                                                  </w:t>
      </w:r>
      <w:r w:rsidRPr="000F34A3">
        <w:rPr>
          <w:sz w:val="24"/>
        </w:rPr>
        <w:t>Р</w:t>
      </w:r>
      <w:r>
        <w:rPr>
          <w:sz w:val="24"/>
        </w:rPr>
        <w:t>ЕШЕНИЕ</w:t>
      </w:r>
    </w:p>
    <w:p w14:paraId="47D79775" w14:textId="77777777" w:rsidR="00237095" w:rsidRPr="000F34A3" w:rsidRDefault="00237095" w:rsidP="00237095">
      <w:pPr>
        <w:rPr>
          <w:b/>
        </w:rPr>
      </w:pPr>
      <w:r>
        <w:rPr>
          <w:b/>
        </w:rPr>
        <w:t xml:space="preserve">  11</w:t>
      </w:r>
      <w:r w:rsidRPr="00F361E0">
        <w:rPr>
          <w:b/>
        </w:rPr>
        <w:t>.</w:t>
      </w:r>
      <w:r>
        <w:rPr>
          <w:b/>
        </w:rPr>
        <w:t>12.2023</w:t>
      </w:r>
      <w:r w:rsidRPr="00F361E0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Pr="00F361E0">
        <w:rPr>
          <w:b/>
        </w:rPr>
        <w:t xml:space="preserve">                                                             </w:t>
      </w:r>
      <w:r>
        <w:rPr>
          <w:b/>
        </w:rPr>
        <w:t xml:space="preserve">                                                     </w:t>
      </w:r>
      <w:r w:rsidRPr="00F361E0">
        <w:rPr>
          <w:b/>
        </w:rPr>
        <w:t xml:space="preserve">№ </w:t>
      </w:r>
      <w:r>
        <w:rPr>
          <w:b/>
        </w:rPr>
        <w:t>92</w:t>
      </w:r>
    </w:p>
    <w:p w14:paraId="34DA3F71" w14:textId="77777777" w:rsidR="00237095" w:rsidRDefault="00237095" w:rsidP="00237095">
      <w:pPr>
        <w:jc w:val="center"/>
        <w:rPr>
          <w:rFonts w:eastAsia="Arial Unicode MS"/>
        </w:rPr>
      </w:pPr>
    </w:p>
    <w:p w14:paraId="33C0A705" w14:textId="77777777" w:rsidR="00237095" w:rsidRPr="000F34A3" w:rsidRDefault="00237095" w:rsidP="00237095">
      <w:pPr>
        <w:jc w:val="center"/>
        <w:rPr>
          <w:b/>
        </w:rPr>
      </w:pPr>
      <w:r w:rsidRPr="000F34A3">
        <w:rPr>
          <w:b/>
        </w:rPr>
        <w:t>с. Лысогорка</w:t>
      </w:r>
    </w:p>
    <w:p w14:paraId="00D443E9" w14:textId="77777777" w:rsidR="00237095" w:rsidRPr="00D16F13" w:rsidRDefault="00237095" w:rsidP="00237095">
      <w:pPr>
        <w:ind w:firstLine="680"/>
        <w:jc w:val="both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031"/>
      </w:tblGrid>
      <w:tr w:rsidR="00237095" w:rsidRPr="00D16F13" w14:paraId="1DAF5661" w14:textId="77777777" w:rsidTr="00BF774A">
        <w:trPr>
          <w:trHeight w:val="905"/>
          <w:jc w:val="center"/>
        </w:trPr>
        <w:tc>
          <w:tcPr>
            <w:tcW w:w="10031" w:type="dxa"/>
          </w:tcPr>
          <w:p w14:paraId="6A3DF3FE" w14:textId="77777777" w:rsidR="00237095" w:rsidRDefault="00237095" w:rsidP="00BF774A">
            <w:pPr>
              <w:jc w:val="center"/>
              <w:rPr>
                <w:b/>
              </w:rPr>
            </w:pPr>
            <w:r w:rsidRPr="00D16F13">
              <w:rPr>
                <w:b/>
              </w:rPr>
              <w:t xml:space="preserve"> «</w:t>
            </w:r>
            <w:r>
              <w:rPr>
                <w:b/>
              </w:rPr>
              <w:t>Об определении на территории Лысогорского сельского поселения мест,</w:t>
            </w:r>
          </w:p>
          <w:p w14:paraId="65C659DF" w14:textId="77777777" w:rsidR="00237095" w:rsidRPr="00D16F13" w:rsidRDefault="00237095" w:rsidP="00BF774A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нахождение</w:t>
            </w:r>
            <w:proofErr w:type="gramEnd"/>
            <w:r>
              <w:rPr>
                <w:b/>
              </w:rPr>
              <w:t xml:space="preserve"> в которых детей не допускается, поскольку это может причинить вред здоровью детей, их физическому, интеллектуальному, психическому, духовному и нравственному развитию, а также общественные места, в которые в ночное время не допускается нахождение детей без сопровождения родителей (лиц, их заменяющих) или лиц, осуществляющих мероприятия с участием детей</w:t>
            </w:r>
            <w:r w:rsidRPr="00D16F13">
              <w:rPr>
                <w:b/>
              </w:rPr>
              <w:t>»</w:t>
            </w:r>
          </w:p>
          <w:p w14:paraId="0572BC52" w14:textId="77777777" w:rsidR="00237095" w:rsidRPr="00D16F13" w:rsidRDefault="00237095" w:rsidP="00BF774A">
            <w:pPr>
              <w:pStyle w:val="af6"/>
            </w:pPr>
          </w:p>
        </w:tc>
      </w:tr>
    </w:tbl>
    <w:p w14:paraId="6A9190BE" w14:textId="77777777" w:rsidR="00237095" w:rsidRPr="000F34A3" w:rsidRDefault="00237095" w:rsidP="00237095">
      <w:pPr>
        <w:ind w:firstLine="708"/>
        <w:jc w:val="both"/>
      </w:pPr>
      <w:r w:rsidRPr="000F34A3">
        <w:t>На основании Областного закона  от 16.12.2009г. № 346-ЗС «О мерах по</w:t>
      </w:r>
      <w:r>
        <w:t xml:space="preserve"> предупреждению причинения</w:t>
      </w:r>
      <w:r w:rsidRPr="000F34A3">
        <w:t xml:space="preserve"> вреда здоровью детей, их физическому, интеллектуальному, психическому, духо</w:t>
      </w:r>
      <w:r>
        <w:t xml:space="preserve">вному и нравственному развитию», </w:t>
      </w:r>
      <w:r w:rsidRPr="000F34A3">
        <w:t xml:space="preserve">и акта  заседания муниципальной экспертной комиссии от  </w:t>
      </w:r>
      <w:r>
        <w:t>11</w:t>
      </w:r>
      <w:r w:rsidRPr="000F34A3">
        <w:t>.</w:t>
      </w:r>
      <w:r>
        <w:t>12.2023</w:t>
      </w:r>
      <w:r w:rsidRPr="000F34A3">
        <w:t>. №</w:t>
      </w:r>
      <w:r>
        <w:t>1 с положительным заключением по рассматриваемому ограничению нахождения несовершеннолетних в общественных местах</w:t>
      </w:r>
    </w:p>
    <w:p w14:paraId="6D6AAA21" w14:textId="77777777" w:rsidR="00237095" w:rsidRPr="00BA0C02" w:rsidRDefault="00237095" w:rsidP="00237095">
      <w:pPr>
        <w:ind w:firstLine="708"/>
        <w:rPr>
          <w:sz w:val="16"/>
          <w:szCs w:val="16"/>
        </w:rPr>
      </w:pPr>
    </w:p>
    <w:p w14:paraId="300D9D6A" w14:textId="77777777" w:rsidR="00237095" w:rsidRPr="000F34A3" w:rsidRDefault="00237095" w:rsidP="00237095">
      <w:pPr>
        <w:rPr>
          <w:b/>
        </w:rPr>
      </w:pPr>
      <w:r>
        <w:rPr>
          <w:b/>
        </w:rPr>
        <w:t>решило</w:t>
      </w:r>
      <w:r w:rsidRPr="000F34A3">
        <w:rPr>
          <w:b/>
        </w:rPr>
        <w:t>:</w:t>
      </w:r>
    </w:p>
    <w:p w14:paraId="155CB4DE" w14:textId="77777777" w:rsidR="00237095" w:rsidRPr="00BA0C02" w:rsidRDefault="00237095" w:rsidP="00237095">
      <w:pPr>
        <w:ind w:firstLine="708"/>
        <w:rPr>
          <w:b/>
          <w:sz w:val="16"/>
          <w:szCs w:val="16"/>
        </w:rPr>
      </w:pPr>
    </w:p>
    <w:p w14:paraId="20935575" w14:textId="77777777" w:rsidR="00237095" w:rsidRPr="00D16F13" w:rsidRDefault="00237095" w:rsidP="00237095">
      <w:pPr>
        <w:ind w:firstLine="708"/>
        <w:jc w:val="both"/>
      </w:pPr>
      <w:r w:rsidRPr="00AA6954">
        <w:t xml:space="preserve">1. На территории Лысогорского сельского поселения места, нахождение </w:t>
      </w:r>
      <w:r>
        <w:t>детей, в которых</w:t>
      </w:r>
      <w:r w:rsidRPr="00AA6954">
        <w:t xml:space="preserve"> не допускается, не зависимо от сопровождения родителями (лицами их заменяющими), поскольку это может причинить вред здоровью детей, их физическому, интеллектуальному, психическому, духовному и нравственному развитию на территории поселения  отсутствуют.</w:t>
      </w:r>
    </w:p>
    <w:p w14:paraId="4F4234CE" w14:textId="77777777" w:rsidR="00237095" w:rsidRPr="00D16F13" w:rsidRDefault="00237095" w:rsidP="00237095">
      <w:pPr>
        <w:ind w:firstLine="708"/>
        <w:jc w:val="both"/>
      </w:pPr>
      <w:r>
        <w:t xml:space="preserve">2. </w:t>
      </w:r>
      <w:r w:rsidRPr="000F34A3">
        <w:t xml:space="preserve">Ввести ограничения нахождения </w:t>
      </w:r>
      <w:r>
        <w:t xml:space="preserve">несовершеннолетних </w:t>
      </w:r>
      <w:r w:rsidRPr="000F34A3">
        <w:t xml:space="preserve">в ночное время </w:t>
      </w:r>
      <w:r>
        <w:t xml:space="preserve">в общественных </w:t>
      </w:r>
      <w:r w:rsidRPr="00D16F13">
        <w:t xml:space="preserve">местах, в которых в ночное время не допускается нахождение детей без </w:t>
      </w:r>
      <w:r w:rsidRPr="00D16F13">
        <w:lastRenderedPageBreak/>
        <w:t xml:space="preserve">сопровождения родителей (лиц, их заменяющих) или лиц, осуществляющих мероприятия с участием детей: </w:t>
      </w:r>
    </w:p>
    <w:p w14:paraId="39F0B1BB" w14:textId="77777777" w:rsidR="00237095" w:rsidRDefault="00237095" w:rsidP="00237095">
      <w:pPr>
        <w:ind w:firstLine="708"/>
        <w:jc w:val="both"/>
      </w:pPr>
      <w:proofErr w:type="gramStart"/>
      <w:r w:rsidRPr="00D16F13">
        <w:t>-Запрещено нахождение несовершеннолетних в возрасте до 16 лет в ночное время (с 22 часов до 6 часов следующего дня</w:t>
      </w:r>
      <w:r>
        <w:t>)</w:t>
      </w:r>
      <w:r w:rsidRPr="00D16F13">
        <w:t xml:space="preserve"> без сопровождения родителей (лиц, их заменяющих) или лиц, осуществляющих мероприятия с участием детей, в общественных местах, в том числе на улицах, стадионах, в парках, скверах, транспортных средствах общего пользования, на объектах (на территориях, в помещениях) юридических лиц</w:t>
      </w:r>
      <w:r w:rsidRPr="000F34A3">
        <w:t xml:space="preserve"> </w:t>
      </w:r>
      <w:r w:rsidRPr="00D16F13">
        <w:t>или  граждан,  осуществляющих    предпринимательскую</w:t>
      </w:r>
      <w:proofErr w:type="gramEnd"/>
      <w:r w:rsidRPr="00D16F13">
        <w:t xml:space="preserve"> деятельность без образования</w:t>
      </w:r>
      <w:r w:rsidRPr="000F34A3">
        <w:t xml:space="preserve"> </w:t>
      </w:r>
      <w:r w:rsidRPr="00D16F13">
        <w:t xml:space="preserve">юридического лица, которые предназначены для </w:t>
      </w:r>
      <w:r>
        <w:t>обеспечения доступа к сети Интернет, а также для реализации</w:t>
      </w:r>
      <w:r w:rsidRPr="00D16F13">
        <w:t xml:space="preserve"> услуг в сфере торговли и общественного питания (организациях или пунктах),  </w:t>
      </w:r>
      <w:r>
        <w:t xml:space="preserve">для развлечений, досуга, </w:t>
      </w:r>
      <w:r w:rsidRPr="00D16F13">
        <w:t xml:space="preserve">где в установленном законом порядке предусмотрена розничная продажа алкогольной продукции, пива и напитков, изготавливаемых на его основе, </w:t>
      </w:r>
      <w:proofErr w:type="gramStart"/>
      <w:r w:rsidRPr="00D16F13">
        <w:t>согласно приложения</w:t>
      </w:r>
      <w:proofErr w:type="gramEnd"/>
      <w:r w:rsidRPr="00D16F13">
        <w:t>.</w:t>
      </w:r>
    </w:p>
    <w:p w14:paraId="61DF262D" w14:textId="77777777" w:rsidR="00237095" w:rsidRPr="00BA0C02" w:rsidRDefault="00237095" w:rsidP="00237095">
      <w:pPr>
        <w:ind w:firstLine="708"/>
        <w:jc w:val="both"/>
      </w:pPr>
      <w:r w:rsidRPr="00BA0C02">
        <w:t>3. Решение  Собрания депутатов Лысо</w:t>
      </w:r>
      <w:r>
        <w:t>горского сельского поселения № 58 от 17.10.2017</w:t>
      </w:r>
      <w:r w:rsidRPr="00BA0C02">
        <w:t xml:space="preserve"> признать утратившим силу.</w:t>
      </w:r>
    </w:p>
    <w:p w14:paraId="48C884FB" w14:textId="77777777" w:rsidR="00237095" w:rsidRDefault="00237095" w:rsidP="00237095">
      <w:pPr>
        <w:ind w:firstLine="708"/>
        <w:jc w:val="both"/>
      </w:pPr>
      <w:r>
        <w:t>4. Настоящее</w:t>
      </w:r>
      <w:r w:rsidRPr="000F34A3">
        <w:t xml:space="preserve"> решение опубликовать в информационном бюллетене</w:t>
      </w:r>
      <w:r>
        <w:t xml:space="preserve"> </w:t>
      </w:r>
      <w:r w:rsidRPr="000F34A3">
        <w:t xml:space="preserve">и разместить на информационных стендах населенных пунктов. </w:t>
      </w:r>
    </w:p>
    <w:p w14:paraId="4FA27BF5" w14:textId="77777777" w:rsidR="00237095" w:rsidRPr="000F34A3" w:rsidRDefault="00237095" w:rsidP="00237095">
      <w:pPr>
        <w:ind w:firstLine="708"/>
        <w:jc w:val="both"/>
      </w:pPr>
      <w:r>
        <w:t>5. Настоящее решение вступает в силу с момента опубликования.</w:t>
      </w:r>
    </w:p>
    <w:p w14:paraId="277A39A0" w14:textId="77777777" w:rsidR="00237095" w:rsidRDefault="00237095" w:rsidP="00237095">
      <w:pPr>
        <w:ind w:firstLine="708"/>
        <w:jc w:val="both"/>
      </w:pPr>
      <w:r>
        <w:t xml:space="preserve">6. </w:t>
      </w:r>
      <w:proofErr w:type="gramStart"/>
      <w:r w:rsidRPr="004D0EAF">
        <w:t>Контроль за</w:t>
      </w:r>
      <w:proofErr w:type="gramEnd"/>
      <w:r w:rsidRPr="004D0EAF">
        <w:t xml:space="preserve"> исполнением настоящего решения возложить на  председателя комиссии по вопросам местного самоуправления и охране общественного порядка</w:t>
      </w:r>
      <w:r>
        <w:t xml:space="preserve"> Северченко С.А.</w:t>
      </w:r>
    </w:p>
    <w:p w14:paraId="17017DE1" w14:textId="77777777" w:rsidR="00237095" w:rsidRDefault="00237095" w:rsidP="00237095">
      <w:pPr>
        <w:tabs>
          <w:tab w:val="left" w:pos="6855"/>
        </w:tabs>
      </w:pPr>
    </w:p>
    <w:p w14:paraId="2F46D08B" w14:textId="77777777" w:rsidR="00237095" w:rsidRPr="00CB4FB9" w:rsidRDefault="00237095" w:rsidP="00237095">
      <w:pPr>
        <w:tabs>
          <w:tab w:val="left" w:pos="6855"/>
        </w:tabs>
      </w:pPr>
      <w:r>
        <w:t>Председатель Собрания депутатов -</w:t>
      </w:r>
    </w:p>
    <w:p w14:paraId="4ABB39FD" w14:textId="77777777" w:rsidR="00237095" w:rsidRDefault="00237095" w:rsidP="00237095">
      <w:r w:rsidRPr="000F34A3">
        <w:t>Глава</w:t>
      </w:r>
      <w:r>
        <w:t xml:space="preserve"> </w:t>
      </w:r>
      <w:r w:rsidRPr="000F34A3">
        <w:t xml:space="preserve"> Лысогорского сельского поселения                                           </w:t>
      </w:r>
      <w:r>
        <w:tab/>
      </w:r>
      <w:r>
        <w:tab/>
        <w:t>Н.А. Кательницкая</w:t>
      </w:r>
    </w:p>
    <w:p w14:paraId="0BAC826B" w14:textId="77777777" w:rsidR="00237095" w:rsidRPr="008B2CE6" w:rsidRDefault="00237095" w:rsidP="00237095"/>
    <w:p w14:paraId="7413FEBC" w14:textId="77777777" w:rsidR="00237095" w:rsidRDefault="00237095" w:rsidP="00237095">
      <w:pPr>
        <w:ind w:left="6840"/>
        <w:rPr>
          <w:sz w:val="20"/>
          <w:szCs w:val="20"/>
        </w:rPr>
      </w:pPr>
    </w:p>
    <w:p w14:paraId="3E207785" w14:textId="77777777" w:rsidR="00237095" w:rsidRDefault="00237095" w:rsidP="00237095">
      <w:pPr>
        <w:ind w:left="6840"/>
        <w:rPr>
          <w:sz w:val="20"/>
          <w:szCs w:val="20"/>
        </w:rPr>
      </w:pPr>
    </w:p>
    <w:p w14:paraId="7E9601A7" w14:textId="77777777" w:rsidR="00237095" w:rsidRDefault="00237095" w:rsidP="00237095">
      <w:pPr>
        <w:ind w:left="6840"/>
        <w:rPr>
          <w:sz w:val="20"/>
          <w:szCs w:val="20"/>
        </w:rPr>
      </w:pPr>
      <w:r w:rsidRPr="00D16F13">
        <w:rPr>
          <w:sz w:val="20"/>
          <w:szCs w:val="20"/>
        </w:rPr>
        <w:t xml:space="preserve">Приложение </w:t>
      </w:r>
    </w:p>
    <w:p w14:paraId="5BCA69CA" w14:textId="77777777" w:rsidR="00237095" w:rsidRPr="00D16F13" w:rsidRDefault="00237095" w:rsidP="00237095">
      <w:pPr>
        <w:ind w:left="6840"/>
        <w:rPr>
          <w:sz w:val="20"/>
          <w:szCs w:val="20"/>
        </w:rPr>
      </w:pPr>
      <w:r w:rsidRPr="00D16F13">
        <w:rPr>
          <w:sz w:val="20"/>
          <w:szCs w:val="20"/>
        </w:rPr>
        <w:t xml:space="preserve">к решению Собрания депутатов </w:t>
      </w:r>
    </w:p>
    <w:p w14:paraId="7F49499D" w14:textId="77777777" w:rsidR="00237095" w:rsidRDefault="00237095" w:rsidP="00237095">
      <w:pPr>
        <w:ind w:left="6840"/>
        <w:rPr>
          <w:sz w:val="20"/>
          <w:szCs w:val="20"/>
        </w:rPr>
      </w:pPr>
      <w:r w:rsidRPr="00D16F13">
        <w:rPr>
          <w:sz w:val="20"/>
          <w:szCs w:val="20"/>
        </w:rPr>
        <w:t xml:space="preserve">Лысогорского сельского поселения от </w:t>
      </w:r>
      <w:r>
        <w:rPr>
          <w:sz w:val="20"/>
          <w:szCs w:val="20"/>
        </w:rPr>
        <w:t>11</w:t>
      </w:r>
      <w:r w:rsidRPr="00D16F13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D16F13">
        <w:rPr>
          <w:sz w:val="20"/>
          <w:szCs w:val="20"/>
        </w:rPr>
        <w:t>.20</w:t>
      </w:r>
      <w:r>
        <w:rPr>
          <w:sz w:val="20"/>
          <w:szCs w:val="20"/>
        </w:rPr>
        <w:t>23</w:t>
      </w:r>
      <w:r w:rsidRPr="00D16F13">
        <w:rPr>
          <w:sz w:val="20"/>
          <w:szCs w:val="20"/>
        </w:rPr>
        <w:t xml:space="preserve">  № </w:t>
      </w:r>
      <w:r>
        <w:rPr>
          <w:sz w:val="20"/>
          <w:szCs w:val="20"/>
        </w:rPr>
        <w:t>92</w:t>
      </w:r>
    </w:p>
    <w:p w14:paraId="399A0711" w14:textId="77777777" w:rsidR="00237095" w:rsidRDefault="00237095" w:rsidP="00237095"/>
    <w:p w14:paraId="650DFAE7" w14:textId="77777777" w:rsidR="00237095" w:rsidRPr="008B2CE6" w:rsidRDefault="00237095" w:rsidP="00237095"/>
    <w:p w14:paraId="645F670D" w14:textId="77777777" w:rsidR="00237095" w:rsidRDefault="00237095" w:rsidP="00237095">
      <w:pPr>
        <w:jc w:val="center"/>
        <w:rPr>
          <w:b/>
          <w:color w:val="000000"/>
          <w:spacing w:val="3"/>
        </w:rPr>
      </w:pPr>
      <w:r w:rsidRPr="008B2CE6">
        <w:rPr>
          <w:b/>
          <w:color w:val="000000"/>
          <w:spacing w:val="3"/>
        </w:rPr>
        <w:t xml:space="preserve">Перечень объектов, </w:t>
      </w:r>
    </w:p>
    <w:p w14:paraId="3B015695" w14:textId="77777777" w:rsidR="00237095" w:rsidRDefault="00237095" w:rsidP="00237095">
      <w:pPr>
        <w:jc w:val="center"/>
        <w:rPr>
          <w:b/>
          <w:color w:val="000000"/>
        </w:rPr>
      </w:pPr>
      <w:r w:rsidRPr="008B2CE6">
        <w:rPr>
          <w:b/>
          <w:color w:val="000000"/>
          <w:spacing w:val="3"/>
        </w:rPr>
        <w:t xml:space="preserve">где в установленном законом порядке предусмотрена </w:t>
      </w:r>
      <w:r w:rsidRPr="008B2CE6">
        <w:rPr>
          <w:b/>
          <w:color w:val="000000"/>
        </w:rPr>
        <w:t>розничная продажа</w:t>
      </w:r>
    </w:p>
    <w:p w14:paraId="3D636B72" w14:textId="77777777" w:rsidR="00237095" w:rsidRPr="008B2CE6" w:rsidRDefault="00237095" w:rsidP="00237095">
      <w:pPr>
        <w:jc w:val="center"/>
        <w:rPr>
          <w:b/>
        </w:rPr>
      </w:pPr>
      <w:r w:rsidRPr="008B2CE6">
        <w:rPr>
          <w:b/>
          <w:color w:val="000000"/>
        </w:rPr>
        <w:t xml:space="preserve"> алкогольной продукции, пива и напитков, изготавливаемых на его основе</w:t>
      </w:r>
    </w:p>
    <w:p w14:paraId="2A1DBBAC" w14:textId="77777777" w:rsidR="00237095" w:rsidRPr="008B2CE6" w:rsidRDefault="00237095" w:rsidP="00237095">
      <w:pPr>
        <w:tabs>
          <w:tab w:val="left" w:pos="6855"/>
        </w:tabs>
      </w:pPr>
      <w:r>
        <w:tab/>
      </w:r>
    </w:p>
    <w:p w14:paraId="51B5855B" w14:textId="77777777" w:rsidR="00237095" w:rsidRDefault="00237095" w:rsidP="00237095">
      <w:pPr>
        <w:tabs>
          <w:tab w:val="left" w:pos="6855"/>
        </w:tabs>
      </w:pPr>
      <w:r>
        <w:tab/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241"/>
        <w:gridCol w:w="1274"/>
        <w:gridCol w:w="3177"/>
        <w:gridCol w:w="2288"/>
      </w:tblGrid>
      <w:tr w:rsidR="00237095" w14:paraId="1DAC0FC1" w14:textId="77777777" w:rsidTr="00BF77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E606" w14:textId="77777777" w:rsidR="00237095" w:rsidRDefault="00237095" w:rsidP="00BF77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bCs/>
                <w:sz w:val="22"/>
                <w:szCs w:val="22"/>
              </w:rPr>
              <w:t>п</w:t>
            </w:r>
            <w:proofErr w:type="gramEnd"/>
            <w:r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A5895" w14:textId="77777777" w:rsidR="00237095" w:rsidRDefault="00237095" w:rsidP="00BF774A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Наименова-ние</w:t>
            </w:r>
            <w:proofErr w:type="gramEnd"/>
          </w:p>
          <w:p w14:paraId="15753542" w14:textId="77777777" w:rsidR="00237095" w:rsidRDefault="00237095" w:rsidP="00BF77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предприятия</w:t>
            </w:r>
          </w:p>
          <w:p w14:paraId="4C88D262" w14:textId="77777777" w:rsidR="00237095" w:rsidRDefault="00237095" w:rsidP="00BF774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BD64A" w14:textId="77777777" w:rsidR="00237095" w:rsidRDefault="00237095" w:rsidP="00BF77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Специализация</w:t>
            </w:r>
          </w:p>
          <w:p w14:paraId="5358A2CF" w14:textId="77777777" w:rsidR="00237095" w:rsidRDefault="00237095" w:rsidP="00BF77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магазина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AB572" w14:textId="77777777" w:rsidR="00237095" w:rsidRDefault="00237095" w:rsidP="00BF77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Адрес</w:t>
            </w:r>
          </w:p>
          <w:p w14:paraId="3ABF8C83" w14:textId="77777777" w:rsidR="00237095" w:rsidRDefault="00237095" w:rsidP="00BF77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предприятия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5CF9" w14:textId="77777777" w:rsidR="00237095" w:rsidRDefault="00237095" w:rsidP="00BF77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Ф.И.О.</w:t>
            </w:r>
          </w:p>
          <w:p w14:paraId="47C19F10" w14:textId="77777777" w:rsidR="00237095" w:rsidRDefault="00237095" w:rsidP="00BF77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руководителя</w:t>
            </w:r>
          </w:p>
          <w:p w14:paraId="6A000426" w14:textId="77777777" w:rsidR="00237095" w:rsidRDefault="00237095" w:rsidP="00BF774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37095" w14:paraId="3D1B2CCF" w14:textId="77777777" w:rsidTr="00BF77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532CE" w14:textId="77777777" w:rsidR="00237095" w:rsidRDefault="00237095" w:rsidP="00BF774A">
            <w:pPr>
              <w:jc w:val="center"/>
            </w:pPr>
            <w: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B04EB" w14:textId="77777777" w:rsidR="00237095" w:rsidRDefault="00237095" w:rsidP="00BF774A">
            <w:pPr>
              <w:jc w:val="center"/>
            </w:pPr>
            <w:r>
              <w:t>Магазин</w:t>
            </w:r>
          </w:p>
          <w:p w14:paraId="00587D6C" w14:textId="77777777" w:rsidR="00237095" w:rsidRDefault="00237095" w:rsidP="00BF774A">
            <w:pPr>
              <w:jc w:val="center"/>
            </w:pPr>
            <w:r>
              <w:t>«Продукты»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047BD" w14:textId="77777777" w:rsidR="00237095" w:rsidRDefault="00237095" w:rsidP="00BF774A">
            <w:pPr>
              <w:jc w:val="center"/>
            </w:pPr>
            <w:r>
              <w:t>ТПС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CFDA6" w14:textId="77777777" w:rsidR="00237095" w:rsidRDefault="00237095" w:rsidP="00BF774A">
            <w:pPr>
              <w:jc w:val="center"/>
            </w:pPr>
            <w:r>
              <w:t>х</w:t>
            </w:r>
            <w:proofErr w:type="gramStart"/>
            <w:r>
              <w:t>.К</w:t>
            </w:r>
            <w:proofErr w:type="gramEnd"/>
            <w:r>
              <w:t>рюково</w:t>
            </w:r>
          </w:p>
          <w:p w14:paraId="7C7B7EF3" w14:textId="77777777" w:rsidR="00237095" w:rsidRDefault="00237095" w:rsidP="00BF774A">
            <w:pPr>
              <w:jc w:val="center"/>
            </w:pPr>
            <w:r>
              <w:t>ул</w:t>
            </w:r>
            <w:proofErr w:type="gramStart"/>
            <w:r>
              <w:t>.Ю</w:t>
            </w:r>
            <w:proofErr w:type="gramEnd"/>
            <w:r>
              <w:t>жная, 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23294" w14:textId="77777777" w:rsidR="00237095" w:rsidRDefault="00237095" w:rsidP="00BF774A">
            <w:pPr>
              <w:jc w:val="center"/>
            </w:pPr>
            <w:r>
              <w:t>Жильцов А.Ю.</w:t>
            </w:r>
          </w:p>
        </w:tc>
      </w:tr>
      <w:tr w:rsidR="00237095" w14:paraId="0BCF76F0" w14:textId="77777777" w:rsidTr="00BF77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2E142" w14:textId="77777777" w:rsidR="00237095" w:rsidRDefault="00237095" w:rsidP="00BF774A">
            <w:pPr>
              <w:jc w:val="center"/>
            </w:pPr>
            <w: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87592" w14:textId="77777777" w:rsidR="00237095" w:rsidRDefault="00237095" w:rsidP="00BF774A">
            <w:pPr>
              <w:widowControl w:val="0"/>
              <w:autoSpaceDE w:val="0"/>
              <w:autoSpaceDN w:val="0"/>
              <w:adjustRightInd w:val="0"/>
              <w:spacing w:line="204" w:lineRule="auto"/>
            </w:pPr>
            <w:r>
              <w:t>ИП Ткаченко С.П.</w:t>
            </w:r>
          </w:p>
          <w:p w14:paraId="1A233EA7" w14:textId="77777777" w:rsidR="00237095" w:rsidRDefault="00237095" w:rsidP="00BF774A">
            <w:pPr>
              <w:jc w:val="center"/>
            </w:pPr>
            <w:r>
              <w:t>магазин  «Смак»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753A0" w14:textId="77777777" w:rsidR="00237095" w:rsidRDefault="00237095" w:rsidP="00BF774A">
            <w:pPr>
              <w:jc w:val="center"/>
            </w:pPr>
            <w:r>
              <w:t>ТПС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FFB7D" w14:textId="77777777" w:rsidR="00237095" w:rsidRDefault="00237095" w:rsidP="00BF774A">
            <w:pPr>
              <w:widowControl w:val="0"/>
              <w:autoSpaceDE w:val="0"/>
              <w:autoSpaceDN w:val="0"/>
              <w:adjustRightInd w:val="0"/>
              <w:spacing w:line="204" w:lineRule="auto"/>
              <w:jc w:val="center"/>
            </w:pPr>
            <w:r>
              <w:t xml:space="preserve">х. Крюково, </w:t>
            </w:r>
          </w:p>
          <w:p w14:paraId="401FC67F" w14:textId="77777777" w:rsidR="00237095" w:rsidRDefault="00237095" w:rsidP="00BF774A">
            <w:pPr>
              <w:widowControl w:val="0"/>
              <w:autoSpaceDE w:val="0"/>
              <w:autoSpaceDN w:val="0"/>
              <w:adjustRightInd w:val="0"/>
              <w:spacing w:line="204" w:lineRule="auto"/>
              <w:jc w:val="center"/>
            </w:pPr>
            <w:r>
              <w:t>ул. Молодежная, 26,</w:t>
            </w:r>
          </w:p>
          <w:p w14:paraId="1E0ED90B" w14:textId="77777777" w:rsidR="00237095" w:rsidRDefault="00237095" w:rsidP="00BF774A">
            <w:pPr>
              <w:jc w:val="center"/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94BD8" w14:textId="77777777" w:rsidR="00237095" w:rsidRDefault="00237095" w:rsidP="00BF774A">
            <w:pPr>
              <w:jc w:val="center"/>
            </w:pPr>
            <w:r>
              <w:rPr>
                <w:rFonts w:ascii="Times New Roman CYR" w:hAnsi="Times New Roman CYR" w:cs="Times New Roman CYR"/>
              </w:rPr>
              <w:t>Ткаченко С.П.</w:t>
            </w:r>
          </w:p>
        </w:tc>
      </w:tr>
      <w:tr w:rsidR="00237095" w14:paraId="79D5F831" w14:textId="77777777" w:rsidTr="00BF77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28405" w14:textId="77777777" w:rsidR="00237095" w:rsidRDefault="00237095" w:rsidP="00BF774A">
            <w:pPr>
              <w:jc w:val="center"/>
            </w:pPr>
            <w:r>
              <w:t>3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F7B73" w14:textId="77777777" w:rsidR="00237095" w:rsidRDefault="00237095" w:rsidP="00BF774A">
            <w:pPr>
              <w:jc w:val="center"/>
            </w:pPr>
            <w:r>
              <w:t>ИП Молчанов А. С.</w:t>
            </w:r>
          </w:p>
          <w:p w14:paraId="200FB722" w14:textId="77777777" w:rsidR="00237095" w:rsidRDefault="00237095" w:rsidP="00BF774A">
            <w:pPr>
              <w:jc w:val="center"/>
            </w:pPr>
            <w:r>
              <w:t>«Виктория»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14A5A" w14:textId="77777777" w:rsidR="00237095" w:rsidRDefault="00237095" w:rsidP="00BF774A">
            <w:pPr>
              <w:jc w:val="center"/>
            </w:pPr>
            <w:r>
              <w:t>ТПС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E1E9B" w14:textId="77777777" w:rsidR="00237095" w:rsidRDefault="00237095" w:rsidP="00BF774A">
            <w:pPr>
              <w:jc w:val="center"/>
            </w:pPr>
            <w:r>
              <w:t>х</w:t>
            </w:r>
            <w:proofErr w:type="gramStart"/>
            <w:r>
              <w:t>.К</w:t>
            </w:r>
            <w:proofErr w:type="gramEnd"/>
            <w:r>
              <w:t>рюково,</w:t>
            </w:r>
          </w:p>
          <w:p w14:paraId="6CA91E30" w14:textId="77777777" w:rsidR="00237095" w:rsidRDefault="00237095" w:rsidP="00BF774A">
            <w:pPr>
              <w:jc w:val="center"/>
            </w:pPr>
            <w:r>
              <w:t>ул</w:t>
            </w:r>
            <w:proofErr w:type="gramStart"/>
            <w:r>
              <w:t>.П</w:t>
            </w:r>
            <w:proofErr w:type="gramEnd"/>
            <w:r>
              <w:t>обеды, 47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7F746" w14:textId="77777777" w:rsidR="00237095" w:rsidRDefault="00237095" w:rsidP="00BF774A">
            <w:pPr>
              <w:jc w:val="center"/>
            </w:pPr>
            <w:r>
              <w:t>Молчанов А. С.</w:t>
            </w:r>
          </w:p>
        </w:tc>
      </w:tr>
      <w:tr w:rsidR="00237095" w14:paraId="778A9CC4" w14:textId="77777777" w:rsidTr="00BF77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F5FBF" w14:textId="77777777" w:rsidR="00237095" w:rsidRDefault="00237095" w:rsidP="00BF774A">
            <w:pPr>
              <w:jc w:val="center"/>
            </w:pPr>
            <w:r>
              <w:t>4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8E440" w14:textId="77777777" w:rsidR="00237095" w:rsidRDefault="00237095" w:rsidP="00BF774A">
            <w:pPr>
              <w:jc w:val="center"/>
            </w:pPr>
            <w:r>
              <w:t>Магазин №1</w:t>
            </w:r>
          </w:p>
          <w:p w14:paraId="44C93820" w14:textId="77777777" w:rsidR="00237095" w:rsidRDefault="00237095" w:rsidP="00BF774A">
            <w:pPr>
              <w:jc w:val="center"/>
            </w:pPr>
            <w:r>
              <w:t>«Продукты»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B0B66" w14:textId="77777777" w:rsidR="00237095" w:rsidRDefault="00237095" w:rsidP="00BF774A">
            <w:pPr>
              <w:jc w:val="center"/>
            </w:pPr>
            <w:r>
              <w:t>продукты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37D8" w14:textId="77777777" w:rsidR="00237095" w:rsidRDefault="00237095" w:rsidP="00BF774A">
            <w:pPr>
              <w:jc w:val="center"/>
            </w:pPr>
            <w:r>
              <w:t>с</w:t>
            </w:r>
            <w:proofErr w:type="gramStart"/>
            <w:r>
              <w:t>.Л</w:t>
            </w:r>
            <w:proofErr w:type="gramEnd"/>
            <w:r>
              <w:t>ысогорка</w:t>
            </w:r>
          </w:p>
          <w:p w14:paraId="377859F9" w14:textId="77777777" w:rsidR="00237095" w:rsidRDefault="00237095" w:rsidP="00BF774A">
            <w:pPr>
              <w:jc w:val="center"/>
            </w:pPr>
            <w:r>
              <w:t>пер</w:t>
            </w:r>
            <w:proofErr w:type="gramStart"/>
            <w:r>
              <w:t>.П</w:t>
            </w:r>
            <w:proofErr w:type="gramEnd"/>
            <w:r>
              <w:t>обеды, 3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6CA4" w14:textId="77777777" w:rsidR="00237095" w:rsidRDefault="00237095" w:rsidP="00BF774A">
            <w:pPr>
              <w:widowControl w:val="0"/>
              <w:autoSpaceDE w:val="0"/>
              <w:autoSpaceDN w:val="0"/>
              <w:adjustRightInd w:val="0"/>
              <w:spacing w:line="204" w:lineRule="auto"/>
            </w:pPr>
            <w:r>
              <w:rPr>
                <w:rFonts w:ascii="Times New Roman CYR" w:hAnsi="Times New Roman CYR" w:cs="Times New Roman CYR"/>
              </w:rPr>
              <w:t>Ладыченко Н. И.</w:t>
            </w:r>
            <w:r>
              <w:t xml:space="preserve"> </w:t>
            </w:r>
          </w:p>
          <w:p w14:paraId="39F4987C" w14:textId="77777777" w:rsidR="00237095" w:rsidRDefault="00237095" w:rsidP="00BF774A">
            <w:pPr>
              <w:jc w:val="center"/>
            </w:pPr>
          </w:p>
        </w:tc>
      </w:tr>
      <w:tr w:rsidR="00237095" w14:paraId="29B149A1" w14:textId="77777777" w:rsidTr="00BF77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D1599" w14:textId="77777777" w:rsidR="00237095" w:rsidRDefault="00237095" w:rsidP="00BF774A">
            <w:pPr>
              <w:jc w:val="center"/>
            </w:pPr>
            <w:r>
              <w:t>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254F0" w14:textId="77777777" w:rsidR="00237095" w:rsidRDefault="00237095" w:rsidP="00BF774A">
            <w:pPr>
              <w:jc w:val="center"/>
            </w:pPr>
            <w:r>
              <w:t xml:space="preserve">Магазин №3 </w:t>
            </w:r>
          </w:p>
          <w:p w14:paraId="72216A87" w14:textId="77777777" w:rsidR="00237095" w:rsidRDefault="00237095" w:rsidP="00BF774A">
            <w:pPr>
              <w:jc w:val="center"/>
            </w:pPr>
            <w:r>
              <w:t>«Все для Вас»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0BA1A" w14:textId="77777777" w:rsidR="00237095" w:rsidRDefault="00237095" w:rsidP="00BF774A">
            <w:pPr>
              <w:jc w:val="center"/>
            </w:pPr>
            <w:r>
              <w:t>ТПС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03111" w14:textId="77777777" w:rsidR="00237095" w:rsidRDefault="00237095" w:rsidP="00BF774A">
            <w:pPr>
              <w:jc w:val="center"/>
            </w:pPr>
            <w:r>
              <w:t>с</w:t>
            </w:r>
            <w:proofErr w:type="gramStart"/>
            <w:r>
              <w:t>.Л</w:t>
            </w:r>
            <w:proofErr w:type="gramEnd"/>
            <w:r>
              <w:t>ысогорка</w:t>
            </w:r>
          </w:p>
          <w:p w14:paraId="369726CD" w14:textId="77777777" w:rsidR="00237095" w:rsidRDefault="00237095" w:rsidP="00BF774A">
            <w:pPr>
              <w:jc w:val="center"/>
            </w:pPr>
            <w:r>
              <w:t>ул</w:t>
            </w:r>
            <w:proofErr w:type="gramStart"/>
            <w:r>
              <w:t>.К</w:t>
            </w:r>
            <w:proofErr w:type="gramEnd"/>
            <w:r>
              <w:t>ушнарева, 55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6734" w14:textId="77777777" w:rsidR="00237095" w:rsidRDefault="00237095" w:rsidP="00BF774A">
            <w:pPr>
              <w:widowControl w:val="0"/>
              <w:autoSpaceDE w:val="0"/>
              <w:autoSpaceDN w:val="0"/>
              <w:adjustRightInd w:val="0"/>
              <w:spacing w:line="204" w:lineRule="auto"/>
            </w:pPr>
            <w:r>
              <w:rPr>
                <w:rFonts w:ascii="Times New Roman CYR" w:hAnsi="Times New Roman CYR" w:cs="Times New Roman CYR"/>
              </w:rPr>
              <w:t>Ладыченко Н. И.</w:t>
            </w:r>
            <w:r>
              <w:t xml:space="preserve"> </w:t>
            </w:r>
          </w:p>
          <w:p w14:paraId="405C22D6" w14:textId="77777777" w:rsidR="00237095" w:rsidRDefault="00237095" w:rsidP="00BF774A">
            <w:pPr>
              <w:jc w:val="center"/>
            </w:pPr>
          </w:p>
        </w:tc>
      </w:tr>
      <w:tr w:rsidR="00237095" w14:paraId="76C25779" w14:textId="77777777" w:rsidTr="00BF77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26FD2" w14:textId="77777777" w:rsidR="00237095" w:rsidRDefault="00237095" w:rsidP="00BF774A">
            <w:pPr>
              <w:jc w:val="center"/>
            </w:pPr>
            <w:r>
              <w:t>6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885F6" w14:textId="77777777" w:rsidR="00237095" w:rsidRDefault="00237095" w:rsidP="00BF774A">
            <w:pPr>
              <w:jc w:val="center"/>
            </w:pPr>
            <w:r>
              <w:t>Магазин «Продукты»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EA76" w14:textId="77777777" w:rsidR="00237095" w:rsidRDefault="00237095" w:rsidP="00BF774A">
            <w:pPr>
              <w:jc w:val="center"/>
            </w:pPr>
            <w:r>
              <w:t>ТПС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A7E44" w14:textId="77777777" w:rsidR="00237095" w:rsidRDefault="00237095" w:rsidP="00BF774A">
            <w:pPr>
              <w:jc w:val="center"/>
            </w:pPr>
            <w:r>
              <w:t>с</w:t>
            </w:r>
            <w:proofErr w:type="gramStart"/>
            <w:r>
              <w:t>.Л</w:t>
            </w:r>
            <w:proofErr w:type="gramEnd"/>
            <w:r>
              <w:t>ысогорка</w:t>
            </w:r>
          </w:p>
          <w:p w14:paraId="0B6AE8E6" w14:textId="77777777" w:rsidR="00237095" w:rsidRDefault="00237095" w:rsidP="00BF774A">
            <w:pPr>
              <w:jc w:val="center"/>
            </w:pPr>
            <w:r>
              <w:t>ул. Мира, 22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56C24" w14:textId="77777777" w:rsidR="00237095" w:rsidRDefault="00237095" w:rsidP="00BF774A">
            <w:pPr>
              <w:jc w:val="center"/>
            </w:pPr>
            <w:r>
              <w:rPr>
                <w:rFonts w:ascii="Times New Roman CYR" w:hAnsi="Times New Roman CYR" w:cs="Times New Roman CYR"/>
              </w:rPr>
              <w:t>Ганоченко А.И.</w:t>
            </w:r>
          </w:p>
        </w:tc>
      </w:tr>
      <w:tr w:rsidR="00237095" w14:paraId="4CC289F6" w14:textId="77777777" w:rsidTr="00BF77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2B838" w14:textId="77777777" w:rsidR="00237095" w:rsidRDefault="00237095" w:rsidP="00BF774A">
            <w:pPr>
              <w:jc w:val="center"/>
            </w:pPr>
            <w:r>
              <w:t>7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1E82E" w14:textId="77777777" w:rsidR="00237095" w:rsidRDefault="00237095" w:rsidP="00BF774A">
            <w:pPr>
              <w:jc w:val="center"/>
            </w:pPr>
            <w:r>
              <w:t xml:space="preserve">Магазин </w:t>
            </w:r>
            <w:r>
              <w:lastRenderedPageBreak/>
              <w:t>«Диброво»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4EA27" w14:textId="77777777" w:rsidR="00237095" w:rsidRDefault="00237095" w:rsidP="00BF774A">
            <w:pPr>
              <w:jc w:val="center"/>
            </w:pPr>
            <w:r>
              <w:lastRenderedPageBreak/>
              <w:t>ТПС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7B1E8" w14:textId="77777777" w:rsidR="00237095" w:rsidRDefault="00237095" w:rsidP="00BF774A">
            <w:pPr>
              <w:jc w:val="center"/>
            </w:pPr>
            <w:r>
              <w:t>с</w:t>
            </w:r>
            <w:proofErr w:type="gramStart"/>
            <w:r>
              <w:t>.Л</w:t>
            </w:r>
            <w:proofErr w:type="gramEnd"/>
            <w:r>
              <w:t>ысогорка</w:t>
            </w:r>
          </w:p>
          <w:p w14:paraId="16C10606" w14:textId="77777777" w:rsidR="00237095" w:rsidRDefault="00237095" w:rsidP="00BF774A">
            <w:pPr>
              <w:jc w:val="center"/>
            </w:pPr>
            <w:r>
              <w:lastRenderedPageBreak/>
              <w:t>ул. Мира, 15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C782" w14:textId="77777777" w:rsidR="00237095" w:rsidRDefault="00237095" w:rsidP="00BF774A">
            <w:pPr>
              <w:jc w:val="center"/>
            </w:pPr>
            <w:r>
              <w:rPr>
                <w:rFonts w:ascii="Times New Roman CYR" w:hAnsi="Times New Roman CYR" w:cs="Times New Roman CYR"/>
              </w:rPr>
              <w:lastRenderedPageBreak/>
              <w:t>Костюкова П. Н.</w:t>
            </w:r>
          </w:p>
        </w:tc>
      </w:tr>
      <w:tr w:rsidR="00237095" w14:paraId="13FCD021" w14:textId="77777777" w:rsidTr="00BF77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83FF" w14:textId="77777777" w:rsidR="00237095" w:rsidRDefault="00237095" w:rsidP="00BF774A">
            <w:pPr>
              <w:jc w:val="center"/>
            </w:pPr>
            <w:r>
              <w:lastRenderedPageBreak/>
              <w:t>8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BC179" w14:textId="77777777" w:rsidR="00237095" w:rsidRDefault="00237095" w:rsidP="00BF774A">
            <w:pPr>
              <w:jc w:val="center"/>
            </w:pPr>
            <w:r>
              <w:t>ИП Куркин В.В.</w:t>
            </w:r>
          </w:p>
          <w:p w14:paraId="501A381E" w14:textId="77777777" w:rsidR="00237095" w:rsidRDefault="00237095" w:rsidP="00BF774A">
            <w:pPr>
              <w:jc w:val="center"/>
            </w:pPr>
            <w:r>
              <w:t xml:space="preserve">«Сельмаркет»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7A5CD" w14:textId="77777777" w:rsidR="00237095" w:rsidRDefault="00237095" w:rsidP="00BF774A">
            <w:pPr>
              <w:jc w:val="center"/>
            </w:pPr>
            <w:r>
              <w:t>ТПС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06738" w14:textId="77777777" w:rsidR="00237095" w:rsidRDefault="00237095" w:rsidP="00BF774A">
            <w:pPr>
              <w:jc w:val="center"/>
            </w:pPr>
            <w:r>
              <w:t>с</w:t>
            </w:r>
            <w:proofErr w:type="gramStart"/>
            <w:r>
              <w:t>.Л</w:t>
            </w:r>
            <w:proofErr w:type="gramEnd"/>
            <w:r>
              <w:t>ысогорка</w:t>
            </w:r>
          </w:p>
          <w:p w14:paraId="1B14763C" w14:textId="77777777" w:rsidR="00237095" w:rsidRDefault="00237095" w:rsidP="00BF774A">
            <w:pPr>
              <w:jc w:val="center"/>
            </w:pPr>
            <w:r>
              <w:t>пер</w:t>
            </w:r>
            <w:proofErr w:type="gramStart"/>
            <w:r>
              <w:t>.П</w:t>
            </w:r>
            <w:proofErr w:type="gramEnd"/>
            <w:r>
              <w:t>обеды, 7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899AF" w14:textId="77777777" w:rsidR="00237095" w:rsidRDefault="00237095" w:rsidP="00BF774A">
            <w:pPr>
              <w:jc w:val="center"/>
              <w:rPr>
                <w:rFonts w:ascii="Times New Roman CYR" w:hAnsi="Times New Roman CYR" w:cs="Times New Roman CYR"/>
              </w:rPr>
            </w:pPr>
            <w:r>
              <w:t>Куркин В.В.</w:t>
            </w:r>
          </w:p>
        </w:tc>
      </w:tr>
      <w:tr w:rsidR="00237095" w14:paraId="6FF69A11" w14:textId="77777777" w:rsidTr="00BF77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937B6" w14:textId="77777777" w:rsidR="00237095" w:rsidRDefault="00237095" w:rsidP="00BF774A">
            <w:pPr>
              <w:jc w:val="center"/>
            </w:pPr>
            <w:r>
              <w:t>9</w:t>
            </w:r>
          </w:p>
          <w:p w14:paraId="166B2407" w14:textId="77777777" w:rsidR="00237095" w:rsidRDefault="00237095" w:rsidP="00BF774A">
            <w:pPr>
              <w:jc w:val="center"/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1CB07" w14:textId="77777777" w:rsidR="00237095" w:rsidRDefault="00237095" w:rsidP="00BF774A">
            <w:pPr>
              <w:jc w:val="center"/>
            </w:pPr>
            <w:r>
              <w:t>Магазин</w:t>
            </w:r>
          </w:p>
          <w:p w14:paraId="07E6A503" w14:textId="77777777" w:rsidR="00237095" w:rsidRDefault="00237095" w:rsidP="00BF774A">
            <w:pPr>
              <w:jc w:val="center"/>
            </w:pPr>
            <w:r>
              <w:t>«Конкурент»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512EC" w14:textId="77777777" w:rsidR="00237095" w:rsidRDefault="00237095" w:rsidP="00BF774A">
            <w:pPr>
              <w:jc w:val="center"/>
            </w:pPr>
            <w:r>
              <w:t>продукты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3AF5D" w14:textId="77777777" w:rsidR="00237095" w:rsidRDefault="00237095" w:rsidP="00BF774A">
            <w:pPr>
              <w:jc w:val="center"/>
            </w:pPr>
            <w:r>
              <w:t>с</w:t>
            </w:r>
            <w:proofErr w:type="gramStart"/>
            <w:r>
              <w:t>.Н</w:t>
            </w:r>
            <w:proofErr w:type="gramEnd"/>
            <w:r>
              <w:t>овиковка</w:t>
            </w:r>
          </w:p>
          <w:p w14:paraId="062B7581" w14:textId="77777777" w:rsidR="00237095" w:rsidRDefault="00237095" w:rsidP="00BF774A">
            <w:pPr>
              <w:jc w:val="center"/>
            </w:pPr>
            <w:r>
              <w:t>ул</w:t>
            </w:r>
            <w:proofErr w:type="gramStart"/>
            <w:r>
              <w:t>.П</w:t>
            </w:r>
            <w:proofErr w:type="gramEnd"/>
            <w:r>
              <w:t>обеды, 30а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78CEF" w14:textId="77777777" w:rsidR="00237095" w:rsidRDefault="00237095" w:rsidP="00BF774A">
            <w:pPr>
              <w:jc w:val="center"/>
            </w:pPr>
            <w:r>
              <w:t>Кательницкая Н.А.</w:t>
            </w:r>
          </w:p>
        </w:tc>
      </w:tr>
      <w:tr w:rsidR="00237095" w14:paraId="53432F1A" w14:textId="77777777" w:rsidTr="00BF774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177EF" w14:textId="77777777" w:rsidR="00237095" w:rsidRDefault="00237095" w:rsidP="00BF774A">
            <w:pPr>
              <w:jc w:val="center"/>
            </w:pPr>
            <w:r>
              <w:t>10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2EC1C" w14:textId="77777777" w:rsidR="00237095" w:rsidRDefault="00237095" w:rsidP="00BF774A">
            <w:pPr>
              <w:jc w:val="center"/>
            </w:pPr>
            <w:r>
              <w:t>Магазин «Продукты»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B14E" w14:textId="77777777" w:rsidR="00237095" w:rsidRDefault="00237095" w:rsidP="00BF774A">
            <w:pPr>
              <w:jc w:val="center"/>
            </w:pPr>
            <w:r>
              <w:t>ТПС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6F3F2" w14:textId="77777777" w:rsidR="00237095" w:rsidRDefault="00237095" w:rsidP="00BF774A">
            <w:pPr>
              <w:jc w:val="center"/>
            </w:pPr>
            <w:r>
              <w:t>с</w:t>
            </w:r>
            <w:proofErr w:type="gramStart"/>
            <w:r>
              <w:t>.Н</w:t>
            </w:r>
            <w:proofErr w:type="gramEnd"/>
            <w:r>
              <w:t>овиковка</w:t>
            </w:r>
          </w:p>
          <w:p w14:paraId="03C97970" w14:textId="77777777" w:rsidR="00237095" w:rsidRDefault="00237095" w:rsidP="00BF774A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  17/1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46E2A" w14:textId="77777777" w:rsidR="00237095" w:rsidRDefault="00237095" w:rsidP="00BF774A">
            <w:pPr>
              <w:jc w:val="center"/>
            </w:pPr>
            <w:r>
              <w:t>Кулага А. А.</w:t>
            </w:r>
          </w:p>
        </w:tc>
      </w:tr>
    </w:tbl>
    <w:p w14:paraId="5372DD39" w14:textId="77777777" w:rsidR="00237095" w:rsidRDefault="00237095" w:rsidP="00237095">
      <w:pPr>
        <w:tabs>
          <w:tab w:val="left" w:pos="6855"/>
        </w:tabs>
      </w:pPr>
    </w:p>
    <w:p w14:paraId="789DB94F" w14:textId="77777777" w:rsidR="00237095" w:rsidRDefault="00237095" w:rsidP="00237095">
      <w:pPr>
        <w:tabs>
          <w:tab w:val="left" w:pos="6855"/>
        </w:tabs>
      </w:pPr>
    </w:p>
    <w:p w14:paraId="55DAF13A" w14:textId="77777777" w:rsidR="00237095" w:rsidRDefault="00237095" w:rsidP="00237095">
      <w:pPr>
        <w:tabs>
          <w:tab w:val="left" w:pos="6855"/>
        </w:tabs>
      </w:pPr>
    </w:p>
    <w:p w14:paraId="4B651CB4" w14:textId="77777777" w:rsidR="00237095" w:rsidRDefault="00237095" w:rsidP="00237095">
      <w:pPr>
        <w:tabs>
          <w:tab w:val="left" w:pos="6855"/>
        </w:tabs>
      </w:pPr>
    </w:p>
    <w:p w14:paraId="010B0F0B" w14:textId="77777777" w:rsidR="00237095" w:rsidRDefault="00237095" w:rsidP="00237095">
      <w:pPr>
        <w:tabs>
          <w:tab w:val="left" w:pos="6855"/>
        </w:tabs>
      </w:pPr>
    </w:p>
    <w:p w14:paraId="204CD0D2" w14:textId="77777777" w:rsidR="00237095" w:rsidRDefault="00237095" w:rsidP="00237095">
      <w:pPr>
        <w:tabs>
          <w:tab w:val="left" w:pos="6855"/>
        </w:tabs>
      </w:pPr>
    </w:p>
    <w:p w14:paraId="3DF3C821" w14:textId="77777777" w:rsidR="00237095" w:rsidRPr="00DE7AC6" w:rsidRDefault="00237095" w:rsidP="00237095">
      <w:pPr>
        <w:tabs>
          <w:tab w:val="left" w:pos="6855"/>
        </w:tabs>
      </w:pPr>
      <w:r w:rsidRPr="00DE7AC6">
        <w:t>Председатель Собрания депутатов -</w:t>
      </w:r>
    </w:p>
    <w:p w14:paraId="4C51760A" w14:textId="77777777" w:rsidR="00237095" w:rsidRPr="008B2CE6" w:rsidRDefault="00237095" w:rsidP="00237095">
      <w:pPr>
        <w:tabs>
          <w:tab w:val="left" w:pos="6855"/>
        </w:tabs>
      </w:pPr>
      <w:r w:rsidRPr="00DE7AC6">
        <w:t xml:space="preserve">Глава  Лысогорского сельского поселения            </w:t>
      </w:r>
      <w:r>
        <w:t xml:space="preserve">                               </w:t>
      </w:r>
      <w:r w:rsidRPr="00DE7AC6">
        <w:tab/>
        <w:t>Н.А. Кательницкая</w:t>
      </w:r>
    </w:p>
    <w:p w14:paraId="0A47F0DD" w14:textId="77777777" w:rsidR="00E478D5" w:rsidRPr="00E478D5" w:rsidRDefault="00E478D5" w:rsidP="00E478D5">
      <w:pPr>
        <w:widowControl w:val="0"/>
        <w:snapToGrid w:val="0"/>
        <w:jc w:val="right"/>
        <w:rPr>
          <w:kern w:val="2"/>
          <w:sz w:val="28"/>
          <w:szCs w:val="28"/>
          <w:lang w:eastAsia="zh-CN"/>
        </w:rPr>
      </w:pPr>
    </w:p>
    <w:p w14:paraId="15327723" w14:textId="77777777" w:rsidR="0052603B" w:rsidRDefault="00E478D5" w:rsidP="00E478D5">
      <w:pPr>
        <w:jc w:val="center"/>
        <w:rPr>
          <w:b/>
          <w:lang w:eastAsia="ar-SA"/>
        </w:rPr>
      </w:pPr>
      <w:r w:rsidRPr="00E478D5">
        <w:rPr>
          <w:b/>
          <w:lang w:eastAsia="ar-SA"/>
        </w:rPr>
        <w:t xml:space="preserve">       </w:t>
      </w:r>
    </w:p>
    <w:p w14:paraId="4D43FCD7" w14:textId="206563B6" w:rsidR="0052603B" w:rsidRDefault="003F0811" w:rsidP="00E478D5">
      <w:pPr>
        <w:jc w:val="center"/>
        <w:rPr>
          <w:b/>
          <w:lang w:eastAsia="ar-SA"/>
        </w:rPr>
      </w:pPr>
      <w:r>
        <w:rPr>
          <w:b/>
          <w:noProof/>
        </w:rPr>
        <w:lastRenderedPageBreak/>
        <w:drawing>
          <wp:inline distT="0" distB="0" distL="0" distR="0" wp14:anchorId="42519FB6" wp14:editId="7D5A75D9">
            <wp:extent cx="6200775" cy="6200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20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0464505" wp14:editId="42D28245">
                <wp:extent cx="304800" cy="304800"/>
                <wp:effectExtent l="0" t="0" r="0" b="0"/>
                <wp:docPr id="6" name="AutoShape 5" descr="https://mapt.gauro-riacro.ru/organisacii/upload/file/pamyatka_po_protivodeystviyu_korrupciy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mapt.gauro-riacro.ru/organisacii/upload/file/pamyatka_po_protivodeystviyu_korrupciy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wZP7&#10;I/sCAAAg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14:paraId="44479388" w14:textId="77777777" w:rsidR="0052603B" w:rsidRDefault="0052603B" w:rsidP="00E478D5">
      <w:pPr>
        <w:jc w:val="center"/>
        <w:rPr>
          <w:b/>
          <w:lang w:eastAsia="ar-SA"/>
        </w:rPr>
      </w:pPr>
    </w:p>
    <w:p w14:paraId="41EE1D32" w14:textId="290224C6" w:rsidR="00267434" w:rsidRDefault="003F081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524983BD" wp14:editId="694FD242">
                <wp:extent cx="304800" cy="304800"/>
                <wp:effectExtent l="0" t="0" r="0" b="0"/>
                <wp:docPr id="2" name="AutoShape 2" descr="https://uspontt.ru/wp-content/uploads/2022/12/image-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uspontt.ru/wp-content/uploads/2022/12/image-4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p6PfT3AIAAPk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14:paraId="66E2D4B6" w14:textId="77777777" w:rsidR="00267434" w:rsidRDefault="0026743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B7171E3" w14:textId="4844357E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553A8E9" w14:textId="77777777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0649376" w14:textId="6AB1CE93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0E570514" wp14:editId="65770FB1">
            <wp:extent cx="5587597" cy="3914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34" cy="392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4C4DB" w14:textId="666D36EB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0CE8885" w14:textId="2E581808" w:rsidR="004103D1" w:rsidRDefault="004103D1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AEDC229" w14:textId="14E17A1A" w:rsidR="004103D1" w:rsidRDefault="004103D1" w:rsidP="009D2B4E">
      <w:pPr>
        <w:shd w:val="clear" w:color="auto" w:fill="FFFFFF"/>
        <w:rPr>
          <w:rFonts w:ascii="Trebuchet MS" w:hAnsi="Trebuchet MS"/>
          <w:b/>
          <w:i/>
          <w:iCs/>
          <w:sz w:val="20"/>
          <w:szCs w:val="20"/>
        </w:rPr>
      </w:pPr>
    </w:p>
    <w:p w14:paraId="2915E621" w14:textId="5A8E46CB" w:rsidR="009D2B4E" w:rsidRDefault="009D2B4E" w:rsidP="009D2B4E">
      <w:pPr>
        <w:shd w:val="clear" w:color="auto" w:fill="FFFFFF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42469FF2" wp14:editId="6968724E">
            <wp:extent cx="5838825" cy="3886200"/>
            <wp:effectExtent l="0" t="0" r="9525" b="0"/>
            <wp:docPr id="9" name="Рисунок 9" descr="C:\Users\Гость\Downloads\6tcwn47hy1ohc3cv7244myji5kgow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6tcwn47hy1ohc3cv7244myji5kgow3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39AF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6F3C32C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093253C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80835C1" w14:textId="43E1578C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E86BF4" wp14:editId="457E7462">
            <wp:extent cx="6210300" cy="6210300"/>
            <wp:effectExtent l="0" t="0" r="0" b="0"/>
            <wp:docPr id="10" name="Рисунок 10" descr="https://alekseevka-sp.ru/wp-content/uploads/2023/07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ekseevka-sp.ru/wp-content/uploads/2023/07/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0779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542AF68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A500BC2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BE00FA7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DC57561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B34B984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0BDEE65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16F72D4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B951C8F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F43C066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538D902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0E9CDEE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48E2A1B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CF23761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34381D2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FD8193F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04D7C6C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7AB22DC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B6533C8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4803BAD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7E2249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FF5F41B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9A28262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A70A386" w14:textId="77777777" w:rsidR="009D2B4E" w:rsidRDefault="009D2B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2583E7E9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Администрация Лысогорского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«Лысогорское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Лысогорского сельского поселения» - Глава Администрации Лысогорского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с.Лысогорка,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12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13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</w:p>
    <w:sectPr w:rsidR="00530593" w:rsidRPr="00B81A53" w:rsidSect="00C454AC">
      <w:footerReference w:type="even" r:id="rId14"/>
      <w:footerReference w:type="default" r:id="rId15"/>
      <w:footerReference w:type="first" r:id="rId16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03F51B" w14:textId="77777777" w:rsidR="006020DA" w:rsidRDefault="006020DA" w:rsidP="005E4950">
      <w:r>
        <w:separator/>
      </w:r>
    </w:p>
  </w:endnote>
  <w:endnote w:type="continuationSeparator" w:id="0">
    <w:p w14:paraId="01EA23FD" w14:textId="77777777" w:rsidR="006020DA" w:rsidRDefault="006020DA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2501" w14:textId="77777777" w:rsidR="00806BE4" w:rsidRDefault="00806BE4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  <w:p w14:paraId="0A75A690" w14:textId="77777777" w:rsidR="00C23A6F" w:rsidRDefault="00C23A6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741F0" w14:textId="77777777" w:rsidR="00806BE4" w:rsidRDefault="00806BE4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9D0CBF">
      <w:rPr>
        <w:noProof/>
      </w:rPr>
      <w:t>3</w:t>
    </w:r>
    <w:r>
      <w:fldChar w:fldCharType="end"/>
    </w:r>
  </w:p>
  <w:p w14:paraId="35DCCD12" w14:textId="77777777" w:rsidR="00C23A6F" w:rsidRDefault="00C23A6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C8D95" w14:textId="77777777" w:rsidR="00806BE4" w:rsidRDefault="00806BE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1A8A7" w14:textId="77777777" w:rsidR="006020DA" w:rsidRDefault="006020DA" w:rsidP="005E4950">
      <w:r>
        <w:separator/>
      </w:r>
    </w:p>
  </w:footnote>
  <w:footnote w:type="continuationSeparator" w:id="0">
    <w:p w14:paraId="5DB52D28" w14:textId="77777777" w:rsidR="006020DA" w:rsidRDefault="006020DA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4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026E6857"/>
    <w:multiLevelType w:val="hybridMultilevel"/>
    <w:tmpl w:val="20E421B6"/>
    <w:lvl w:ilvl="0" w:tplc="5434AF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BA0E3F"/>
    <w:multiLevelType w:val="hybridMultilevel"/>
    <w:tmpl w:val="D49C2652"/>
    <w:lvl w:ilvl="0" w:tplc="9F0AC6B0">
      <w:start w:val="1"/>
      <w:numFmt w:val="decimal"/>
      <w:lvlText w:val="%1."/>
      <w:lvlJc w:val="left"/>
      <w:pPr>
        <w:tabs>
          <w:tab w:val="num" w:pos="520"/>
        </w:tabs>
        <w:ind w:left="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F65627"/>
    <w:multiLevelType w:val="hybridMultilevel"/>
    <w:tmpl w:val="B1C2F66C"/>
    <w:lvl w:ilvl="0" w:tplc="F836DAA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>
    <w:nsid w:val="0BAE3636"/>
    <w:multiLevelType w:val="hybridMultilevel"/>
    <w:tmpl w:val="BBC89328"/>
    <w:lvl w:ilvl="0" w:tplc="EC620C50">
      <w:start w:val="1"/>
      <w:numFmt w:val="decimal"/>
      <w:lvlText w:val="%1."/>
      <w:lvlJc w:val="left"/>
      <w:pPr>
        <w:ind w:left="73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9">
    <w:nsid w:val="0DA76488"/>
    <w:multiLevelType w:val="hybridMultilevel"/>
    <w:tmpl w:val="DCFC3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EF13AC"/>
    <w:multiLevelType w:val="hybridMultilevel"/>
    <w:tmpl w:val="5A389302"/>
    <w:lvl w:ilvl="0" w:tplc="27F2E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787FD2">
      <w:numFmt w:val="none"/>
      <w:lvlText w:val=""/>
      <w:lvlJc w:val="left"/>
      <w:pPr>
        <w:tabs>
          <w:tab w:val="num" w:pos="360"/>
        </w:tabs>
      </w:pPr>
    </w:lvl>
    <w:lvl w:ilvl="2" w:tplc="213445DC">
      <w:numFmt w:val="none"/>
      <w:lvlText w:val=""/>
      <w:lvlJc w:val="left"/>
      <w:pPr>
        <w:tabs>
          <w:tab w:val="num" w:pos="360"/>
        </w:tabs>
      </w:pPr>
    </w:lvl>
    <w:lvl w:ilvl="3" w:tplc="8074883E">
      <w:numFmt w:val="none"/>
      <w:lvlText w:val=""/>
      <w:lvlJc w:val="left"/>
      <w:pPr>
        <w:tabs>
          <w:tab w:val="num" w:pos="360"/>
        </w:tabs>
      </w:pPr>
    </w:lvl>
    <w:lvl w:ilvl="4" w:tplc="4918A632">
      <w:numFmt w:val="none"/>
      <w:lvlText w:val=""/>
      <w:lvlJc w:val="left"/>
      <w:pPr>
        <w:tabs>
          <w:tab w:val="num" w:pos="360"/>
        </w:tabs>
      </w:pPr>
    </w:lvl>
    <w:lvl w:ilvl="5" w:tplc="65944D30">
      <w:numFmt w:val="none"/>
      <w:lvlText w:val=""/>
      <w:lvlJc w:val="left"/>
      <w:pPr>
        <w:tabs>
          <w:tab w:val="num" w:pos="360"/>
        </w:tabs>
      </w:pPr>
    </w:lvl>
    <w:lvl w:ilvl="6" w:tplc="7CCC362A">
      <w:numFmt w:val="none"/>
      <w:lvlText w:val=""/>
      <w:lvlJc w:val="left"/>
      <w:pPr>
        <w:tabs>
          <w:tab w:val="num" w:pos="360"/>
        </w:tabs>
      </w:pPr>
    </w:lvl>
    <w:lvl w:ilvl="7" w:tplc="747402C4">
      <w:numFmt w:val="none"/>
      <w:lvlText w:val=""/>
      <w:lvlJc w:val="left"/>
      <w:pPr>
        <w:tabs>
          <w:tab w:val="num" w:pos="360"/>
        </w:tabs>
      </w:pPr>
    </w:lvl>
    <w:lvl w:ilvl="8" w:tplc="914EE564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33BD048C"/>
    <w:multiLevelType w:val="hybridMultilevel"/>
    <w:tmpl w:val="14D22ACE"/>
    <w:lvl w:ilvl="0" w:tplc="24A4EA10">
      <w:start w:val="3"/>
      <w:numFmt w:val="decimal"/>
      <w:lvlText w:val="%1."/>
      <w:lvlJc w:val="left"/>
      <w:pPr>
        <w:ind w:left="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7" w:hanging="360"/>
      </w:pPr>
    </w:lvl>
    <w:lvl w:ilvl="2" w:tplc="0419001B" w:tentative="1">
      <w:start w:val="1"/>
      <w:numFmt w:val="lowerRoman"/>
      <w:lvlText w:val="%3."/>
      <w:lvlJc w:val="right"/>
      <w:pPr>
        <w:ind w:left="2077" w:hanging="180"/>
      </w:pPr>
    </w:lvl>
    <w:lvl w:ilvl="3" w:tplc="0419000F" w:tentative="1">
      <w:start w:val="1"/>
      <w:numFmt w:val="decimal"/>
      <w:lvlText w:val="%4."/>
      <w:lvlJc w:val="left"/>
      <w:pPr>
        <w:ind w:left="2797" w:hanging="360"/>
      </w:pPr>
    </w:lvl>
    <w:lvl w:ilvl="4" w:tplc="04190019" w:tentative="1">
      <w:start w:val="1"/>
      <w:numFmt w:val="lowerLetter"/>
      <w:lvlText w:val="%5."/>
      <w:lvlJc w:val="left"/>
      <w:pPr>
        <w:ind w:left="3517" w:hanging="360"/>
      </w:pPr>
    </w:lvl>
    <w:lvl w:ilvl="5" w:tplc="0419001B" w:tentative="1">
      <w:start w:val="1"/>
      <w:numFmt w:val="lowerRoman"/>
      <w:lvlText w:val="%6."/>
      <w:lvlJc w:val="right"/>
      <w:pPr>
        <w:ind w:left="4237" w:hanging="180"/>
      </w:pPr>
    </w:lvl>
    <w:lvl w:ilvl="6" w:tplc="0419000F" w:tentative="1">
      <w:start w:val="1"/>
      <w:numFmt w:val="decimal"/>
      <w:lvlText w:val="%7."/>
      <w:lvlJc w:val="left"/>
      <w:pPr>
        <w:ind w:left="4957" w:hanging="360"/>
      </w:pPr>
    </w:lvl>
    <w:lvl w:ilvl="7" w:tplc="04190019" w:tentative="1">
      <w:start w:val="1"/>
      <w:numFmt w:val="lowerLetter"/>
      <w:lvlText w:val="%8."/>
      <w:lvlJc w:val="left"/>
      <w:pPr>
        <w:ind w:left="5677" w:hanging="360"/>
      </w:pPr>
    </w:lvl>
    <w:lvl w:ilvl="8" w:tplc="041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3">
    <w:nsid w:val="36EC475D"/>
    <w:multiLevelType w:val="hybridMultilevel"/>
    <w:tmpl w:val="FAB47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F0442A"/>
    <w:multiLevelType w:val="multilevel"/>
    <w:tmpl w:val="7A6AAD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49A0536A"/>
    <w:multiLevelType w:val="multilevel"/>
    <w:tmpl w:val="F40ADD2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FF5B59"/>
    <w:multiLevelType w:val="hybridMultilevel"/>
    <w:tmpl w:val="7BAA9FB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737791"/>
    <w:multiLevelType w:val="hybridMultilevel"/>
    <w:tmpl w:val="53D8F4AE"/>
    <w:lvl w:ilvl="0" w:tplc="C07A8CC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6B115AC"/>
    <w:multiLevelType w:val="hybridMultilevel"/>
    <w:tmpl w:val="E4729B9C"/>
    <w:lvl w:ilvl="0" w:tplc="EB1C1BB2">
      <w:start w:val="1"/>
      <w:numFmt w:val="decimal"/>
      <w:lvlText w:val="%1."/>
      <w:lvlJc w:val="left"/>
      <w:pPr>
        <w:tabs>
          <w:tab w:val="num" w:pos="1401"/>
        </w:tabs>
        <w:ind w:left="1401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9">
    <w:nsid w:val="5B2E2FB2"/>
    <w:multiLevelType w:val="hybridMultilevel"/>
    <w:tmpl w:val="5F0CD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D014AB"/>
    <w:multiLevelType w:val="singleLevel"/>
    <w:tmpl w:val="4E709B5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64C47819"/>
    <w:multiLevelType w:val="hybridMultilevel"/>
    <w:tmpl w:val="C786EFD0"/>
    <w:lvl w:ilvl="0" w:tplc="6AF47F80">
      <w:start w:val="1"/>
      <w:numFmt w:val="decimal"/>
      <w:lvlText w:val="%1."/>
      <w:lvlJc w:val="left"/>
      <w:pPr>
        <w:ind w:left="187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6127CF5"/>
    <w:multiLevelType w:val="hybridMultilevel"/>
    <w:tmpl w:val="80A829D4"/>
    <w:lvl w:ilvl="0" w:tplc="5136EF6C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684B551F"/>
    <w:multiLevelType w:val="hybridMultilevel"/>
    <w:tmpl w:val="35EACAA2"/>
    <w:lvl w:ilvl="0" w:tplc="C178C1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8E15E5E"/>
    <w:multiLevelType w:val="multilevel"/>
    <w:tmpl w:val="E46E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6E613F38"/>
    <w:multiLevelType w:val="hybridMultilevel"/>
    <w:tmpl w:val="339C48C4"/>
    <w:lvl w:ilvl="0" w:tplc="A0C66BBC">
      <w:start w:val="5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26"/>
  </w:num>
  <w:num w:numId="3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25"/>
  </w:num>
  <w:num w:numId="6">
    <w:abstractNumId w:val="19"/>
  </w:num>
  <w:num w:numId="7">
    <w:abstractNumId w:val="1"/>
  </w:num>
  <w:num w:numId="8">
    <w:abstractNumId w:val="13"/>
  </w:num>
  <w:num w:numId="9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2"/>
  </w:num>
  <w:num w:numId="12">
    <w:abstractNumId w:val="7"/>
  </w:num>
  <w:num w:numId="13">
    <w:abstractNumId w:val="23"/>
  </w:num>
  <w:num w:numId="14">
    <w:abstractNumId w:val="5"/>
  </w:num>
  <w:num w:numId="15">
    <w:abstractNumId w:val="20"/>
  </w:num>
  <w:num w:numId="16">
    <w:abstractNumId w:val="22"/>
  </w:num>
  <w:num w:numId="17">
    <w:abstractNumId w:val="15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1"/>
  </w:num>
  <w:num w:numId="21">
    <w:abstractNumId w:val="18"/>
  </w:num>
  <w:num w:numId="22">
    <w:abstractNumId w:val="8"/>
  </w:num>
  <w:num w:numId="23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24"/>
  </w:num>
  <w:num w:numId="26">
    <w:abstractNumId w:val="14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059D2"/>
    <w:rsid w:val="00087C40"/>
    <w:rsid w:val="00096535"/>
    <w:rsid w:val="000C60E6"/>
    <w:rsid w:val="000E6DE8"/>
    <w:rsid w:val="0014107E"/>
    <w:rsid w:val="00181250"/>
    <w:rsid w:val="00191E67"/>
    <w:rsid w:val="001A73BF"/>
    <w:rsid w:val="001C11BF"/>
    <w:rsid w:val="001D1A06"/>
    <w:rsid w:val="001F5554"/>
    <w:rsid w:val="00200B11"/>
    <w:rsid w:val="0020263F"/>
    <w:rsid w:val="00237095"/>
    <w:rsid w:val="002445B5"/>
    <w:rsid w:val="00267434"/>
    <w:rsid w:val="0029298A"/>
    <w:rsid w:val="002B6918"/>
    <w:rsid w:val="003050B6"/>
    <w:rsid w:val="00316241"/>
    <w:rsid w:val="0034253B"/>
    <w:rsid w:val="00355A46"/>
    <w:rsid w:val="00357028"/>
    <w:rsid w:val="003678FF"/>
    <w:rsid w:val="00394C01"/>
    <w:rsid w:val="003D28C7"/>
    <w:rsid w:val="003F0811"/>
    <w:rsid w:val="003F3C04"/>
    <w:rsid w:val="004103D1"/>
    <w:rsid w:val="00425DE1"/>
    <w:rsid w:val="00471DC9"/>
    <w:rsid w:val="00476F21"/>
    <w:rsid w:val="00490EAF"/>
    <w:rsid w:val="004A1DE1"/>
    <w:rsid w:val="004A398E"/>
    <w:rsid w:val="004B1302"/>
    <w:rsid w:val="004E0655"/>
    <w:rsid w:val="004E4275"/>
    <w:rsid w:val="004F4814"/>
    <w:rsid w:val="0052603B"/>
    <w:rsid w:val="00530593"/>
    <w:rsid w:val="00544445"/>
    <w:rsid w:val="00573051"/>
    <w:rsid w:val="00585671"/>
    <w:rsid w:val="005A2922"/>
    <w:rsid w:val="005B3AB5"/>
    <w:rsid w:val="005E4950"/>
    <w:rsid w:val="005F09F8"/>
    <w:rsid w:val="006020DA"/>
    <w:rsid w:val="00637B5D"/>
    <w:rsid w:val="00645F08"/>
    <w:rsid w:val="00646A06"/>
    <w:rsid w:val="006523C2"/>
    <w:rsid w:val="006528C7"/>
    <w:rsid w:val="00655852"/>
    <w:rsid w:val="006610AE"/>
    <w:rsid w:val="006C7C04"/>
    <w:rsid w:val="006D401B"/>
    <w:rsid w:val="006E78BB"/>
    <w:rsid w:val="006E7D54"/>
    <w:rsid w:val="00731423"/>
    <w:rsid w:val="007676E5"/>
    <w:rsid w:val="0078009E"/>
    <w:rsid w:val="00782F42"/>
    <w:rsid w:val="00794445"/>
    <w:rsid w:val="007B2804"/>
    <w:rsid w:val="00806BE4"/>
    <w:rsid w:val="00880DEA"/>
    <w:rsid w:val="00883443"/>
    <w:rsid w:val="00891BFF"/>
    <w:rsid w:val="008D27A4"/>
    <w:rsid w:val="008F52DE"/>
    <w:rsid w:val="0091163A"/>
    <w:rsid w:val="00925A76"/>
    <w:rsid w:val="00945677"/>
    <w:rsid w:val="009D0CBF"/>
    <w:rsid w:val="009D2B4E"/>
    <w:rsid w:val="009D551E"/>
    <w:rsid w:val="009E2FDB"/>
    <w:rsid w:val="009E4139"/>
    <w:rsid w:val="00A16393"/>
    <w:rsid w:val="00A17B09"/>
    <w:rsid w:val="00A329B6"/>
    <w:rsid w:val="00A3656F"/>
    <w:rsid w:val="00A405D1"/>
    <w:rsid w:val="00A50A42"/>
    <w:rsid w:val="00B230C5"/>
    <w:rsid w:val="00B27DE7"/>
    <w:rsid w:val="00B40B15"/>
    <w:rsid w:val="00B479D7"/>
    <w:rsid w:val="00B7664D"/>
    <w:rsid w:val="00B81A53"/>
    <w:rsid w:val="00B97EB1"/>
    <w:rsid w:val="00BC145B"/>
    <w:rsid w:val="00BF5782"/>
    <w:rsid w:val="00C113C4"/>
    <w:rsid w:val="00C23A6F"/>
    <w:rsid w:val="00C32640"/>
    <w:rsid w:val="00C454AC"/>
    <w:rsid w:val="00C80B63"/>
    <w:rsid w:val="00C93F0E"/>
    <w:rsid w:val="00CC3564"/>
    <w:rsid w:val="00D32B4E"/>
    <w:rsid w:val="00D83868"/>
    <w:rsid w:val="00D91E79"/>
    <w:rsid w:val="00DA3EC4"/>
    <w:rsid w:val="00DC337C"/>
    <w:rsid w:val="00DE18CB"/>
    <w:rsid w:val="00DF53E3"/>
    <w:rsid w:val="00E35655"/>
    <w:rsid w:val="00E42873"/>
    <w:rsid w:val="00E478D5"/>
    <w:rsid w:val="00E54FA5"/>
    <w:rsid w:val="00EE46D3"/>
    <w:rsid w:val="00EF215E"/>
    <w:rsid w:val="00F202FF"/>
    <w:rsid w:val="00F208C9"/>
    <w:rsid w:val="00F56AE8"/>
    <w:rsid w:val="00FA4AD1"/>
    <w:rsid w:val="00FC33F0"/>
    <w:rsid w:val="00FC568D"/>
    <w:rsid w:val="00FD0C94"/>
    <w:rsid w:val="00FD67A7"/>
    <w:rsid w:val="00FD74C7"/>
    <w:rsid w:val="00FE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uiPriority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uiPriority w:val="99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iPriority w:val="99"/>
    <w:unhideWhenUsed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uiPriority w:val="99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iPriority w:val="99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uiPriority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uiPriority w:val="99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iPriority w:val="99"/>
    <w:unhideWhenUsed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uiPriority w:val="99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uiPriority w:val="99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iPriority w:val="99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uiPriority w:val="99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uiPriority w:val="99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p19205@donpac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lsp-adm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10</Pages>
  <Words>1477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88</cp:revision>
  <dcterms:created xsi:type="dcterms:W3CDTF">2021-03-15T12:51:00Z</dcterms:created>
  <dcterms:modified xsi:type="dcterms:W3CDTF">2023-12-13T08:00:00Z</dcterms:modified>
</cp:coreProperties>
</file>