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4F787" w14:textId="0B1DD379" w:rsidR="00530593" w:rsidRPr="00B81A53" w:rsidRDefault="00860E6B" w:rsidP="008D27A4">
      <w:pPr>
        <w:shd w:val="clear" w:color="auto" w:fill="FFFFFF"/>
        <w:spacing w:after="22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23 января 2024</w:t>
      </w:r>
      <w:r w:rsidR="00530593" w:rsidRPr="00B81A53">
        <w:rPr>
          <w:i/>
          <w:iCs/>
          <w:sz w:val="28"/>
          <w:szCs w:val="28"/>
          <w:lang w:val="en-US"/>
        </w:rPr>
        <w:t> </w:t>
      </w:r>
      <w:r w:rsidR="00530593" w:rsidRPr="00B81A53">
        <w:rPr>
          <w:i/>
          <w:iCs/>
          <w:sz w:val="28"/>
          <w:szCs w:val="28"/>
        </w:rPr>
        <w:t xml:space="preserve">года </w:t>
      </w:r>
      <w:r w:rsidR="008D27A4">
        <w:rPr>
          <w:i/>
          <w:iCs/>
          <w:sz w:val="28"/>
          <w:szCs w:val="28"/>
        </w:rPr>
        <w:t xml:space="preserve">       </w:t>
      </w:r>
      <w:r w:rsidR="00FE75D0">
        <w:rPr>
          <w:i/>
          <w:iCs/>
          <w:sz w:val="28"/>
          <w:szCs w:val="28"/>
        </w:rPr>
        <w:t xml:space="preserve">                             </w:t>
      </w:r>
      <w:r w:rsidR="00D91E79">
        <w:rPr>
          <w:i/>
          <w:iCs/>
          <w:sz w:val="28"/>
          <w:szCs w:val="28"/>
        </w:rPr>
        <w:t xml:space="preserve">    </w:t>
      </w:r>
      <w:r w:rsidR="00A329B6">
        <w:rPr>
          <w:i/>
          <w:iCs/>
          <w:sz w:val="28"/>
          <w:szCs w:val="28"/>
        </w:rPr>
        <w:t xml:space="preserve">      </w:t>
      </w:r>
      <w:r w:rsidR="004A1DE1">
        <w:rPr>
          <w:i/>
          <w:iCs/>
          <w:sz w:val="28"/>
          <w:szCs w:val="28"/>
        </w:rPr>
        <w:t xml:space="preserve">              </w:t>
      </w:r>
      <w:r>
        <w:rPr>
          <w:i/>
          <w:iCs/>
          <w:sz w:val="28"/>
          <w:szCs w:val="28"/>
        </w:rPr>
        <w:t xml:space="preserve">             </w:t>
      </w:r>
      <w:r w:rsidR="008D27A4">
        <w:rPr>
          <w:i/>
          <w:iCs/>
          <w:sz w:val="28"/>
          <w:szCs w:val="28"/>
        </w:rPr>
        <w:t xml:space="preserve">           </w:t>
      </w:r>
      <w:r w:rsidR="00267434">
        <w:rPr>
          <w:i/>
          <w:iCs/>
          <w:sz w:val="28"/>
          <w:szCs w:val="28"/>
        </w:rPr>
        <w:t xml:space="preserve">   </w:t>
      </w:r>
      <w:r w:rsidR="008D27A4">
        <w:rPr>
          <w:i/>
          <w:iCs/>
          <w:sz w:val="28"/>
          <w:szCs w:val="28"/>
        </w:rPr>
        <w:t xml:space="preserve">  </w:t>
      </w:r>
      <w:r w:rsidR="00530593" w:rsidRPr="00B81A53">
        <w:rPr>
          <w:i/>
          <w:iCs/>
          <w:sz w:val="28"/>
          <w:szCs w:val="28"/>
        </w:rPr>
        <w:t>№</w:t>
      </w:r>
      <w:r>
        <w:rPr>
          <w:i/>
          <w:iCs/>
          <w:sz w:val="28"/>
          <w:szCs w:val="28"/>
        </w:rPr>
        <w:t xml:space="preserve"> 1</w:t>
      </w:r>
      <w:r w:rsidR="00530593" w:rsidRPr="00B81A53">
        <w:rPr>
          <w:i/>
          <w:iCs/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</w:t>
      </w:r>
      <w:proofErr w:type="spellStart"/>
      <w:r w:rsidRPr="00B81A53">
        <w:rPr>
          <w:i/>
          <w:iCs/>
          <w:sz w:val="28"/>
          <w:szCs w:val="28"/>
        </w:rPr>
        <w:t>Лысогорка</w:t>
      </w:r>
      <w:proofErr w:type="spellEnd"/>
    </w:p>
    <w:p w14:paraId="3B074526" w14:textId="77777777" w:rsidR="00530593" w:rsidRPr="00B81A53" w:rsidRDefault="00530593" w:rsidP="00530593">
      <w:pPr>
        <w:rPr>
          <w:sz w:val="28"/>
          <w:szCs w:val="28"/>
        </w:rPr>
      </w:pPr>
    </w:p>
    <w:p w14:paraId="173CC6BD" w14:textId="7F5B971F" w:rsidR="00A32622" w:rsidRPr="00A32622" w:rsidRDefault="004F4814" w:rsidP="00A32622">
      <w:pPr>
        <w:tabs>
          <w:tab w:val="left" w:pos="7680"/>
        </w:tabs>
        <w:ind w:right="567"/>
        <w:rPr>
          <w:b/>
          <w:sz w:val="28"/>
        </w:rPr>
      </w:pPr>
      <w:r w:rsidRPr="004F4814">
        <w:rPr>
          <w:b/>
          <w:sz w:val="28"/>
        </w:rPr>
        <w:tab/>
      </w:r>
      <w:r w:rsidRPr="004F4814">
        <w:rPr>
          <w:b/>
          <w:sz w:val="28"/>
        </w:rPr>
        <w:tab/>
        <w:t xml:space="preserve">  </w:t>
      </w:r>
      <w:r w:rsidR="00585671" w:rsidRPr="00585671">
        <w:rPr>
          <w:b/>
          <w:bCs/>
          <w:sz w:val="28"/>
          <w:szCs w:val="28"/>
          <w:lang w:eastAsia="en-US"/>
        </w:rPr>
        <w:t xml:space="preserve">                                                                    </w:t>
      </w:r>
    </w:p>
    <w:p w14:paraId="3A70A386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2468F5B" w14:textId="77777777" w:rsidR="00860E6B" w:rsidRDefault="00860E6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F344785" w14:textId="77777777" w:rsidR="00860E6B" w:rsidRPr="00860E6B" w:rsidRDefault="00860E6B" w:rsidP="00860E6B">
      <w:pPr>
        <w:jc w:val="center"/>
        <w:rPr>
          <w:b/>
          <w:sz w:val="32"/>
          <w:szCs w:val="32"/>
        </w:rPr>
      </w:pPr>
      <w:r w:rsidRPr="00860E6B">
        <w:rPr>
          <w:b/>
          <w:sz w:val="32"/>
          <w:szCs w:val="32"/>
        </w:rPr>
        <w:t xml:space="preserve">Отчет главы Администрации </w:t>
      </w:r>
      <w:proofErr w:type="spellStart"/>
      <w:r w:rsidRPr="00860E6B">
        <w:rPr>
          <w:b/>
          <w:sz w:val="32"/>
          <w:szCs w:val="32"/>
        </w:rPr>
        <w:t>Лысогорского</w:t>
      </w:r>
      <w:proofErr w:type="spellEnd"/>
      <w:r w:rsidRPr="00860E6B">
        <w:rPr>
          <w:b/>
          <w:sz w:val="32"/>
          <w:szCs w:val="32"/>
        </w:rPr>
        <w:t xml:space="preserve"> сельского поселения за 2 полугодие 2023 года</w:t>
      </w:r>
    </w:p>
    <w:p w14:paraId="33A873B0" w14:textId="77777777" w:rsidR="00860E6B" w:rsidRPr="00860E6B" w:rsidRDefault="00860E6B" w:rsidP="00860E6B">
      <w:pPr>
        <w:suppressAutoHyphens/>
        <w:rPr>
          <w:lang w:eastAsia="ar-SA"/>
        </w:rPr>
      </w:pPr>
    </w:p>
    <w:p w14:paraId="606AED85" w14:textId="77777777" w:rsidR="00860E6B" w:rsidRPr="00860E6B" w:rsidRDefault="00860E6B" w:rsidP="00860E6B">
      <w:pPr>
        <w:suppressAutoHyphens/>
        <w:jc w:val="center"/>
        <w:rPr>
          <w:rFonts w:eastAsia="Calibri"/>
          <w:b/>
          <w:sz w:val="28"/>
          <w:szCs w:val="28"/>
          <w:lang w:eastAsia="zh-CN"/>
        </w:rPr>
      </w:pPr>
      <w:bookmarkStart w:id="0" w:name="_Hlk2854404"/>
      <w:r w:rsidRPr="00860E6B">
        <w:rPr>
          <w:rFonts w:eastAsia="Calibri"/>
          <w:b/>
          <w:sz w:val="28"/>
          <w:szCs w:val="28"/>
          <w:lang w:eastAsia="zh-CN"/>
        </w:rPr>
        <w:t xml:space="preserve"> по социальным вопросам, культуре и спорту</w:t>
      </w:r>
    </w:p>
    <w:p w14:paraId="0126E535" w14:textId="77777777" w:rsidR="00860E6B" w:rsidRPr="00860E6B" w:rsidRDefault="00860E6B" w:rsidP="00860E6B">
      <w:pPr>
        <w:suppressAutoHyphens/>
        <w:jc w:val="center"/>
        <w:rPr>
          <w:rFonts w:eastAsia="Calibri"/>
          <w:b/>
          <w:sz w:val="28"/>
          <w:szCs w:val="28"/>
          <w:lang w:eastAsia="zh-CN"/>
        </w:rPr>
      </w:pPr>
    </w:p>
    <w:p w14:paraId="4C33C638" w14:textId="77777777" w:rsidR="00860E6B" w:rsidRPr="00860E6B" w:rsidRDefault="00860E6B" w:rsidP="00860E6B">
      <w:pPr>
        <w:suppressAutoHyphens/>
        <w:ind w:firstLine="708"/>
        <w:jc w:val="both"/>
        <w:rPr>
          <w:rFonts w:eastAsia="Calibri"/>
          <w:sz w:val="28"/>
          <w:szCs w:val="28"/>
          <w:lang w:eastAsia="zh-CN"/>
        </w:rPr>
      </w:pPr>
      <w:r w:rsidRPr="00860E6B">
        <w:rPr>
          <w:rFonts w:eastAsia="Calibri"/>
          <w:sz w:val="28"/>
          <w:szCs w:val="28"/>
          <w:lang w:eastAsia="zh-CN"/>
        </w:rPr>
        <w:t>По направлениям: социальные вопросы, молодежная политика, культура и спорт проведена следующая работа:</w:t>
      </w:r>
    </w:p>
    <w:p w14:paraId="79483360" w14:textId="77777777" w:rsidR="00860E6B" w:rsidRPr="00860E6B" w:rsidRDefault="00860E6B" w:rsidP="00860E6B">
      <w:pPr>
        <w:suppressAutoHyphens/>
        <w:spacing w:line="240" w:lineRule="atLeast"/>
        <w:ind w:firstLine="708"/>
        <w:jc w:val="both"/>
        <w:rPr>
          <w:rFonts w:eastAsia="Calibri"/>
          <w:sz w:val="28"/>
          <w:szCs w:val="28"/>
          <w:lang w:eastAsia="zh-CN"/>
        </w:rPr>
      </w:pPr>
      <w:r w:rsidRPr="00860E6B">
        <w:rPr>
          <w:rFonts w:eastAsia="Calibri"/>
          <w:sz w:val="28"/>
          <w:szCs w:val="28"/>
          <w:lang w:eastAsia="zh-CN"/>
        </w:rPr>
        <w:t xml:space="preserve">В Домах культуры поселения действуют 12 культурно-досуговое формирование (Новиковский СДК – 6; </w:t>
      </w:r>
      <w:proofErr w:type="spellStart"/>
      <w:r w:rsidRPr="00860E6B">
        <w:rPr>
          <w:rFonts w:eastAsia="Calibri"/>
          <w:sz w:val="28"/>
          <w:szCs w:val="28"/>
          <w:lang w:eastAsia="zh-CN"/>
        </w:rPr>
        <w:t>Лысогорский</w:t>
      </w:r>
      <w:proofErr w:type="spellEnd"/>
      <w:r w:rsidRPr="00860E6B">
        <w:rPr>
          <w:rFonts w:eastAsia="Calibri"/>
          <w:sz w:val="28"/>
          <w:szCs w:val="28"/>
          <w:lang w:eastAsia="zh-CN"/>
        </w:rPr>
        <w:t xml:space="preserve"> СДК - 6), количество их участников составляет – 119 человек</w:t>
      </w:r>
    </w:p>
    <w:p w14:paraId="61E7D7CB" w14:textId="77777777" w:rsidR="00860E6B" w:rsidRPr="00860E6B" w:rsidRDefault="00860E6B" w:rsidP="00860E6B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860E6B">
        <w:rPr>
          <w:rFonts w:eastAsia="Calibri"/>
          <w:sz w:val="28"/>
          <w:szCs w:val="28"/>
          <w:lang w:eastAsia="en-US"/>
        </w:rPr>
        <w:tab/>
        <w:t>В течени</w:t>
      </w:r>
      <w:proofErr w:type="gramStart"/>
      <w:r w:rsidRPr="00860E6B">
        <w:rPr>
          <w:rFonts w:eastAsia="Calibri"/>
          <w:sz w:val="28"/>
          <w:szCs w:val="28"/>
          <w:lang w:eastAsia="en-US"/>
        </w:rPr>
        <w:t>и</w:t>
      </w:r>
      <w:proofErr w:type="gramEnd"/>
      <w:r w:rsidRPr="00860E6B">
        <w:rPr>
          <w:rFonts w:eastAsia="Calibri"/>
          <w:sz w:val="28"/>
          <w:szCs w:val="28"/>
          <w:lang w:eastAsia="en-US"/>
        </w:rPr>
        <w:t xml:space="preserve"> 2-го полугодия 2023</w:t>
      </w:r>
      <w:r w:rsidRPr="00860E6B">
        <w:rPr>
          <w:rFonts w:eastAsia="Calibri"/>
          <w:b/>
          <w:sz w:val="28"/>
          <w:szCs w:val="28"/>
          <w:lang w:eastAsia="en-US"/>
        </w:rPr>
        <w:t xml:space="preserve"> </w:t>
      </w:r>
      <w:r w:rsidRPr="00860E6B">
        <w:rPr>
          <w:rFonts w:eastAsia="Calibri"/>
          <w:sz w:val="28"/>
          <w:szCs w:val="28"/>
          <w:lang w:eastAsia="en-US"/>
        </w:rPr>
        <w:t xml:space="preserve">года были проведены конкурсы, акции, субботники и мероприятия по благоустройству: «День древонасаждений», «Чистые берега», «Очистим планету от мусора». </w:t>
      </w:r>
      <w:proofErr w:type="gramStart"/>
      <w:r w:rsidRPr="00860E6B">
        <w:rPr>
          <w:rFonts w:eastAsia="Calibri"/>
          <w:sz w:val="28"/>
          <w:szCs w:val="28"/>
          <w:lang w:eastAsia="en-US"/>
        </w:rPr>
        <w:t xml:space="preserve">О проводимых мероприятиях, систематически, ведется работа по подготовке информации для опубликования в средствах массовой информации (статьи и фотографии с мероприятий размещаются на сайте администрации </w:t>
      </w:r>
      <w:proofErr w:type="spellStart"/>
      <w:r w:rsidRPr="00860E6B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860E6B">
        <w:rPr>
          <w:rFonts w:eastAsia="Calibri"/>
          <w:sz w:val="28"/>
          <w:szCs w:val="28"/>
          <w:lang w:eastAsia="en-US"/>
        </w:rPr>
        <w:t xml:space="preserve"> сельского поселения, в социальных сетях), социальных группах в «</w:t>
      </w:r>
      <w:proofErr w:type="spellStart"/>
      <w:r w:rsidRPr="00860E6B">
        <w:rPr>
          <w:rFonts w:eastAsia="Calibri"/>
          <w:sz w:val="28"/>
          <w:szCs w:val="28"/>
          <w:lang w:eastAsia="en-US"/>
        </w:rPr>
        <w:t>Ватсапп</w:t>
      </w:r>
      <w:proofErr w:type="spellEnd"/>
      <w:r w:rsidRPr="00860E6B">
        <w:rPr>
          <w:rFonts w:eastAsia="Calibri"/>
          <w:sz w:val="28"/>
          <w:szCs w:val="28"/>
          <w:lang w:eastAsia="en-US"/>
        </w:rPr>
        <w:t xml:space="preserve">» в с. </w:t>
      </w:r>
      <w:proofErr w:type="spellStart"/>
      <w:r w:rsidRPr="00860E6B">
        <w:rPr>
          <w:rFonts w:eastAsia="Calibri"/>
          <w:sz w:val="28"/>
          <w:szCs w:val="28"/>
          <w:lang w:eastAsia="en-US"/>
        </w:rPr>
        <w:t>Лысогорка</w:t>
      </w:r>
      <w:proofErr w:type="spellEnd"/>
      <w:r w:rsidRPr="00860E6B">
        <w:rPr>
          <w:rFonts w:eastAsia="Calibri"/>
          <w:sz w:val="28"/>
          <w:szCs w:val="28"/>
          <w:lang w:eastAsia="en-US"/>
        </w:rPr>
        <w:t xml:space="preserve">, х. Крюково, с. </w:t>
      </w:r>
      <w:proofErr w:type="spellStart"/>
      <w:r w:rsidRPr="00860E6B">
        <w:rPr>
          <w:rFonts w:eastAsia="Calibri"/>
          <w:sz w:val="28"/>
          <w:szCs w:val="28"/>
          <w:lang w:eastAsia="en-US"/>
        </w:rPr>
        <w:t>Новоспасовка</w:t>
      </w:r>
      <w:proofErr w:type="spellEnd"/>
      <w:r w:rsidRPr="00860E6B">
        <w:rPr>
          <w:rFonts w:eastAsia="Calibri"/>
          <w:sz w:val="28"/>
          <w:szCs w:val="28"/>
          <w:lang w:eastAsia="en-US"/>
        </w:rPr>
        <w:t xml:space="preserve"> и с. </w:t>
      </w:r>
      <w:proofErr w:type="spellStart"/>
      <w:r w:rsidRPr="00860E6B">
        <w:rPr>
          <w:rFonts w:eastAsia="Calibri"/>
          <w:sz w:val="28"/>
          <w:szCs w:val="28"/>
          <w:lang w:eastAsia="en-US"/>
        </w:rPr>
        <w:t>Новиковка</w:t>
      </w:r>
      <w:proofErr w:type="spellEnd"/>
      <w:r w:rsidRPr="00860E6B">
        <w:rPr>
          <w:rFonts w:eastAsia="Calibri"/>
          <w:sz w:val="28"/>
          <w:szCs w:val="28"/>
          <w:lang w:eastAsia="en-US"/>
        </w:rPr>
        <w:t>, была размещена информация для населения о проводимых мероприятиях.</w:t>
      </w:r>
      <w:proofErr w:type="gramEnd"/>
    </w:p>
    <w:p w14:paraId="164E7292" w14:textId="77777777" w:rsidR="00860E6B" w:rsidRPr="00860E6B" w:rsidRDefault="00860E6B" w:rsidP="00860E6B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860E6B">
        <w:rPr>
          <w:rFonts w:eastAsia="Calibri"/>
          <w:sz w:val="28"/>
          <w:szCs w:val="28"/>
          <w:lang w:eastAsia="en-US"/>
        </w:rPr>
        <w:tab/>
        <w:t xml:space="preserve">В Домах культуры </w:t>
      </w:r>
      <w:proofErr w:type="spellStart"/>
      <w:r w:rsidRPr="00860E6B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860E6B">
        <w:rPr>
          <w:rFonts w:eastAsia="Calibri"/>
          <w:sz w:val="28"/>
          <w:szCs w:val="28"/>
          <w:lang w:eastAsia="en-US"/>
        </w:rPr>
        <w:t xml:space="preserve"> сельского поселения проводились мероприятия в рамках поддержки СВО (видеоролики и фотографии были размещены в социальных сетях).</w:t>
      </w:r>
    </w:p>
    <w:p w14:paraId="5A8E0D20" w14:textId="77777777" w:rsidR="00860E6B" w:rsidRPr="00860E6B" w:rsidRDefault="00860E6B" w:rsidP="00860E6B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860E6B">
        <w:rPr>
          <w:rFonts w:eastAsia="Calibri"/>
          <w:sz w:val="28"/>
          <w:szCs w:val="28"/>
          <w:lang w:eastAsia="en-US"/>
        </w:rPr>
        <w:t xml:space="preserve"> </w:t>
      </w:r>
      <w:r w:rsidRPr="00860E6B">
        <w:rPr>
          <w:rFonts w:eastAsia="Calibri"/>
          <w:sz w:val="28"/>
          <w:szCs w:val="28"/>
          <w:lang w:eastAsia="en-US"/>
        </w:rPr>
        <w:tab/>
        <w:t>К Новогодним праздникам детя</w:t>
      </w:r>
      <w:proofErr w:type="gramStart"/>
      <w:r w:rsidRPr="00860E6B">
        <w:rPr>
          <w:rFonts w:eastAsia="Calibri"/>
          <w:sz w:val="28"/>
          <w:szCs w:val="28"/>
          <w:lang w:eastAsia="en-US"/>
        </w:rPr>
        <w:t>м-</w:t>
      </w:r>
      <w:proofErr w:type="gramEnd"/>
      <w:r w:rsidRPr="00860E6B">
        <w:rPr>
          <w:rFonts w:eastAsia="Calibri"/>
          <w:sz w:val="28"/>
          <w:szCs w:val="28"/>
          <w:lang w:eastAsia="en-US"/>
        </w:rPr>
        <w:t xml:space="preserve"> инвалидам, семьям военнослужащих и мобилизованных граждан </w:t>
      </w:r>
      <w:proofErr w:type="spellStart"/>
      <w:r w:rsidRPr="00860E6B">
        <w:rPr>
          <w:rFonts w:eastAsia="Calibri"/>
          <w:sz w:val="28"/>
          <w:szCs w:val="28"/>
          <w:lang w:eastAsia="en-US"/>
        </w:rPr>
        <w:t>Лысогорского</w:t>
      </w:r>
      <w:proofErr w:type="spellEnd"/>
      <w:r w:rsidRPr="00860E6B">
        <w:rPr>
          <w:rFonts w:eastAsia="Calibri"/>
          <w:sz w:val="28"/>
          <w:szCs w:val="28"/>
          <w:lang w:eastAsia="en-US"/>
        </w:rPr>
        <w:t xml:space="preserve"> сельского поселения были  вручены подарки.</w:t>
      </w:r>
    </w:p>
    <w:p w14:paraId="169A6669" w14:textId="77777777" w:rsidR="00860E6B" w:rsidRPr="00860E6B" w:rsidRDefault="00860E6B" w:rsidP="00860E6B">
      <w:pPr>
        <w:suppressAutoHyphens/>
        <w:jc w:val="center"/>
        <w:rPr>
          <w:b/>
          <w:sz w:val="28"/>
          <w:szCs w:val="28"/>
          <w:lang w:eastAsia="ar-SA"/>
        </w:rPr>
      </w:pPr>
      <w:r w:rsidRPr="00860E6B">
        <w:rPr>
          <w:b/>
          <w:sz w:val="28"/>
          <w:szCs w:val="28"/>
          <w:lang w:eastAsia="ar-SA"/>
        </w:rPr>
        <w:t>по военно-учетной работе</w:t>
      </w:r>
    </w:p>
    <w:p w14:paraId="3C577F32" w14:textId="77777777" w:rsidR="00860E6B" w:rsidRPr="00860E6B" w:rsidRDefault="00860E6B" w:rsidP="00860E6B">
      <w:pPr>
        <w:suppressAutoHyphens/>
        <w:jc w:val="center"/>
        <w:rPr>
          <w:b/>
          <w:sz w:val="28"/>
          <w:szCs w:val="28"/>
          <w:lang w:eastAsia="ar-SA"/>
        </w:rPr>
      </w:pPr>
    </w:p>
    <w:p w14:paraId="03B76BB9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 В Администрации </w:t>
      </w:r>
      <w:proofErr w:type="spellStart"/>
      <w:r w:rsidRPr="00860E6B">
        <w:rPr>
          <w:sz w:val="28"/>
          <w:szCs w:val="28"/>
          <w:lang w:eastAsia="ar-SA"/>
        </w:rPr>
        <w:t>Лысогорского</w:t>
      </w:r>
      <w:proofErr w:type="spellEnd"/>
      <w:r w:rsidRPr="00860E6B">
        <w:rPr>
          <w:sz w:val="28"/>
          <w:szCs w:val="28"/>
          <w:lang w:eastAsia="ar-SA"/>
        </w:rPr>
        <w:t xml:space="preserve"> СП по состоянию на 01.01.2024 год на воинском учете состоит 521 гражданин, из них: </w:t>
      </w:r>
    </w:p>
    <w:p w14:paraId="2EAC416B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     - 32 гражданина, подлежащих призыву на военную службу;</w:t>
      </w:r>
    </w:p>
    <w:p w14:paraId="21567BF7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     - 18  офицеров запаса;</w:t>
      </w:r>
    </w:p>
    <w:p w14:paraId="0DDE8142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     </w:t>
      </w:r>
      <w:proofErr w:type="gramStart"/>
      <w:r w:rsidRPr="00860E6B">
        <w:rPr>
          <w:sz w:val="28"/>
          <w:szCs w:val="28"/>
          <w:lang w:eastAsia="ar-SA"/>
        </w:rPr>
        <w:t>- 471 граждан общего состава запаса (прапорщиков, мичманов, сержантов, старшин, солдат, матросов).</w:t>
      </w:r>
      <w:proofErr w:type="gramEnd"/>
    </w:p>
    <w:p w14:paraId="2C11823E" w14:textId="77777777" w:rsidR="00860E6B" w:rsidRPr="00860E6B" w:rsidRDefault="00860E6B" w:rsidP="00860E6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Движение </w:t>
      </w:r>
      <w:proofErr w:type="gramStart"/>
      <w:r w:rsidRPr="00860E6B">
        <w:rPr>
          <w:sz w:val="28"/>
          <w:szCs w:val="28"/>
          <w:lang w:eastAsia="ar-SA"/>
        </w:rPr>
        <w:t xml:space="preserve">ресурсов, состоящих на воинском учете в Администрации </w:t>
      </w:r>
      <w:proofErr w:type="spellStart"/>
      <w:r w:rsidRPr="00860E6B">
        <w:rPr>
          <w:sz w:val="28"/>
          <w:szCs w:val="28"/>
          <w:lang w:eastAsia="ar-SA"/>
        </w:rPr>
        <w:t>Лысогорского</w:t>
      </w:r>
      <w:proofErr w:type="spellEnd"/>
      <w:r w:rsidRPr="00860E6B">
        <w:rPr>
          <w:sz w:val="28"/>
          <w:szCs w:val="28"/>
          <w:lang w:eastAsia="ar-SA"/>
        </w:rPr>
        <w:t xml:space="preserve"> сельского поселения в 2023 году составило</w:t>
      </w:r>
      <w:proofErr w:type="gramEnd"/>
      <w:r w:rsidRPr="00860E6B">
        <w:rPr>
          <w:sz w:val="28"/>
          <w:szCs w:val="28"/>
          <w:lang w:eastAsia="ar-SA"/>
        </w:rPr>
        <w:t xml:space="preserve"> 72 человека, их них:</w:t>
      </w:r>
    </w:p>
    <w:p w14:paraId="36BE4004" w14:textId="77777777" w:rsidR="00860E6B" w:rsidRPr="00860E6B" w:rsidRDefault="00860E6B" w:rsidP="00860E6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>убыло – 43 человека, в том числе 24 человека  по достижению предельного возраста;</w:t>
      </w:r>
    </w:p>
    <w:p w14:paraId="3BAABBD6" w14:textId="77777777" w:rsidR="00860E6B" w:rsidRPr="00860E6B" w:rsidRDefault="00860E6B" w:rsidP="00860E6B">
      <w:pPr>
        <w:suppressAutoHyphens/>
        <w:ind w:firstLine="644"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прибыло – 29 человек, в том числе 14 человек, уволенных из ВС РФ. </w:t>
      </w:r>
    </w:p>
    <w:p w14:paraId="1FF4C72D" w14:textId="77777777" w:rsidR="00860E6B" w:rsidRPr="00860E6B" w:rsidRDefault="00860E6B" w:rsidP="00860E6B">
      <w:pPr>
        <w:suppressAutoHyphens/>
        <w:ind w:right="-1"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1. 17.07.2023 года проведена сверка карточек первичного учета военнообязанных, состоящих на воинском учете в Администрации </w:t>
      </w:r>
      <w:proofErr w:type="spellStart"/>
      <w:r w:rsidRPr="00860E6B">
        <w:rPr>
          <w:sz w:val="28"/>
          <w:szCs w:val="28"/>
          <w:lang w:eastAsia="ar-SA"/>
        </w:rPr>
        <w:lastRenderedPageBreak/>
        <w:t>Лысогорского</w:t>
      </w:r>
      <w:proofErr w:type="spellEnd"/>
      <w:r w:rsidRPr="00860E6B">
        <w:rPr>
          <w:sz w:val="28"/>
          <w:szCs w:val="28"/>
          <w:lang w:eastAsia="ar-SA"/>
        </w:rPr>
        <w:t xml:space="preserve"> сельского поселения с карточками военного комиссариата Матвеево - Курганского и Куйбышевского районов Ростовской области.</w:t>
      </w:r>
    </w:p>
    <w:p w14:paraId="0C89D94D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2. Проведены проверки ведения воинского учета в организациях, находящихся на территории </w:t>
      </w:r>
      <w:proofErr w:type="spellStart"/>
      <w:r w:rsidRPr="00860E6B">
        <w:rPr>
          <w:sz w:val="28"/>
          <w:szCs w:val="28"/>
          <w:lang w:eastAsia="ar-SA"/>
        </w:rPr>
        <w:t>Лысогорского</w:t>
      </w:r>
      <w:proofErr w:type="spellEnd"/>
      <w:r w:rsidRPr="00860E6B">
        <w:rPr>
          <w:sz w:val="28"/>
          <w:szCs w:val="28"/>
          <w:lang w:eastAsia="ar-SA"/>
        </w:rPr>
        <w:t xml:space="preserve"> СП.  </w:t>
      </w:r>
    </w:p>
    <w:p w14:paraId="1F620B2F" w14:textId="77777777" w:rsidR="00860E6B" w:rsidRPr="00860E6B" w:rsidRDefault="00860E6B" w:rsidP="00860E6B">
      <w:pPr>
        <w:tabs>
          <w:tab w:val="left" w:pos="567"/>
        </w:tabs>
        <w:suppressAutoHyphens/>
        <w:ind w:left="142" w:right="-1" w:hanging="142"/>
        <w:jc w:val="both"/>
        <w:rPr>
          <w:bCs/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 3. Проведена </w:t>
      </w:r>
      <w:r w:rsidRPr="00860E6B">
        <w:rPr>
          <w:bCs/>
          <w:sz w:val="28"/>
          <w:szCs w:val="28"/>
          <w:lang w:eastAsia="ar-SA"/>
        </w:rPr>
        <w:t>работа по оформлению личных дел, подготовкой документов и изучению семейного положения юношей призывного возраста для осенней призывной комиссии.</w:t>
      </w:r>
    </w:p>
    <w:p w14:paraId="0F53C3FF" w14:textId="77777777" w:rsidR="00860E6B" w:rsidRPr="00860E6B" w:rsidRDefault="00860E6B" w:rsidP="00860E6B">
      <w:pPr>
        <w:suppressAutoHyphens/>
        <w:ind w:right="-1"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 4. 18.09.2023 года медицинская комиссия юношей призывного возраста в количестве одиннадцати человек в МБУ «</w:t>
      </w:r>
      <w:proofErr w:type="gramStart"/>
      <w:r w:rsidRPr="00860E6B">
        <w:rPr>
          <w:sz w:val="28"/>
          <w:szCs w:val="28"/>
          <w:lang w:eastAsia="ar-SA"/>
        </w:rPr>
        <w:t>Куйбышевской</w:t>
      </w:r>
      <w:proofErr w:type="gramEnd"/>
      <w:r w:rsidRPr="00860E6B">
        <w:rPr>
          <w:sz w:val="28"/>
          <w:szCs w:val="28"/>
          <w:lang w:eastAsia="ar-SA"/>
        </w:rPr>
        <w:t xml:space="preserve"> ЦРБ».</w:t>
      </w:r>
    </w:p>
    <w:p w14:paraId="1B92D0C6" w14:textId="77777777" w:rsidR="00860E6B" w:rsidRPr="00860E6B" w:rsidRDefault="00860E6B" w:rsidP="00860E6B">
      <w:pPr>
        <w:tabs>
          <w:tab w:val="left" w:pos="567"/>
        </w:tabs>
        <w:suppressAutoHyphens/>
        <w:ind w:left="142" w:right="-1" w:hanging="142"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 5. 10.10.2023 года осенняя призывная комиссия  </w:t>
      </w:r>
      <w:r w:rsidRPr="00860E6B">
        <w:rPr>
          <w:bCs/>
          <w:sz w:val="28"/>
          <w:szCs w:val="28"/>
          <w:lang w:eastAsia="ar-SA"/>
        </w:rPr>
        <w:t>в военном комиссариате Матвеево - Курганского и Куйбышевского районов Ростовской области.</w:t>
      </w:r>
    </w:p>
    <w:p w14:paraId="6A600C2D" w14:textId="77777777" w:rsidR="00860E6B" w:rsidRPr="00860E6B" w:rsidRDefault="00860E6B" w:rsidP="00860E6B">
      <w:pPr>
        <w:suppressAutoHyphens/>
        <w:ind w:right="-1" w:firstLine="709"/>
        <w:jc w:val="both"/>
        <w:rPr>
          <w:sz w:val="28"/>
          <w:szCs w:val="28"/>
          <w:lang w:eastAsia="zh-CN"/>
        </w:rPr>
      </w:pPr>
      <w:r w:rsidRPr="00860E6B">
        <w:rPr>
          <w:sz w:val="28"/>
          <w:szCs w:val="28"/>
          <w:lang w:eastAsia="zh-CN"/>
        </w:rPr>
        <w:t>Результаты проведения осеннего призыва граждан на военную службу:</w:t>
      </w:r>
    </w:p>
    <w:p w14:paraId="01C008CC" w14:textId="77777777" w:rsidR="00860E6B" w:rsidRPr="00860E6B" w:rsidRDefault="00860E6B" w:rsidP="00860E6B">
      <w:pPr>
        <w:tabs>
          <w:tab w:val="left" w:pos="0"/>
        </w:tabs>
        <w:suppressAutoHyphens/>
        <w:ind w:left="567" w:right="-1"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zh-CN"/>
        </w:rPr>
        <w:t>-  четыре призывника</w:t>
      </w:r>
      <w:r w:rsidRPr="00860E6B">
        <w:rPr>
          <w:sz w:val="28"/>
          <w:szCs w:val="28"/>
          <w:lang w:eastAsia="ar-SA"/>
        </w:rPr>
        <w:t xml:space="preserve"> призваны и в соответствии с графиком отправлены на военную службу в ряды ВС РФ;</w:t>
      </w:r>
    </w:p>
    <w:p w14:paraId="3F1E238C" w14:textId="77777777" w:rsidR="00860E6B" w:rsidRPr="00860E6B" w:rsidRDefault="00860E6B" w:rsidP="00860E6B">
      <w:pPr>
        <w:suppressAutoHyphens/>
        <w:ind w:right="-1"/>
        <w:jc w:val="both"/>
        <w:rPr>
          <w:sz w:val="28"/>
          <w:szCs w:val="28"/>
          <w:lang w:eastAsia="zh-CN"/>
        </w:rPr>
      </w:pPr>
      <w:r w:rsidRPr="00860E6B">
        <w:rPr>
          <w:sz w:val="28"/>
          <w:szCs w:val="28"/>
          <w:lang w:eastAsia="zh-CN"/>
        </w:rPr>
        <w:t xml:space="preserve">        -  пяти призывникам вынесено решение о получении отсрочки от призыва на военную службу, в связи с обучением в образовательных учреждениях;</w:t>
      </w:r>
    </w:p>
    <w:p w14:paraId="02467680" w14:textId="77777777" w:rsidR="00860E6B" w:rsidRPr="00860E6B" w:rsidRDefault="00860E6B" w:rsidP="00860E6B">
      <w:pPr>
        <w:suppressAutoHyphens/>
        <w:ind w:right="-1"/>
        <w:jc w:val="both"/>
        <w:rPr>
          <w:sz w:val="28"/>
          <w:szCs w:val="28"/>
          <w:lang w:eastAsia="zh-CN"/>
        </w:rPr>
      </w:pPr>
      <w:r w:rsidRPr="00860E6B">
        <w:rPr>
          <w:sz w:val="28"/>
          <w:szCs w:val="28"/>
          <w:lang w:eastAsia="zh-CN"/>
        </w:rPr>
        <w:t xml:space="preserve">        - двум призывникам вынесена категория годности «В» - ограниченно годны к военной службе, с дальнейшим зачислением их в запас.</w:t>
      </w:r>
    </w:p>
    <w:p w14:paraId="643CBF4D" w14:textId="77777777" w:rsidR="00860E6B" w:rsidRPr="00860E6B" w:rsidRDefault="00860E6B" w:rsidP="00860E6B">
      <w:pPr>
        <w:suppressAutoHyphens/>
        <w:ind w:right="-1" w:hanging="709"/>
        <w:jc w:val="both"/>
        <w:rPr>
          <w:bCs/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              6. Проведены </w:t>
      </w:r>
      <w:r w:rsidRPr="00860E6B">
        <w:rPr>
          <w:bCs/>
          <w:sz w:val="28"/>
          <w:szCs w:val="28"/>
          <w:lang w:eastAsia="ar-SA"/>
        </w:rPr>
        <w:t>мероприятия, направленные на подготовку к первоначальной постановке на воинский учет юношей  2007 года рождения: сбор документов, формирование личных дел, сканирование личных дел.</w:t>
      </w:r>
    </w:p>
    <w:p w14:paraId="0983CCA9" w14:textId="77777777" w:rsidR="00860E6B" w:rsidRPr="00860E6B" w:rsidRDefault="00860E6B" w:rsidP="00860E6B">
      <w:pPr>
        <w:suppressAutoHyphens/>
        <w:ind w:right="-1"/>
        <w:jc w:val="both"/>
        <w:rPr>
          <w:sz w:val="28"/>
          <w:szCs w:val="28"/>
          <w:lang w:eastAsia="ar-SA"/>
        </w:rPr>
      </w:pPr>
      <w:r w:rsidRPr="00860E6B">
        <w:rPr>
          <w:bCs/>
          <w:sz w:val="28"/>
          <w:szCs w:val="28"/>
          <w:lang w:eastAsia="ar-SA"/>
        </w:rPr>
        <w:t xml:space="preserve">         </w:t>
      </w:r>
      <w:r w:rsidRPr="00860E6B">
        <w:rPr>
          <w:sz w:val="28"/>
          <w:szCs w:val="28"/>
          <w:lang w:eastAsia="ar-SA"/>
        </w:rPr>
        <w:t xml:space="preserve">7.  07.12.2023 года  медицинская комиссия в МБУ «Куйбышевской ЦРБ» юношей 2007 года рождения, подлежащих первоначальной постановке на воинский учет, в количестве 17 человек. </w:t>
      </w:r>
    </w:p>
    <w:p w14:paraId="204F3827" w14:textId="77777777" w:rsidR="00860E6B" w:rsidRPr="00860E6B" w:rsidRDefault="00860E6B" w:rsidP="00860E6B">
      <w:pPr>
        <w:suppressAutoHyphens/>
        <w:ind w:right="-1" w:hanging="709"/>
        <w:jc w:val="both"/>
        <w:rPr>
          <w:sz w:val="28"/>
          <w:szCs w:val="28"/>
          <w:lang w:eastAsia="ar-SA"/>
        </w:rPr>
      </w:pPr>
      <w:r w:rsidRPr="00860E6B">
        <w:rPr>
          <w:bCs/>
          <w:sz w:val="28"/>
          <w:szCs w:val="28"/>
          <w:lang w:eastAsia="ar-SA"/>
        </w:rPr>
        <w:t xml:space="preserve">                   8. Агитационная работа с гражданами, пребывающими в запасе, для поступления на военную службу по контракту в ВС РФ.</w:t>
      </w:r>
    </w:p>
    <w:p w14:paraId="1A29F1F5" w14:textId="77777777" w:rsidR="00860E6B" w:rsidRPr="00860E6B" w:rsidRDefault="00860E6B" w:rsidP="00860E6B">
      <w:pPr>
        <w:suppressAutoHyphens/>
        <w:ind w:firstLine="568"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</w:t>
      </w:r>
    </w:p>
    <w:p w14:paraId="563409E9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b/>
          <w:sz w:val="28"/>
          <w:szCs w:val="28"/>
          <w:lang w:eastAsia="ar-SA"/>
        </w:rPr>
        <w:t>План на 1 полугодие 2024 г.</w:t>
      </w:r>
    </w:p>
    <w:p w14:paraId="256D1B8B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1. С 09.01.2024 г - 31.03.2024 г. первоначальная постановка граждан на воинский учет. </w:t>
      </w:r>
    </w:p>
    <w:p w14:paraId="65C66C8D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>2. С 01.04.2024 г  - 15.07.2024 г  весенняя призывная комиссия.</w:t>
      </w:r>
    </w:p>
    <w:p w14:paraId="083F3AE3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>3. Диспансеризация юношей допризывного возраста, апрель-май 2024 г. (юноши 2008-2009 гг. рождения).</w:t>
      </w:r>
    </w:p>
    <w:p w14:paraId="7CC2CBE3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4. Проверка организаций по ведению воинского учета: июнь 2024 г. </w:t>
      </w:r>
    </w:p>
    <w:p w14:paraId="5814B0DC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5. </w:t>
      </w:r>
      <w:proofErr w:type="gramStart"/>
      <w:r w:rsidRPr="00860E6B">
        <w:rPr>
          <w:sz w:val="28"/>
          <w:szCs w:val="28"/>
          <w:lang w:eastAsia="ar-SA"/>
        </w:rPr>
        <w:t>Производить постановку  граждан на воинский учет, снятие с воинского учета, выявлять граждан, проживающих, но не состоящих на воинском учете, вести разъяснительную работу с юношами допризывного и призывного возраста о воинской обязанности, проводить агитационную работу о военной службе по контракту, производить изменения в карточках первичного учета и военных билетах, вести учет организаций, предприятий, КФХ, находящихся на территории сельского поселения.</w:t>
      </w:r>
      <w:proofErr w:type="gramEnd"/>
    </w:p>
    <w:p w14:paraId="2CD1C941" w14:textId="77777777" w:rsidR="00860E6B" w:rsidRPr="00860E6B" w:rsidRDefault="00860E6B" w:rsidP="00860E6B">
      <w:pPr>
        <w:suppressAutoHyphens/>
        <w:jc w:val="center"/>
        <w:rPr>
          <w:rFonts w:eastAsia="Calibri"/>
          <w:b/>
          <w:bCs/>
          <w:sz w:val="28"/>
          <w:szCs w:val="28"/>
          <w:lang w:eastAsia="zh-CN"/>
        </w:rPr>
      </w:pPr>
    </w:p>
    <w:p w14:paraId="07229A95" w14:textId="77777777" w:rsidR="00860E6B" w:rsidRPr="00860E6B" w:rsidRDefault="00860E6B" w:rsidP="00860E6B">
      <w:pPr>
        <w:suppressAutoHyphens/>
        <w:jc w:val="center"/>
        <w:rPr>
          <w:rFonts w:eastAsia="Calibri"/>
          <w:b/>
          <w:bCs/>
          <w:sz w:val="28"/>
          <w:szCs w:val="28"/>
          <w:lang w:eastAsia="zh-CN"/>
        </w:rPr>
      </w:pPr>
      <w:r w:rsidRPr="00860E6B">
        <w:rPr>
          <w:rFonts w:eastAsia="Calibri"/>
          <w:b/>
          <w:bCs/>
          <w:sz w:val="28"/>
          <w:szCs w:val="28"/>
          <w:lang w:eastAsia="zh-CN"/>
        </w:rPr>
        <w:t xml:space="preserve"> по ЖКХ и благоустройству</w:t>
      </w:r>
    </w:p>
    <w:p w14:paraId="5591030B" w14:textId="77777777" w:rsidR="00860E6B" w:rsidRPr="00860E6B" w:rsidRDefault="00860E6B" w:rsidP="00860E6B">
      <w:pPr>
        <w:suppressAutoHyphens/>
        <w:jc w:val="center"/>
        <w:rPr>
          <w:rFonts w:eastAsia="Calibri"/>
          <w:bCs/>
          <w:lang w:eastAsia="zh-CN"/>
        </w:rPr>
      </w:pPr>
    </w:p>
    <w:p w14:paraId="372EB0B0" w14:textId="77777777" w:rsidR="00860E6B" w:rsidRPr="00860E6B" w:rsidRDefault="00860E6B" w:rsidP="00860E6B">
      <w:pPr>
        <w:suppressAutoHyphens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Мероприятия по благоустройству:</w:t>
      </w:r>
    </w:p>
    <w:p w14:paraId="153D14CD" w14:textId="77777777" w:rsidR="00860E6B" w:rsidRPr="00860E6B" w:rsidRDefault="00860E6B" w:rsidP="00860E6B">
      <w:pPr>
        <w:suppressAutoHyphens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lastRenderedPageBreak/>
        <w:t>- Проведено экологических субботников – 11 шт.</w:t>
      </w:r>
    </w:p>
    <w:p w14:paraId="6353AD2D" w14:textId="77777777" w:rsidR="00860E6B" w:rsidRPr="00860E6B" w:rsidRDefault="00860E6B" w:rsidP="00860E6B">
      <w:pPr>
        <w:suppressAutoHyphens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- Высажено деревьев – 30 шт., кустарников – 100 шт., заложено цветников — 0 шт. </w:t>
      </w:r>
    </w:p>
    <w:p w14:paraId="1C2773BD" w14:textId="77777777" w:rsidR="00860E6B" w:rsidRPr="00860E6B" w:rsidRDefault="00860E6B" w:rsidP="00860E6B">
      <w:pPr>
        <w:suppressAutoHyphens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>- Ликвидировано свалочных очагов – 9 шт.</w:t>
      </w:r>
    </w:p>
    <w:p w14:paraId="308FCBB7" w14:textId="77777777" w:rsidR="00860E6B" w:rsidRPr="00860E6B" w:rsidRDefault="00860E6B" w:rsidP="00860E6B">
      <w:pPr>
        <w:suppressAutoHyphens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- Вывезено </w:t>
      </w:r>
      <w:r w:rsidRPr="00860E6B">
        <w:rPr>
          <w:bCs/>
          <w:sz w:val="28"/>
          <w:szCs w:val="28"/>
          <w:lang w:eastAsia="ar-SA"/>
        </w:rPr>
        <w:t>65</w:t>
      </w:r>
      <w:r w:rsidRPr="00860E6B">
        <w:rPr>
          <w:sz w:val="28"/>
          <w:szCs w:val="28"/>
          <w:lang w:eastAsia="ar-SA"/>
        </w:rPr>
        <w:t xml:space="preserve"> куб </w:t>
      </w:r>
      <w:proofErr w:type="gramStart"/>
      <w:r w:rsidRPr="00860E6B">
        <w:rPr>
          <w:sz w:val="28"/>
          <w:szCs w:val="28"/>
          <w:lang w:eastAsia="ar-SA"/>
        </w:rPr>
        <w:t>м</w:t>
      </w:r>
      <w:proofErr w:type="gramEnd"/>
      <w:r w:rsidRPr="00860E6B">
        <w:rPr>
          <w:sz w:val="28"/>
          <w:szCs w:val="28"/>
          <w:lang w:eastAsia="ar-SA"/>
        </w:rPr>
        <w:t xml:space="preserve"> мусора на организованные свалки, полигоны ТБО </w:t>
      </w:r>
    </w:p>
    <w:p w14:paraId="1786EBD9" w14:textId="77777777" w:rsidR="00860E6B" w:rsidRPr="00860E6B" w:rsidRDefault="00860E6B" w:rsidP="00860E6B">
      <w:pPr>
        <w:suppressAutoHyphens/>
        <w:rPr>
          <w:rFonts w:eastAsia="Verdana"/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- Проведено рейдов </w:t>
      </w:r>
      <w:proofErr w:type="gramStart"/>
      <w:r w:rsidRPr="00860E6B">
        <w:rPr>
          <w:sz w:val="28"/>
          <w:szCs w:val="28"/>
          <w:lang w:eastAsia="ar-SA"/>
        </w:rPr>
        <w:t>по</w:t>
      </w:r>
      <w:proofErr w:type="gramEnd"/>
      <w:r w:rsidRPr="00860E6B">
        <w:rPr>
          <w:sz w:val="28"/>
          <w:szCs w:val="28"/>
          <w:lang w:eastAsia="ar-SA"/>
        </w:rPr>
        <w:t xml:space="preserve">: </w:t>
      </w:r>
    </w:p>
    <w:p w14:paraId="2E12986F" w14:textId="77777777" w:rsidR="00860E6B" w:rsidRPr="00860E6B" w:rsidRDefault="00860E6B" w:rsidP="00860E6B">
      <w:pPr>
        <w:suppressAutoHyphens/>
        <w:rPr>
          <w:rFonts w:eastAsia="Verdana"/>
          <w:sz w:val="28"/>
          <w:szCs w:val="28"/>
          <w:lang w:eastAsia="ar-SA"/>
        </w:rPr>
      </w:pPr>
      <w:r w:rsidRPr="00860E6B">
        <w:rPr>
          <w:rFonts w:eastAsia="Verdana"/>
          <w:sz w:val="28"/>
          <w:szCs w:val="28"/>
          <w:lang w:eastAsia="ar-SA"/>
        </w:rPr>
        <w:t xml:space="preserve">    </w:t>
      </w:r>
      <w:r w:rsidRPr="00860E6B">
        <w:rPr>
          <w:sz w:val="28"/>
          <w:szCs w:val="28"/>
          <w:lang w:eastAsia="ar-SA"/>
        </w:rPr>
        <w:t>- выявлению свалочных очагов – 8;</w:t>
      </w:r>
    </w:p>
    <w:p w14:paraId="1A6EA16F" w14:textId="77777777" w:rsidR="00860E6B" w:rsidRPr="00860E6B" w:rsidRDefault="00860E6B" w:rsidP="00860E6B">
      <w:pPr>
        <w:suppressAutoHyphens/>
        <w:rPr>
          <w:rFonts w:eastAsia="Verdana"/>
          <w:sz w:val="28"/>
          <w:szCs w:val="28"/>
          <w:lang w:eastAsia="ar-SA"/>
        </w:rPr>
      </w:pPr>
      <w:r w:rsidRPr="00860E6B">
        <w:rPr>
          <w:rFonts w:eastAsia="Verdana"/>
          <w:sz w:val="28"/>
          <w:szCs w:val="28"/>
          <w:lang w:eastAsia="ar-SA"/>
        </w:rPr>
        <w:t xml:space="preserve">    </w:t>
      </w:r>
      <w:r w:rsidRPr="00860E6B">
        <w:rPr>
          <w:sz w:val="28"/>
          <w:szCs w:val="28"/>
          <w:lang w:eastAsia="ar-SA"/>
        </w:rPr>
        <w:t xml:space="preserve">- выявлению клещей в местах массового посещения людей – 0; </w:t>
      </w:r>
    </w:p>
    <w:p w14:paraId="2133E143" w14:textId="77777777" w:rsidR="00860E6B" w:rsidRPr="00860E6B" w:rsidRDefault="00860E6B" w:rsidP="00860E6B">
      <w:pPr>
        <w:suppressAutoHyphens/>
        <w:rPr>
          <w:sz w:val="28"/>
          <w:szCs w:val="28"/>
          <w:lang w:eastAsia="ar-SA"/>
        </w:rPr>
      </w:pPr>
      <w:r w:rsidRPr="00860E6B">
        <w:rPr>
          <w:rFonts w:eastAsia="Verdana"/>
          <w:sz w:val="28"/>
          <w:szCs w:val="28"/>
          <w:lang w:eastAsia="ar-SA"/>
        </w:rPr>
        <w:t xml:space="preserve">    </w:t>
      </w:r>
      <w:r w:rsidRPr="00860E6B">
        <w:rPr>
          <w:sz w:val="28"/>
          <w:szCs w:val="28"/>
          <w:lang w:eastAsia="ar-SA"/>
        </w:rPr>
        <w:t>- выявлению сорной растительности возле территорий, принадлежащим физическим и юридическим лицам – 31.</w:t>
      </w:r>
    </w:p>
    <w:p w14:paraId="5E559B2F" w14:textId="77777777" w:rsidR="00860E6B" w:rsidRPr="00860E6B" w:rsidRDefault="00860E6B" w:rsidP="00860E6B">
      <w:pPr>
        <w:suppressAutoHyphens/>
        <w:rPr>
          <w:rFonts w:eastAsia="Verdana"/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- Проведены мероприятия: </w:t>
      </w:r>
    </w:p>
    <w:p w14:paraId="152F3DBB" w14:textId="77777777" w:rsidR="00860E6B" w:rsidRPr="00860E6B" w:rsidRDefault="00860E6B" w:rsidP="00860E6B">
      <w:pPr>
        <w:suppressAutoHyphens/>
        <w:rPr>
          <w:rFonts w:eastAsia="Verdana"/>
          <w:sz w:val="28"/>
          <w:szCs w:val="28"/>
          <w:lang w:eastAsia="ar-SA"/>
        </w:rPr>
      </w:pPr>
      <w:r w:rsidRPr="00860E6B">
        <w:rPr>
          <w:rFonts w:eastAsia="Verdana"/>
          <w:sz w:val="28"/>
          <w:szCs w:val="28"/>
          <w:lang w:eastAsia="ar-SA"/>
        </w:rPr>
        <w:t xml:space="preserve">    </w:t>
      </w:r>
      <w:r w:rsidRPr="00860E6B">
        <w:rPr>
          <w:sz w:val="28"/>
          <w:szCs w:val="28"/>
          <w:lang w:eastAsia="ar-SA"/>
        </w:rPr>
        <w:t>- противоклещевая обработка мест массового посещения людей;</w:t>
      </w:r>
    </w:p>
    <w:p w14:paraId="505FF8BD" w14:textId="77777777" w:rsidR="00860E6B" w:rsidRPr="00860E6B" w:rsidRDefault="00860E6B" w:rsidP="00860E6B">
      <w:pPr>
        <w:suppressAutoHyphens/>
        <w:rPr>
          <w:sz w:val="28"/>
          <w:szCs w:val="28"/>
          <w:lang w:eastAsia="ar-SA"/>
        </w:rPr>
      </w:pPr>
      <w:r w:rsidRPr="00860E6B">
        <w:rPr>
          <w:rFonts w:eastAsia="Verdana"/>
          <w:sz w:val="28"/>
          <w:szCs w:val="28"/>
          <w:lang w:eastAsia="ar-SA"/>
        </w:rPr>
        <w:t xml:space="preserve">    </w:t>
      </w:r>
      <w:r w:rsidRPr="00860E6B">
        <w:rPr>
          <w:sz w:val="28"/>
          <w:szCs w:val="28"/>
          <w:lang w:eastAsia="ar-SA"/>
        </w:rPr>
        <w:t>- гражданские субботники по наведению порядка на гражданских кладбищах;</w:t>
      </w:r>
    </w:p>
    <w:p w14:paraId="0CD64148" w14:textId="77777777" w:rsidR="00860E6B" w:rsidRPr="00860E6B" w:rsidRDefault="00860E6B" w:rsidP="00860E6B">
      <w:pPr>
        <w:suppressAutoHyphens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-</w:t>
      </w:r>
      <w:r w:rsidRPr="00860E6B">
        <w:rPr>
          <w:bCs/>
          <w:sz w:val="28"/>
          <w:szCs w:val="28"/>
          <w:lang w:eastAsia="ar-SA"/>
        </w:rPr>
        <w:t xml:space="preserve"> очистка лесополос.</w:t>
      </w:r>
    </w:p>
    <w:p w14:paraId="129319BC" w14:textId="77777777" w:rsidR="00860E6B" w:rsidRPr="00860E6B" w:rsidRDefault="00860E6B" w:rsidP="00860E6B">
      <w:pPr>
        <w:suppressAutoHyphens/>
        <w:jc w:val="center"/>
        <w:rPr>
          <w:rFonts w:ascii="Verdana" w:hAnsi="Verdana" w:cs="Verdana"/>
          <w:b/>
          <w:sz w:val="20"/>
          <w:szCs w:val="20"/>
          <w:lang w:eastAsia="ar-SA"/>
        </w:rPr>
      </w:pPr>
    </w:p>
    <w:p w14:paraId="304F0C14" w14:textId="77777777" w:rsidR="00860E6B" w:rsidRPr="00860E6B" w:rsidRDefault="00860E6B" w:rsidP="00860E6B">
      <w:pPr>
        <w:suppressAutoHyphens/>
        <w:jc w:val="center"/>
        <w:rPr>
          <w:b/>
          <w:sz w:val="28"/>
          <w:szCs w:val="28"/>
        </w:rPr>
      </w:pPr>
      <w:r w:rsidRPr="00860E6B">
        <w:rPr>
          <w:b/>
          <w:sz w:val="28"/>
          <w:szCs w:val="28"/>
        </w:rPr>
        <w:t>по пожарной безопасности</w:t>
      </w:r>
    </w:p>
    <w:p w14:paraId="638F1961" w14:textId="77777777" w:rsidR="00860E6B" w:rsidRPr="00860E6B" w:rsidRDefault="00860E6B" w:rsidP="00860E6B">
      <w:pPr>
        <w:suppressAutoHyphens/>
        <w:jc w:val="center"/>
        <w:rPr>
          <w:b/>
          <w:bCs/>
          <w:sz w:val="28"/>
          <w:szCs w:val="28"/>
          <w:lang w:eastAsia="ar-SA"/>
        </w:rPr>
      </w:pPr>
    </w:p>
    <w:p w14:paraId="03CD8E56" w14:textId="77777777" w:rsidR="00860E6B" w:rsidRPr="00860E6B" w:rsidRDefault="00860E6B" w:rsidP="00860E6B">
      <w:pPr>
        <w:suppressAutoHyphens/>
        <w:jc w:val="both"/>
        <w:rPr>
          <w:b/>
          <w:sz w:val="28"/>
          <w:szCs w:val="28"/>
          <w:u w:val="single"/>
          <w:lang w:eastAsia="ar-SA"/>
        </w:rPr>
      </w:pPr>
      <w:r w:rsidRPr="00860E6B">
        <w:rPr>
          <w:sz w:val="28"/>
          <w:szCs w:val="28"/>
          <w:lang w:eastAsia="ar-SA"/>
        </w:rPr>
        <w:t xml:space="preserve">    На территории </w:t>
      </w:r>
      <w:proofErr w:type="spellStart"/>
      <w:r w:rsidRPr="00860E6B">
        <w:rPr>
          <w:sz w:val="28"/>
          <w:szCs w:val="28"/>
          <w:lang w:eastAsia="ar-SA"/>
        </w:rPr>
        <w:t>Лысогорского</w:t>
      </w:r>
      <w:proofErr w:type="spellEnd"/>
      <w:r w:rsidRPr="00860E6B">
        <w:rPr>
          <w:sz w:val="28"/>
          <w:szCs w:val="28"/>
          <w:lang w:eastAsia="ar-SA"/>
        </w:rPr>
        <w:t xml:space="preserve"> сельского поселения за 2 полугодие  </w:t>
      </w:r>
      <w:r w:rsidRPr="00860E6B">
        <w:rPr>
          <w:b/>
          <w:sz w:val="28"/>
          <w:szCs w:val="28"/>
          <w:u w:val="single"/>
          <w:lang w:eastAsia="ar-SA"/>
        </w:rPr>
        <w:t xml:space="preserve">2023 г. зарегистрировано - 2 пожара. </w:t>
      </w:r>
    </w:p>
    <w:p w14:paraId="7FDA2286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Проведено 4 заседания КЧС и ПБ </w:t>
      </w:r>
      <w:proofErr w:type="spellStart"/>
      <w:r w:rsidRPr="00860E6B">
        <w:rPr>
          <w:sz w:val="28"/>
          <w:szCs w:val="28"/>
          <w:lang w:eastAsia="ar-SA"/>
        </w:rPr>
        <w:t>Лысогорского</w:t>
      </w:r>
      <w:proofErr w:type="spellEnd"/>
      <w:r w:rsidRPr="00860E6B">
        <w:rPr>
          <w:sz w:val="28"/>
          <w:szCs w:val="28"/>
          <w:lang w:eastAsia="ar-SA"/>
        </w:rPr>
        <w:t xml:space="preserve"> сельского поселения.</w:t>
      </w:r>
    </w:p>
    <w:p w14:paraId="6E6B721A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color w:val="FF0000"/>
          <w:sz w:val="28"/>
          <w:szCs w:val="28"/>
          <w:lang w:eastAsia="ar-SA"/>
        </w:rPr>
        <w:t xml:space="preserve">     </w:t>
      </w:r>
      <w:r w:rsidRPr="00860E6B">
        <w:rPr>
          <w:sz w:val="28"/>
          <w:szCs w:val="28"/>
          <w:lang w:eastAsia="ar-SA"/>
        </w:rPr>
        <w:t xml:space="preserve">На территории поселения места для организованного купания не определены, в связи с чем, установлены на водоемах знаки </w:t>
      </w:r>
      <w:r w:rsidRPr="00860E6B">
        <w:rPr>
          <w:b/>
          <w:sz w:val="28"/>
          <w:szCs w:val="28"/>
          <w:lang w:eastAsia="ar-SA"/>
        </w:rPr>
        <w:t>«Купание запрещено»</w:t>
      </w:r>
      <w:r w:rsidRPr="00860E6B">
        <w:rPr>
          <w:sz w:val="28"/>
          <w:szCs w:val="28"/>
          <w:lang w:eastAsia="ar-SA"/>
        </w:rPr>
        <w:t>.</w:t>
      </w:r>
    </w:p>
    <w:p w14:paraId="2B05405D" w14:textId="77777777" w:rsidR="00860E6B" w:rsidRPr="00860E6B" w:rsidRDefault="00860E6B" w:rsidP="00860E6B">
      <w:pPr>
        <w:suppressAutoHyphens/>
        <w:jc w:val="both"/>
        <w:rPr>
          <w:color w:val="FF0000"/>
          <w:sz w:val="28"/>
          <w:szCs w:val="28"/>
          <w:lang w:eastAsia="ar-SA"/>
        </w:rPr>
      </w:pPr>
      <w:r w:rsidRPr="00860E6B">
        <w:rPr>
          <w:color w:val="FF0000"/>
          <w:sz w:val="28"/>
          <w:szCs w:val="28"/>
          <w:lang w:eastAsia="ar-SA"/>
        </w:rPr>
        <w:t xml:space="preserve">     </w:t>
      </w:r>
      <w:r w:rsidRPr="00860E6B">
        <w:rPr>
          <w:sz w:val="28"/>
          <w:szCs w:val="28"/>
          <w:lang w:eastAsia="ar-SA"/>
        </w:rPr>
        <w:t xml:space="preserve">Проведено 8 рейдов по водным объектам поселения с целью соблюдения правил поведения людей на водных объектах.     </w:t>
      </w:r>
    </w:p>
    <w:p w14:paraId="0382FF70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Рабочей группой Администрации </w:t>
      </w:r>
      <w:proofErr w:type="spellStart"/>
      <w:r w:rsidRPr="00860E6B">
        <w:rPr>
          <w:sz w:val="28"/>
          <w:szCs w:val="28"/>
          <w:lang w:eastAsia="ar-SA"/>
        </w:rPr>
        <w:t>Лысогорского</w:t>
      </w:r>
      <w:proofErr w:type="spellEnd"/>
      <w:r w:rsidRPr="00860E6B">
        <w:rPr>
          <w:sz w:val="28"/>
          <w:szCs w:val="28"/>
          <w:lang w:eastAsia="ar-SA"/>
        </w:rPr>
        <w:t xml:space="preserve"> сельского поселения за 2 полугодие  2023 г. было выявлено и уничтожено 2 очага дикорастущей конопли общей площадью 20 м кв. </w:t>
      </w:r>
    </w:p>
    <w:p w14:paraId="538E2262" w14:textId="77777777" w:rsidR="00860E6B" w:rsidRPr="00860E6B" w:rsidRDefault="00860E6B" w:rsidP="00860E6B">
      <w:pPr>
        <w:suppressAutoHyphens/>
        <w:jc w:val="both"/>
        <w:rPr>
          <w:sz w:val="28"/>
          <w:szCs w:val="28"/>
          <w:lang w:eastAsia="ar-SA"/>
        </w:rPr>
      </w:pPr>
      <w:r w:rsidRPr="00860E6B">
        <w:rPr>
          <w:sz w:val="28"/>
          <w:szCs w:val="28"/>
          <w:lang w:eastAsia="ar-SA"/>
        </w:rPr>
        <w:t xml:space="preserve">     В 10 домах, мест проживания многодетных семей, </w:t>
      </w:r>
      <w:proofErr w:type="gramStart"/>
      <w:r w:rsidRPr="00860E6B">
        <w:rPr>
          <w:sz w:val="28"/>
          <w:szCs w:val="28"/>
          <w:lang w:eastAsia="ar-SA"/>
        </w:rPr>
        <w:t>семей, попавших в трудную жизненную ситуацию проведены</w:t>
      </w:r>
      <w:proofErr w:type="gramEnd"/>
      <w:r w:rsidRPr="00860E6B">
        <w:rPr>
          <w:sz w:val="28"/>
          <w:szCs w:val="28"/>
          <w:lang w:eastAsia="ar-SA"/>
        </w:rPr>
        <w:t xml:space="preserve"> профилактические мероприятия на предмет </w:t>
      </w:r>
      <w:proofErr w:type="spellStart"/>
      <w:r w:rsidRPr="00860E6B">
        <w:rPr>
          <w:sz w:val="28"/>
          <w:szCs w:val="28"/>
          <w:lang w:eastAsia="ar-SA"/>
        </w:rPr>
        <w:t>пожаробезопасного</w:t>
      </w:r>
      <w:proofErr w:type="spellEnd"/>
      <w:r w:rsidRPr="00860E6B">
        <w:rPr>
          <w:sz w:val="28"/>
          <w:szCs w:val="28"/>
          <w:lang w:eastAsia="ar-SA"/>
        </w:rPr>
        <w:t xml:space="preserve"> состояния помещений. В результате данных мероприятий, в 10 домах были проверены установленные пожарные </w:t>
      </w:r>
      <w:proofErr w:type="spellStart"/>
      <w:r w:rsidRPr="00860E6B">
        <w:rPr>
          <w:sz w:val="28"/>
          <w:szCs w:val="28"/>
          <w:lang w:eastAsia="ar-SA"/>
        </w:rPr>
        <w:t>извещатели</w:t>
      </w:r>
      <w:proofErr w:type="spellEnd"/>
      <w:r w:rsidRPr="00860E6B">
        <w:rPr>
          <w:sz w:val="28"/>
          <w:szCs w:val="28"/>
          <w:lang w:eastAsia="ar-SA"/>
        </w:rPr>
        <w:t>, ведется журнал проверок.</w:t>
      </w:r>
    </w:p>
    <w:p w14:paraId="0EC9FA5F" w14:textId="77777777" w:rsidR="00860E6B" w:rsidRPr="00860E6B" w:rsidRDefault="00860E6B" w:rsidP="00860E6B">
      <w:pPr>
        <w:jc w:val="both"/>
        <w:rPr>
          <w:sz w:val="28"/>
          <w:szCs w:val="28"/>
        </w:rPr>
      </w:pPr>
    </w:p>
    <w:p w14:paraId="7596D025" w14:textId="77777777" w:rsidR="00860E6B" w:rsidRPr="00860E6B" w:rsidRDefault="00860E6B" w:rsidP="00860E6B">
      <w:pPr>
        <w:jc w:val="center"/>
        <w:rPr>
          <w:b/>
          <w:sz w:val="28"/>
          <w:szCs w:val="28"/>
        </w:rPr>
      </w:pPr>
      <w:r w:rsidRPr="00860E6B">
        <w:rPr>
          <w:b/>
          <w:sz w:val="28"/>
          <w:szCs w:val="28"/>
        </w:rPr>
        <w:t>по земельным и имущественным отношениям</w:t>
      </w:r>
    </w:p>
    <w:p w14:paraId="35BC2024" w14:textId="77777777" w:rsidR="00860E6B" w:rsidRPr="00860E6B" w:rsidRDefault="00860E6B" w:rsidP="00860E6B">
      <w:pPr>
        <w:jc w:val="center"/>
        <w:rPr>
          <w:sz w:val="32"/>
          <w:szCs w:val="32"/>
        </w:rPr>
      </w:pPr>
    </w:p>
    <w:p w14:paraId="0D29D2EF" w14:textId="77777777" w:rsidR="00860E6B" w:rsidRPr="00860E6B" w:rsidRDefault="00860E6B" w:rsidP="00860E6B">
      <w:pPr>
        <w:ind w:firstLine="708"/>
        <w:rPr>
          <w:sz w:val="28"/>
          <w:szCs w:val="28"/>
        </w:rPr>
      </w:pPr>
      <w:r w:rsidRPr="00860E6B">
        <w:rPr>
          <w:sz w:val="28"/>
          <w:szCs w:val="28"/>
        </w:rPr>
        <w:t>Выдано Постановлений об уточнении и присвоении адресного номера жилому дому, квартире и земельному участку:</w:t>
      </w:r>
    </w:p>
    <w:p w14:paraId="188DC3BD" w14:textId="77777777" w:rsidR="00860E6B" w:rsidRPr="00860E6B" w:rsidRDefault="00860E6B" w:rsidP="00860E6B">
      <w:pPr>
        <w:rPr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6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474"/>
        <w:gridCol w:w="2268"/>
      </w:tblGrid>
      <w:tr w:rsidR="00860E6B" w:rsidRPr="00860E6B" w14:paraId="212A846E" w14:textId="77777777" w:rsidTr="00927611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E3E2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№ </w:t>
            </w:r>
            <w:proofErr w:type="gramStart"/>
            <w:r w:rsidRPr="00860E6B">
              <w:rPr>
                <w:sz w:val="26"/>
                <w:szCs w:val="26"/>
              </w:rPr>
              <w:t>п</w:t>
            </w:r>
            <w:proofErr w:type="gramEnd"/>
            <w:r w:rsidRPr="00860E6B">
              <w:rPr>
                <w:sz w:val="26"/>
                <w:szCs w:val="26"/>
              </w:rPr>
              <w:t>/п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50DBE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Наименование нас</w:t>
            </w:r>
            <w:proofErr w:type="gramStart"/>
            <w:r w:rsidRPr="00860E6B">
              <w:rPr>
                <w:sz w:val="26"/>
                <w:szCs w:val="26"/>
              </w:rPr>
              <w:t>.</w:t>
            </w:r>
            <w:proofErr w:type="gramEnd"/>
            <w:r w:rsidRPr="00860E6B">
              <w:rPr>
                <w:sz w:val="26"/>
                <w:szCs w:val="26"/>
              </w:rPr>
              <w:t xml:space="preserve"> </w:t>
            </w:r>
            <w:proofErr w:type="gramStart"/>
            <w:r w:rsidRPr="00860E6B">
              <w:rPr>
                <w:sz w:val="26"/>
                <w:szCs w:val="26"/>
              </w:rPr>
              <w:t>п</w:t>
            </w:r>
            <w:proofErr w:type="gramEnd"/>
            <w:r w:rsidRPr="00860E6B">
              <w:rPr>
                <w:sz w:val="26"/>
                <w:szCs w:val="26"/>
              </w:rPr>
              <w:t>ункта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3E83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За 2-е полугодие 2022г/2023г</w:t>
            </w:r>
          </w:p>
          <w:p w14:paraId="3BA4179C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Кол-во, </w:t>
            </w:r>
            <w:proofErr w:type="spellStart"/>
            <w:proofErr w:type="gramStart"/>
            <w:r w:rsidRPr="00860E6B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</w:tr>
      <w:tr w:rsidR="00860E6B" w:rsidRPr="00860E6B" w14:paraId="28E32363" w14:textId="77777777" w:rsidTr="00927611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731BF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C58A9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с. </w:t>
            </w:r>
            <w:proofErr w:type="spellStart"/>
            <w:r w:rsidRPr="00860E6B">
              <w:rPr>
                <w:sz w:val="26"/>
                <w:szCs w:val="26"/>
              </w:rPr>
              <w:t>Лысогорка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1101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3/4</w:t>
            </w:r>
          </w:p>
        </w:tc>
      </w:tr>
      <w:tr w:rsidR="00860E6B" w:rsidRPr="00860E6B" w14:paraId="252DECE4" w14:textId="77777777" w:rsidTr="00927611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16681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63F06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х. Крюково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B30E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0/0</w:t>
            </w:r>
          </w:p>
        </w:tc>
      </w:tr>
      <w:tr w:rsidR="00860E6B" w:rsidRPr="00860E6B" w14:paraId="653C31D9" w14:textId="77777777" w:rsidTr="00927611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A145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8C7FC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с. </w:t>
            </w:r>
            <w:proofErr w:type="spellStart"/>
            <w:r w:rsidRPr="00860E6B">
              <w:rPr>
                <w:sz w:val="26"/>
                <w:szCs w:val="26"/>
              </w:rPr>
              <w:t>Новиковка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C206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             1/0</w:t>
            </w:r>
          </w:p>
        </w:tc>
      </w:tr>
      <w:tr w:rsidR="00860E6B" w:rsidRPr="00860E6B" w14:paraId="6A7BFC8F" w14:textId="77777777" w:rsidTr="00927611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5196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B5B8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с. </w:t>
            </w:r>
            <w:proofErr w:type="spellStart"/>
            <w:r w:rsidRPr="00860E6B">
              <w:rPr>
                <w:sz w:val="26"/>
                <w:szCs w:val="26"/>
              </w:rPr>
              <w:t>Новоспасовка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1F9A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0/0</w:t>
            </w:r>
          </w:p>
        </w:tc>
      </w:tr>
      <w:tr w:rsidR="00860E6B" w:rsidRPr="00860E6B" w14:paraId="179BDA33" w14:textId="77777777" w:rsidTr="00927611">
        <w:tc>
          <w:tcPr>
            <w:tcW w:w="4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4DAD5" w14:textId="77777777" w:rsidR="00860E6B" w:rsidRPr="00860E6B" w:rsidRDefault="00860E6B" w:rsidP="00860E6B">
            <w:pPr>
              <w:rPr>
                <w:b/>
                <w:sz w:val="26"/>
                <w:szCs w:val="26"/>
              </w:rPr>
            </w:pPr>
            <w:r w:rsidRPr="00860E6B">
              <w:rPr>
                <w:b/>
                <w:sz w:val="26"/>
                <w:szCs w:val="26"/>
              </w:rPr>
              <w:lastRenderedPageBreak/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F1E6" w14:textId="77777777" w:rsidR="00860E6B" w:rsidRPr="00860E6B" w:rsidRDefault="00860E6B" w:rsidP="00860E6B">
            <w:pPr>
              <w:jc w:val="center"/>
              <w:rPr>
                <w:b/>
                <w:sz w:val="26"/>
                <w:szCs w:val="26"/>
              </w:rPr>
            </w:pPr>
            <w:r w:rsidRPr="00860E6B">
              <w:rPr>
                <w:b/>
                <w:sz w:val="26"/>
                <w:szCs w:val="26"/>
              </w:rPr>
              <w:t>3/4</w:t>
            </w:r>
          </w:p>
        </w:tc>
      </w:tr>
    </w:tbl>
    <w:p w14:paraId="510EA19B" w14:textId="77777777" w:rsidR="00860E6B" w:rsidRPr="00860E6B" w:rsidRDefault="00860E6B" w:rsidP="00860E6B">
      <w:pPr>
        <w:rPr>
          <w:sz w:val="28"/>
          <w:szCs w:val="28"/>
        </w:rPr>
      </w:pPr>
      <w:r w:rsidRPr="00860E6B">
        <w:br w:type="textWrapping" w:clear="all"/>
      </w:r>
    </w:p>
    <w:p w14:paraId="395A914C" w14:textId="77777777" w:rsidR="00860E6B" w:rsidRPr="00860E6B" w:rsidRDefault="00860E6B" w:rsidP="00860E6B">
      <w:pPr>
        <w:ind w:left="284" w:firstLine="284"/>
        <w:rPr>
          <w:sz w:val="28"/>
          <w:szCs w:val="28"/>
        </w:rPr>
      </w:pPr>
      <w:r w:rsidRPr="00860E6B">
        <w:rPr>
          <w:sz w:val="28"/>
          <w:szCs w:val="28"/>
        </w:rPr>
        <w:t xml:space="preserve">Выдано выписок из </w:t>
      </w:r>
      <w:proofErr w:type="spellStart"/>
      <w:r w:rsidRPr="00860E6B">
        <w:rPr>
          <w:sz w:val="28"/>
          <w:szCs w:val="28"/>
        </w:rPr>
        <w:t>похозяйственной</w:t>
      </w:r>
      <w:proofErr w:type="spellEnd"/>
      <w:r w:rsidRPr="00860E6B">
        <w:rPr>
          <w:sz w:val="28"/>
          <w:szCs w:val="28"/>
        </w:rPr>
        <w:t xml:space="preserve"> книги о наличии у граждан права на земельный участок:</w:t>
      </w:r>
    </w:p>
    <w:p w14:paraId="6284F037" w14:textId="77777777" w:rsidR="00860E6B" w:rsidRPr="00860E6B" w:rsidRDefault="00860E6B" w:rsidP="00860E6B">
      <w:pPr>
        <w:ind w:left="284" w:firstLine="284"/>
        <w:rPr>
          <w:sz w:val="28"/>
          <w:szCs w:val="28"/>
        </w:rPr>
      </w:pPr>
    </w:p>
    <w:tbl>
      <w:tblPr>
        <w:tblW w:w="65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3476"/>
        <w:gridCol w:w="2268"/>
      </w:tblGrid>
      <w:tr w:rsidR="00860E6B" w:rsidRPr="00860E6B" w14:paraId="4048295F" w14:textId="77777777" w:rsidTr="00927611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657E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№ </w:t>
            </w:r>
            <w:proofErr w:type="gramStart"/>
            <w:r w:rsidRPr="00860E6B">
              <w:rPr>
                <w:sz w:val="26"/>
                <w:szCs w:val="26"/>
              </w:rPr>
              <w:t>п</w:t>
            </w:r>
            <w:proofErr w:type="gramEnd"/>
            <w:r w:rsidRPr="00860E6B">
              <w:rPr>
                <w:sz w:val="26"/>
                <w:szCs w:val="26"/>
              </w:rPr>
              <w:t>/п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61C0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Наименование нас</w:t>
            </w:r>
            <w:proofErr w:type="gramStart"/>
            <w:r w:rsidRPr="00860E6B">
              <w:rPr>
                <w:sz w:val="26"/>
                <w:szCs w:val="26"/>
              </w:rPr>
              <w:t>.</w:t>
            </w:r>
            <w:proofErr w:type="gramEnd"/>
            <w:r w:rsidRPr="00860E6B">
              <w:rPr>
                <w:sz w:val="26"/>
                <w:szCs w:val="26"/>
              </w:rPr>
              <w:t xml:space="preserve"> </w:t>
            </w:r>
            <w:proofErr w:type="gramStart"/>
            <w:r w:rsidRPr="00860E6B">
              <w:rPr>
                <w:sz w:val="26"/>
                <w:szCs w:val="26"/>
              </w:rPr>
              <w:t>п</w:t>
            </w:r>
            <w:proofErr w:type="gramEnd"/>
            <w:r w:rsidRPr="00860E6B">
              <w:rPr>
                <w:sz w:val="26"/>
                <w:szCs w:val="26"/>
              </w:rPr>
              <w:t>ункта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CC776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За 2-е полугодие</w:t>
            </w:r>
          </w:p>
          <w:p w14:paraId="576CC2FF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   2022г/2023г</w:t>
            </w:r>
          </w:p>
          <w:p w14:paraId="02819545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     Кол-во, </w:t>
            </w:r>
            <w:proofErr w:type="spellStart"/>
            <w:proofErr w:type="gramStart"/>
            <w:r w:rsidRPr="00860E6B">
              <w:rPr>
                <w:sz w:val="26"/>
                <w:szCs w:val="26"/>
              </w:rPr>
              <w:t>шт</w:t>
            </w:r>
            <w:proofErr w:type="spellEnd"/>
            <w:proofErr w:type="gramEnd"/>
          </w:p>
        </w:tc>
      </w:tr>
      <w:tr w:rsidR="00860E6B" w:rsidRPr="00860E6B" w14:paraId="61DD5EE9" w14:textId="77777777" w:rsidTr="00927611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E8EC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1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F742F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с. </w:t>
            </w:r>
            <w:proofErr w:type="spellStart"/>
            <w:r w:rsidRPr="00860E6B">
              <w:rPr>
                <w:sz w:val="26"/>
                <w:szCs w:val="26"/>
              </w:rPr>
              <w:t>Лысогорка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90FBC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17/19</w:t>
            </w:r>
          </w:p>
        </w:tc>
      </w:tr>
      <w:tr w:rsidR="00860E6B" w:rsidRPr="00860E6B" w14:paraId="0FDAD647" w14:textId="77777777" w:rsidTr="00927611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F2A8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2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FBA9E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х. Крюково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74A51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8/10</w:t>
            </w:r>
          </w:p>
        </w:tc>
      </w:tr>
      <w:tr w:rsidR="00860E6B" w:rsidRPr="00860E6B" w14:paraId="70F3FCEE" w14:textId="77777777" w:rsidTr="00927611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14E5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3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D6A63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с. </w:t>
            </w:r>
            <w:proofErr w:type="spellStart"/>
            <w:r w:rsidRPr="00860E6B">
              <w:rPr>
                <w:sz w:val="26"/>
                <w:szCs w:val="26"/>
              </w:rPr>
              <w:t>Новиковка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1F99" w14:textId="77777777" w:rsidR="00860E6B" w:rsidRPr="00860E6B" w:rsidRDefault="00860E6B" w:rsidP="00860E6B">
            <w:pPr>
              <w:tabs>
                <w:tab w:val="left" w:pos="750"/>
                <w:tab w:val="center" w:pos="1026"/>
              </w:tabs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ab/>
              <w:t xml:space="preserve">  2/0</w:t>
            </w:r>
          </w:p>
        </w:tc>
      </w:tr>
      <w:tr w:rsidR="00860E6B" w:rsidRPr="00860E6B" w14:paraId="5EB7AA3B" w14:textId="77777777" w:rsidTr="00927611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3A2F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4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0381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с. </w:t>
            </w:r>
            <w:proofErr w:type="spellStart"/>
            <w:r w:rsidRPr="00860E6B">
              <w:rPr>
                <w:sz w:val="26"/>
                <w:szCs w:val="26"/>
              </w:rPr>
              <w:t>Новоспасовка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72AF5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0/0</w:t>
            </w:r>
          </w:p>
        </w:tc>
      </w:tr>
      <w:tr w:rsidR="00860E6B" w:rsidRPr="00860E6B" w14:paraId="68B45F32" w14:textId="77777777" w:rsidTr="00927611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A803C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5.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65FBA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х. </w:t>
            </w:r>
            <w:proofErr w:type="spellStart"/>
            <w:r w:rsidRPr="00860E6B">
              <w:rPr>
                <w:sz w:val="26"/>
                <w:szCs w:val="26"/>
              </w:rPr>
              <w:t>Решетовка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34BEC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0/0</w:t>
            </w:r>
          </w:p>
        </w:tc>
      </w:tr>
      <w:tr w:rsidR="00860E6B" w:rsidRPr="00860E6B" w14:paraId="0737C696" w14:textId="77777777" w:rsidTr="00927611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4DF6C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6.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1F68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 xml:space="preserve">х. </w:t>
            </w:r>
            <w:proofErr w:type="gramStart"/>
            <w:r w:rsidRPr="00860E6B">
              <w:rPr>
                <w:sz w:val="26"/>
                <w:szCs w:val="26"/>
              </w:rPr>
              <w:t>Русско-Сидоровка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A534" w14:textId="77777777" w:rsidR="00860E6B" w:rsidRPr="00860E6B" w:rsidRDefault="00860E6B" w:rsidP="00860E6B">
            <w:pPr>
              <w:jc w:val="center"/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0/0</w:t>
            </w:r>
          </w:p>
        </w:tc>
      </w:tr>
      <w:tr w:rsidR="00860E6B" w:rsidRPr="00860E6B" w14:paraId="6900EE59" w14:textId="77777777" w:rsidTr="00927611">
        <w:tc>
          <w:tcPr>
            <w:tcW w:w="4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A245D" w14:textId="77777777" w:rsidR="00860E6B" w:rsidRPr="00860E6B" w:rsidRDefault="00860E6B" w:rsidP="00860E6B">
            <w:pPr>
              <w:rPr>
                <w:sz w:val="26"/>
                <w:szCs w:val="26"/>
              </w:rPr>
            </w:pPr>
            <w:r w:rsidRPr="00860E6B">
              <w:rPr>
                <w:sz w:val="26"/>
                <w:szCs w:val="26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1BC48" w14:textId="77777777" w:rsidR="00860E6B" w:rsidRPr="00860E6B" w:rsidRDefault="00860E6B" w:rsidP="00860E6B">
            <w:pPr>
              <w:jc w:val="center"/>
              <w:rPr>
                <w:b/>
                <w:sz w:val="26"/>
                <w:szCs w:val="26"/>
              </w:rPr>
            </w:pPr>
            <w:r w:rsidRPr="00860E6B">
              <w:rPr>
                <w:b/>
                <w:sz w:val="26"/>
                <w:szCs w:val="26"/>
              </w:rPr>
              <w:t>27/29</w:t>
            </w:r>
          </w:p>
        </w:tc>
      </w:tr>
    </w:tbl>
    <w:p w14:paraId="63C4B528" w14:textId="77777777" w:rsidR="00860E6B" w:rsidRPr="00860E6B" w:rsidRDefault="00860E6B" w:rsidP="00860E6B">
      <w:pPr>
        <w:ind w:firstLine="1134"/>
        <w:jc w:val="both"/>
        <w:rPr>
          <w:bCs/>
          <w:sz w:val="28"/>
          <w:szCs w:val="28"/>
        </w:rPr>
      </w:pPr>
    </w:p>
    <w:p w14:paraId="0C669DCB" w14:textId="77777777" w:rsidR="00860E6B" w:rsidRPr="00860E6B" w:rsidRDefault="00860E6B" w:rsidP="00860E6B">
      <w:pPr>
        <w:ind w:firstLine="708"/>
        <w:jc w:val="both"/>
        <w:rPr>
          <w:color w:val="000000"/>
          <w:sz w:val="28"/>
          <w:szCs w:val="28"/>
        </w:rPr>
      </w:pPr>
      <w:r w:rsidRPr="00860E6B">
        <w:rPr>
          <w:bCs/>
          <w:sz w:val="28"/>
          <w:szCs w:val="28"/>
        </w:rPr>
        <w:t xml:space="preserve">Поступило 74 извещения </w:t>
      </w:r>
      <w:r w:rsidRPr="00860E6B">
        <w:rPr>
          <w:color w:val="000000"/>
          <w:sz w:val="28"/>
          <w:szCs w:val="28"/>
        </w:rPr>
        <w:t>о намерении продать земельный участок из земель сельскохозяйственного назначения с указанием цены, площади, местоположения земельного участка и срока, до истечения которого должен быть осуществлен взаимный расчет.</w:t>
      </w:r>
      <w:r w:rsidRPr="00860E6B">
        <w:rPr>
          <w:rFonts w:ascii="Arial" w:hAnsi="Arial" w:cs="Arial"/>
          <w:color w:val="000000"/>
          <w:sz w:val="28"/>
          <w:szCs w:val="28"/>
        </w:rPr>
        <w:t xml:space="preserve"> </w:t>
      </w:r>
      <w:r w:rsidRPr="00860E6B">
        <w:rPr>
          <w:color w:val="000000"/>
          <w:sz w:val="28"/>
          <w:szCs w:val="28"/>
        </w:rPr>
        <w:t>Муниципальное образование «</w:t>
      </w:r>
      <w:proofErr w:type="spellStart"/>
      <w:r w:rsidRPr="00860E6B">
        <w:rPr>
          <w:color w:val="000000"/>
          <w:sz w:val="28"/>
          <w:szCs w:val="28"/>
        </w:rPr>
        <w:t>Лысогорское</w:t>
      </w:r>
      <w:proofErr w:type="spellEnd"/>
      <w:r w:rsidRPr="00860E6B">
        <w:rPr>
          <w:color w:val="000000"/>
          <w:sz w:val="28"/>
          <w:szCs w:val="28"/>
        </w:rPr>
        <w:t xml:space="preserve"> сельское поселение» отказалось от покупки данных земельных участков, уведомив об этом продавцов в письменной форме.</w:t>
      </w:r>
    </w:p>
    <w:p w14:paraId="57C03B8D" w14:textId="77777777" w:rsidR="00860E6B" w:rsidRPr="00860E6B" w:rsidRDefault="00860E6B" w:rsidP="00860E6B">
      <w:pPr>
        <w:ind w:firstLine="708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>По результатам рейдов составлено и направлено для рассмотрения в административную комиссию Куйбышевского района 5 протоколов об административных правонарушениях, направлено 2 письма об устранении административных правонарушений.</w:t>
      </w:r>
    </w:p>
    <w:p w14:paraId="04B98304" w14:textId="77777777" w:rsidR="00860E6B" w:rsidRPr="00860E6B" w:rsidRDefault="00860E6B" w:rsidP="00860E6B">
      <w:pPr>
        <w:tabs>
          <w:tab w:val="left" w:pos="709"/>
        </w:tabs>
        <w:ind w:right="-6"/>
        <w:jc w:val="both"/>
        <w:rPr>
          <w:sz w:val="28"/>
          <w:szCs w:val="28"/>
        </w:rPr>
      </w:pPr>
      <w:r w:rsidRPr="00860E6B">
        <w:rPr>
          <w:sz w:val="28"/>
          <w:szCs w:val="28"/>
        </w:rPr>
        <w:tab/>
        <w:t xml:space="preserve"> Выполнение запросов посредством доступа к ФГИС ЕГРН  в количестве </w:t>
      </w:r>
      <w:r w:rsidRPr="00860E6B">
        <w:rPr>
          <w:color w:val="333333"/>
          <w:sz w:val="28"/>
          <w:szCs w:val="28"/>
          <w:shd w:val="clear" w:color="auto" w:fill="FFFFFF"/>
        </w:rPr>
        <w:t xml:space="preserve"> </w:t>
      </w:r>
      <w:r w:rsidRPr="00860E6B">
        <w:rPr>
          <w:sz w:val="28"/>
          <w:szCs w:val="28"/>
          <w:shd w:val="clear" w:color="auto" w:fill="FFFFFF"/>
        </w:rPr>
        <w:t xml:space="preserve">98 </w:t>
      </w:r>
      <w:proofErr w:type="spellStart"/>
      <w:proofErr w:type="gramStart"/>
      <w:r w:rsidRPr="00860E6B">
        <w:rPr>
          <w:sz w:val="28"/>
          <w:szCs w:val="28"/>
          <w:shd w:val="clear" w:color="auto" w:fill="FFFFFF"/>
        </w:rPr>
        <w:t>шт</w:t>
      </w:r>
      <w:proofErr w:type="spellEnd"/>
      <w:proofErr w:type="gramEnd"/>
      <w:r w:rsidRPr="00860E6B">
        <w:rPr>
          <w:sz w:val="28"/>
          <w:szCs w:val="28"/>
          <w:shd w:val="clear" w:color="auto" w:fill="FFFFFF"/>
        </w:rPr>
        <w:t>;</w:t>
      </w:r>
    </w:p>
    <w:p w14:paraId="5BE3EE6B" w14:textId="77777777" w:rsidR="00860E6B" w:rsidRPr="00860E6B" w:rsidRDefault="00860E6B" w:rsidP="00860E6B">
      <w:pPr>
        <w:jc w:val="both"/>
        <w:rPr>
          <w:sz w:val="28"/>
          <w:szCs w:val="28"/>
        </w:rPr>
      </w:pPr>
      <w:r w:rsidRPr="00860E6B">
        <w:t xml:space="preserve"> </w:t>
      </w:r>
      <w:r w:rsidRPr="00860E6B">
        <w:tab/>
      </w:r>
      <w:r w:rsidRPr="00860E6B">
        <w:rPr>
          <w:sz w:val="28"/>
          <w:szCs w:val="28"/>
        </w:rPr>
        <w:t>Заключено 2 договора безвозмездного пользования имуществом, находящимся в собственности муниципального образования «</w:t>
      </w:r>
      <w:proofErr w:type="spellStart"/>
      <w:r w:rsidRPr="00860E6B">
        <w:rPr>
          <w:sz w:val="28"/>
          <w:szCs w:val="28"/>
        </w:rPr>
        <w:t>Лысогорское</w:t>
      </w:r>
      <w:proofErr w:type="spellEnd"/>
      <w:r w:rsidRPr="00860E6B">
        <w:rPr>
          <w:sz w:val="28"/>
          <w:szCs w:val="28"/>
        </w:rPr>
        <w:t xml:space="preserve"> сельское поселение» без проведения торгов и 1 договор аренды движимого имущества без проведения торгов.</w:t>
      </w:r>
    </w:p>
    <w:p w14:paraId="523E6107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>Проведение мероприятий по размещению в ГАР сведений о кадастровых номерах объектов недвижимости, являющихся объектами адресации, в привязке к ранее размещенным адресам в количестве 156 объектов.</w:t>
      </w:r>
    </w:p>
    <w:p w14:paraId="3E1D216F" w14:textId="77777777" w:rsidR="00860E6B" w:rsidRPr="00860E6B" w:rsidRDefault="00860E6B" w:rsidP="00860E6B">
      <w:pPr>
        <w:rPr>
          <w:sz w:val="28"/>
          <w:szCs w:val="28"/>
        </w:rPr>
      </w:pPr>
    </w:p>
    <w:p w14:paraId="7E987BA2" w14:textId="77777777" w:rsidR="00860E6B" w:rsidRPr="00860E6B" w:rsidRDefault="00860E6B" w:rsidP="00860E6B">
      <w:pPr>
        <w:jc w:val="both"/>
        <w:rPr>
          <w:sz w:val="28"/>
          <w:szCs w:val="28"/>
        </w:rPr>
      </w:pPr>
      <w:r w:rsidRPr="00860E6B">
        <w:rPr>
          <w:sz w:val="28"/>
          <w:szCs w:val="28"/>
        </w:rPr>
        <w:t>Проведение мероприятий по выявлению правообладателей ранее учтенных объектов недвижимости в целях побуждения их к учетно-регистрационным действиям (зарегистрировано в собственность 25 объектов, снято с кадастрового учета 18 объектов).</w:t>
      </w:r>
    </w:p>
    <w:p w14:paraId="3ACBEDAA" w14:textId="77777777" w:rsidR="00860E6B" w:rsidRPr="00860E6B" w:rsidRDefault="00860E6B" w:rsidP="00860E6B">
      <w:pPr>
        <w:jc w:val="center"/>
        <w:rPr>
          <w:b/>
          <w:sz w:val="28"/>
          <w:szCs w:val="28"/>
        </w:rPr>
      </w:pPr>
    </w:p>
    <w:p w14:paraId="3C695751" w14:textId="77777777" w:rsidR="00860E6B" w:rsidRPr="00860E6B" w:rsidRDefault="00860E6B" w:rsidP="00860E6B">
      <w:pPr>
        <w:jc w:val="center"/>
        <w:rPr>
          <w:b/>
          <w:sz w:val="28"/>
          <w:szCs w:val="28"/>
        </w:rPr>
      </w:pPr>
      <w:r w:rsidRPr="00860E6B">
        <w:rPr>
          <w:b/>
          <w:sz w:val="28"/>
          <w:szCs w:val="28"/>
        </w:rPr>
        <w:t>по делопроизводству, правовой и кадровой работе</w:t>
      </w:r>
    </w:p>
    <w:p w14:paraId="30479FFC" w14:textId="77777777" w:rsidR="00860E6B" w:rsidRPr="00860E6B" w:rsidRDefault="00860E6B" w:rsidP="00860E6B">
      <w:pPr>
        <w:jc w:val="center"/>
        <w:rPr>
          <w:b/>
          <w:sz w:val="28"/>
          <w:szCs w:val="28"/>
        </w:rPr>
      </w:pPr>
    </w:p>
    <w:p w14:paraId="46D14D0E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lastRenderedPageBreak/>
        <w:t>Организация работы с населением в муниципальных органах власти осуществляется путем использования в своей работе регламента Администрации муниципального образования.</w:t>
      </w:r>
    </w:p>
    <w:p w14:paraId="6685E900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Основное внимание уделялось работе с населением. </w:t>
      </w:r>
    </w:p>
    <w:p w14:paraId="3A4899D0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В своей работе администрация стремилась к тому, чтобы ни одно обращение не осталось без внимания. Рассмотрены все заявления, все решены положительно. </w:t>
      </w:r>
    </w:p>
    <w:p w14:paraId="0E41A139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В основном, обращения граждан связанны с вопросами: переоформления недвижимого имущества (выписка из </w:t>
      </w:r>
      <w:proofErr w:type="spellStart"/>
      <w:r w:rsidRPr="00860E6B">
        <w:rPr>
          <w:sz w:val="28"/>
          <w:szCs w:val="28"/>
        </w:rPr>
        <w:t>похозяйственной</w:t>
      </w:r>
      <w:proofErr w:type="spellEnd"/>
      <w:r w:rsidRPr="00860E6B">
        <w:rPr>
          <w:sz w:val="28"/>
          <w:szCs w:val="28"/>
        </w:rPr>
        <w:t xml:space="preserve"> книги о наличии земельного участка, выписка из </w:t>
      </w:r>
      <w:proofErr w:type="spellStart"/>
      <w:r w:rsidRPr="00860E6B">
        <w:rPr>
          <w:sz w:val="28"/>
          <w:szCs w:val="28"/>
        </w:rPr>
        <w:t>похозяйственной</w:t>
      </w:r>
      <w:proofErr w:type="spellEnd"/>
      <w:r w:rsidRPr="00860E6B">
        <w:rPr>
          <w:sz w:val="28"/>
          <w:szCs w:val="28"/>
        </w:rPr>
        <w:t xml:space="preserve"> книги о наличии жилого дома, квартиры и постановления об изменении адресного номера); разрешение земельных вопросов и споров; вопросы благоустройства и выдача разрешения на хранение строительных материалов на улицах поселения; постановка на квартирный учет, разрешения на земельные работы, спорные вопросы по содержанию домашних животных; обследование жилищно-бытовых условий и др.</w:t>
      </w:r>
    </w:p>
    <w:p w14:paraId="06D2C753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В администрацию поселения граждане регулярно обращаются в письменном (заявления граждан) и устном виде. Личный прием граждан Глава Администрации поселения и специалисты администрации ведут в здании администрации, расположенном </w:t>
      </w:r>
      <w:proofErr w:type="gramStart"/>
      <w:r w:rsidRPr="00860E6B">
        <w:rPr>
          <w:sz w:val="28"/>
          <w:szCs w:val="28"/>
        </w:rPr>
        <w:t>в</w:t>
      </w:r>
      <w:proofErr w:type="gramEnd"/>
      <w:r w:rsidRPr="00860E6B">
        <w:rPr>
          <w:sz w:val="28"/>
          <w:szCs w:val="28"/>
        </w:rPr>
        <w:t xml:space="preserve"> с. </w:t>
      </w:r>
      <w:proofErr w:type="spellStart"/>
      <w:r w:rsidRPr="00860E6B">
        <w:rPr>
          <w:sz w:val="28"/>
          <w:szCs w:val="28"/>
        </w:rPr>
        <w:t>Лысогорка</w:t>
      </w:r>
      <w:proofErr w:type="spellEnd"/>
      <w:r w:rsidRPr="00860E6B">
        <w:rPr>
          <w:sz w:val="28"/>
          <w:szCs w:val="28"/>
        </w:rPr>
        <w:t xml:space="preserve">. Граждане могут направить свои обращения на почтовый или электронный адрес </w:t>
      </w:r>
      <w:proofErr w:type="spellStart"/>
      <w:r w:rsidRPr="00860E6B">
        <w:rPr>
          <w:sz w:val="28"/>
          <w:szCs w:val="28"/>
        </w:rPr>
        <w:t>Лысогорского</w:t>
      </w:r>
      <w:proofErr w:type="spellEnd"/>
      <w:r w:rsidRPr="00860E6B">
        <w:rPr>
          <w:sz w:val="28"/>
          <w:szCs w:val="28"/>
        </w:rPr>
        <w:t xml:space="preserve"> сельского поселения (</w:t>
      </w:r>
      <w:r w:rsidRPr="00860E6B">
        <w:rPr>
          <w:sz w:val="28"/>
          <w:szCs w:val="28"/>
          <w:u w:val="single"/>
        </w:rPr>
        <w:t>sp19205@</w:t>
      </w:r>
      <w:proofErr w:type="spellStart"/>
      <w:r w:rsidRPr="00860E6B">
        <w:rPr>
          <w:sz w:val="28"/>
          <w:szCs w:val="28"/>
          <w:u w:val="single"/>
          <w:lang w:val="en-US"/>
        </w:rPr>
        <w:t>donpac</w:t>
      </w:r>
      <w:proofErr w:type="spellEnd"/>
      <w:r w:rsidRPr="00860E6B">
        <w:rPr>
          <w:sz w:val="28"/>
          <w:szCs w:val="28"/>
          <w:u w:val="single"/>
        </w:rPr>
        <w:t>.</w:t>
      </w:r>
      <w:proofErr w:type="spellStart"/>
      <w:r w:rsidRPr="00860E6B">
        <w:rPr>
          <w:sz w:val="28"/>
          <w:szCs w:val="28"/>
          <w:u w:val="single"/>
        </w:rPr>
        <w:t>ru</w:t>
      </w:r>
      <w:proofErr w:type="spellEnd"/>
      <w:r w:rsidRPr="00860E6B">
        <w:rPr>
          <w:sz w:val="28"/>
          <w:szCs w:val="28"/>
        </w:rPr>
        <w:t xml:space="preserve"> или </w:t>
      </w:r>
      <w:proofErr w:type="spellStart"/>
      <w:r w:rsidRPr="00860E6B">
        <w:rPr>
          <w:sz w:val="28"/>
          <w:szCs w:val="28"/>
          <w:u w:val="single"/>
          <w:lang w:val="en-US"/>
        </w:rPr>
        <w:t>lsp</w:t>
      </w:r>
      <w:proofErr w:type="spellEnd"/>
      <w:r w:rsidRPr="00860E6B">
        <w:rPr>
          <w:sz w:val="28"/>
          <w:szCs w:val="28"/>
          <w:u w:val="single"/>
        </w:rPr>
        <w:t>-</w:t>
      </w:r>
      <w:proofErr w:type="spellStart"/>
      <w:r w:rsidRPr="00860E6B">
        <w:rPr>
          <w:sz w:val="28"/>
          <w:szCs w:val="28"/>
          <w:u w:val="single"/>
          <w:lang w:val="en-US"/>
        </w:rPr>
        <w:t>adm</w:t>
      </w:r>
      <w:proofErr w:type="spellEnd"/>
      <w:r w:rsidRPr="00860E6B">
        <w:rPr>
          <w:sz w:val="28"/>
          <w:szCs w:val="28"/>
          <w:u w:val="single"/>
        </w:rPr>
        <w:t>@</w:t>
      </w:r>
      <w:r w:rsidRPr="00860E6B">
        <w:rPr>
          <w:sz w:val="28"/>
          <w:szCs w:val="28"/>
          <w:u w:val="single"/>
          <w:lang w:val="en-US"/>
        </w:rPr>
        <w:t>mail</w:t>
      </w:r>
      <w:r w:rsidRPr="00860E6B">
        <w:rPr>
          <w:sz w:val="28"/>
          <w:szCs w:val="28"/>
          <w:u w:val="single"/>
        </w:rPr>
        <w:t>.</w:t>
      </w:r>
      <w:proofErr w:type="spellStart"/>
      <w:r w:rsidRPr="00860E6B">
        <w:rPr>
          <w:sz w:val="28"/>
          <w:szCs w:val="28"/>
          <w:u w:val="single"/>
          <w:lang w:val="en-US"/>
        </w:rPr>
        <w:t>ru</w:t>
      </w:r>
      <w:proofErr w:type="spellEnd"/>
      <w:r w:rsidRPr="00860E6B">
        <w:rPr>
          <w:sz w:val="28"/>
          <w:szCs w:val="28"/>
        </w:rPr>
        <w:t>).</w:t>
      </w:r>
    </w:p>
    <w:p w14:paraId="5F3576CB" w14:textId="77777777" w:rsidR="00860E6B" w:rsidRPr="00860E6B" w:rsidRDefault="00860E6B" w:rsidP="00860E6B">
      <w:pPr>
        <w:jc w:val="both"/>
        <w:rPr>
          <w:sz w:val="28"/>
          <w:szCs w:val="28"/>
        </w:rPr>
      </w:pPr>
    </w:p>
    <w:p w14:paraId="211B3A11" w14:textId="77777777" w:rsidR="00860E6B" w:rsidRPr="00860E6B" w:rsidRDefault="00860E6B" w:rsidP="00860E6B">
      <w:pPr>
        <w:ind w:firstLine="708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126"/>
      </w:tblGrid>
      <w:tr w:rsidR="00860E6B" w:rsidRPr="00860E6B" w14:paraId="69921A5C" w14:textId="77777777" w:rsidTr="00927611">
        <w:trPr>
          <w:jc w:val="center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8F5C5E" w14:textId="77777777" w:rsidR="00860E6B" w:rsidRPr="00860E6B" w:rsidRDefault="00860E6B" w:rsidP="00860E6B">
            <w:pPr>
              <w:ind w:firstLine="708"/>
              <w:jc w:val="center"/>
              <w:rPr>
                <w:b/>
                <w:sz w:val="28"/>
                <w:szCs w:val="28"/>
              </w:rPr>
            </w:pPr>
            <w:r w:rsidRPr="00860E6B">
              <w:rPr>
                <w:b/>
                <w:sz w:val="28"/>
                <w:szCs w:val="28"/>
              </w:rPr>
              <w:t>Выдано</w:t>
            </w:r>
            <w:r w:rsidRPr="00860E6B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52D9" w14:textId="77777777" w:rsidR="00860E6B" w:rsidRPr="00860E6B" w:rsidRDefault="00860E6B" w:rsidP="00860E6B">
            <w:pPr>
              <w:ind w:firstLine="33"/>
              <w:jc w:val="center"/>
              <w:rPr>
                <w:b/>
                <w:sz w:val="28"/>
                <w:szCs w:val="28"/>
              </w:rPr>
            </w:pPr>
            <w:r w:rsidRPr="00860E6B">
              <w:rPr>
                <w:b/>
                <w:sz w:val="28"/>
                <w:szCs w:val="28"/>
              </w:rPr>
              <w:t xml:space="preserve">За 2 полугодие </w:t>
            </w:r>
          </w:p>
        </w:tc>
      </w:tr>
      <w:tr w:rsidR="00860E6B" w:rsidRPr="00860E6B" w14:paraId="35A2903B" w14:textId="77777777" w:rsidTr="009276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A18DC" w14:textId="77777777" w:rsidR="00860E6B" w:rsidRPr="00860E6B" w:rsidRDefault="00860E6B" w:rsidP="00860E6B">
            <w:pPr>
              <w:spacing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76CF" w14:textId="77777777" w:rsidR="00860E6B" w:rsidRPr="00860E6B" w:rsidRDefault="00860E6B" w:rsidP="00860E6B">
            <w:pPr>
              <w:ind w:firstLine="33"/>
              <w:jc w:val="center"/>
              <w:rPr>
                <w:b/>
                <w:sz w:val="28"/>
                <w:szCs w:val="28"/>
              </w:rPr>
            </w:pPr>
            <w:r w:rsidRPr="00860E6B">
              <w:rPr>
                <w:b/>
                <w:sz w:val="28"/>
                <w:szCs w:val="28"/>
              </w:rPr>
              <w:t>2022 / 2023</w:t>
            </w:r>
          </w:p>
        </w:tc>
      </w:tr>
      <w:tr w:rsidR="00860E6B" w:rsidRPr="00860E6B" w14:paraId="1905638B" w14:textId="77777777" w:rsidTr="00927611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07A4" w14:textId="77777777" w:rsidR="00860E6B" w:rsidRPr="00860E6B" w:rsidRDefault="00860E6B" w:rsidP="00860E6B">
            <w:pPr>
              <w:jc w:val="both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>справок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6011C" w14:textId="77777777" w:rsidR="00860E6B" w:rsidRPr="00860E6B" w:rsidRDefault="00860E6B" w:rsidP="00860E6B">
            <w:pPr>
              <w:ind w:hanging="61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 xml:space="preserve">    194</w:t>
            </w:r>
            <w:r w:rsidRPr="00860E6B">
              <w:rPr>
                <w:color w:val="FF0000"/>
                <w:sz w:val="28"/>
                <w:szCs w:val="28"/>
              </w:rPr>
              <w:t xml:space="preserve"> /</w:t>
            </w:r>
            <w:r w:rsidRPr="00860E6B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860E6B">
              <w:rPr>
                <w:b/>
                <w:sz w:val="28"/>
                <w:szCs w:val="28"/>
              </w:rPr>
              <w:t>166</w:t>
            </w:r>
          </w:p>
        </w:tc>
      </w:tr>
    </w:tbl>
    <w:p w14:paraId="7EC89333" w14:textId="77777777" w:rsidR="00860E6B" w:rsidRPr="00860E6B" w:rsidRDefault="00860E6B" w:rsidP="00860E6B">
      <w:pPr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062"/>
      </w:tblGrid>
      <w:tr w:rsidR="00860E6B" w:rsidRPr="00860E6B" w14:paraId="4101D549" w14:textId="77777777" w:rsidTr="00927611">
        <w:trPr>
          <w:jc w:val="center"/>
        </w:trPr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C40535" w14:textId="77777777" w:rsidR="00860E6B" w:rsidRPr="00860E6B" w:rsidRDefault="00860E6B" w:rsidP="00860E6B">
            <w:pPr>
              <w:ind w:firstLine="708"/>
              <w:rPr>
                <w:b/>
                <w:sz w:val="28"/>
                <w:szCs w:val="28"/>
              </w:rPr>
            </w:pPr>
            <w:r w:rsidRPr="00860E6B">
              <w:rPr>
                <w:b/>
                <w:sz w:val="28"/>
                <w:szCs w:val="28"/>
              </w:rPr>
              <w:t>Издано: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8C1DB" w14:textId="77777777" w:rsidR="00860E6B" w:rsidRPr="00860E6B" w:rsidRDefault="00860E6B" w:rsidP="00860E6B">
            <w:pPr>
              <w:ind w:firstLine="33"/>
              <w:jc w:val="center"/>
              <w:rPr>
                <w:b/>
                <w:sz w:val="28"/>
                <w:szCs w:val="28"/>
              </w:rPr>
            </w:pPr>
            <w:r w:rsidRPr="00860E6B">
              <w:rPr>
                <w:b/>
                <w:sz w:val="28"/>
                <w:szCs w:val="28"/>
              </w:rPr>
              <w:t>2 полугодие</w:t>
            </w:r>
          </w:p>
        </w:tc>
      </w:tr>
      <w:tr w:rsidR="00860E6B" w:rsidRPr="00860E6B" w14:paraId="2B1DB88B" w14:textId="77777777" w:rsidTr="009276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2C7B" w14:textId="77777777" w:rsidR="00860E6B" w:rsidRPr="00860E6B" w:rsidRDefault="00860E6B" w:rsidP="00860E6B">
            <w:pPr>
              <w:spacing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75827" w14:textId="77777777" w:rsidR="00860E6B" w:rsidRPr="00860E6B" w:rsidRDefault="00860E6B" w:rsidP="00860E6B">
            <w:pPr>
              <w:ind w:firstLine="33"/>
              <w:jc w:val="center"/>
              <w:rPr>
                <w:b/>
                <w:sz w:val="28"/>
                <w:szCs w:val="28"/>
              </w:rPr>
            </w:pPr>
            <w:r w:rsidRPr="00860E6B">
              <w:rPr>
                <w:b/>
                <w:sz w:val="28"/>
                <w:szCs w:val="28"/>
              </w:rPr>
              <w:t>2022 / 2023</w:t>
            </w:r>
          </w:p>
        </w:tc>
      </w:tr>
      <w:tr w:rsidR="00860E6B" w:rsidRPr="00860E6B" w14:paraId="120DE4FB" w14:textId="77777777" w:rsidTr="00927611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D8750" w14:textId="77777777" w:rsidR="00860E6B" w:rsidRPr="00860E6B" w:rsidRDefault="00860E6B" w:rsidP="00860E6B">
            <w:pPr>
              <w:jc w:val="both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 xml:space="preserve">Постановлений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C13D" w14:textId="77777777" w:rsidR="00860E6B" w:rsidRPr="00860E6B" w:rsidRDefault="00860E6B" w:rsidP="00860E6B">
            <w:pPr>
              <w:ind w:hanging="9"/>
              <w:jc w:val="center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>37 /</w:t>
            </w:r>
            <w:r w:rsidRPr="00860E6B">
              <w:rPr>
                <w:b/>
                <w:sz w:val="28"/>
                <w:szCs w:val="28"/>
              </w:rPr>
              <w:t xml:space="preserve"> 92</w:t>
            </w:r>
          </w:p>
        </w:tc>
      </w:tr>
      <w:tr w:rsidR="00860E6B" w:rsidRPr="00860E6B" w14:paraId="2C9DE068" w14:textId="77777777" w:rsidTr="00927611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1DEB" w14:textId="77777777" w:rsidR="00860E6B" w:rsidRPr="00860E6B" w:rsidRDefault="00860E6B" w:rsidP="00860E6B">
            <w:pPr>
              <w:jc w:val="both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 xml:space="preserve">Распоряжений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684B4" w14:textId="77777777" w:rsidR="00860E6B" w:rsidRPr="00860E6B" w:rsidRDefault="00860E6B" w:rsidP="00860E6B">
            <w:pPr>
              <w:ind w:hanging="9"/>
              <w:jc w:val="center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>14 /</w:t>
            </w:r>
            <w:r w:rsidRPr="00860E6B">
              <w:rPr>
                <w:b/>
                <w:sz w:val="28"/>
                <w:szCs w:val="28"/>
              </w:rPr>
              <w:t xml:space="preserve"> 13</w:t>
            </w:r>
          </w:p>
        </w:tc>
      </w:tr>
      <w:tr w:rsidR="00860E6B" w:rsidRPr="00860E6B" w14:paraId="34F8E5C6" w14:textId="77777777" w:rsidTr="00927611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C8BA" w14:textId="77777777" w:rsidR="00860E6B" w:rsidRPr="00860E6B" w:rsidRDefault="00860E6B" w:rsidP="00860E6B">
            <w:pPr>
              <w:jc w:val="both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>Решения Собрания Депутатов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F6454" w14:textId="77777777" w:rsidR="00860E6B" w:rsidRPr="00860E6B" w:rsidRDefault="00860E6B" w:rsidP="00860E6B">
            <w:pPr>
              <w:ind w:hanging="9"/>
              <w:jc w:val="center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>14 /</w:t>
            </w:r>
            <w:r w:rsidRPr="00860E6B">
              <w:rPr>
                <w:b/>
                <w:sz w:val="28"/>
                <w:szCs w:val="28"/>
              </w:rPr>
              <w:t xml:space="preserve"> 16</w:t>
            </w:r>
          </w:p>
        </w:tc>
      </w:tr>
    </w:tbl>
    <w:p w14:paraId="4B93AF0D" w14:textId="77777777" w:rsidR="00860E6B" w:rsidRPr="00860E6B" w:rsidRDefault="00860E6B" w:rsidP="00860E6B">
      <w:pPr>
        <w:ind w:firstLine="708"/>
        <w:jc w:val="both"/>
        <w:rPr>
          <w:sz w:val="16"/>
          <w:szCs w:val="16"/>
        </w:rPr>
      </w:pPr>
    </w:p>
    <w:p w14:paraId="7BAF628E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>Нормативно-правовые акты ежемесячно направлялись в прокуратуру Куйбышевского района в порядке надзора.</w:t>
      </w:r>
    </w:p>
    <w:p w14:paraId="1264E3D0" w14:textId="77777777" w:rsidR="00860E6B" w:rsidRPr="00860E6B" w:rsidRDefault="00860E6B" w:rsidP="00860E6B">
      <w:pPr>
        <w:ind w:firstLine="708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7"/>
        <w:gridCol w:w="2036"/>
      </w:tblGrid>
      <w:tr w:rsidR="00860E6B" w:rsidRPr="00860E6B" w14:paraId="49A2BDCD" w14:textId="77777777" w:rsidTr="00927611">
        <w:trPr>
          <w:jc w:val="center"/>
        </w:trPr>
        <w:tc>
          <w:tcPr>
            <w:tcW w:w="3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8470B6" w14:textId="77777777" w:rsidR="00860E6B" w:rsidRPr="00860E6B" w:rsidRDefault="00860E6B" w:rsidP="00860E6B">
            <w:pPr>
              <w:ind w:firstLine="708"/>
              <w:rPr>
                <w:b/>
                <w:sz w:val="28"/>
                <w:szCs w:val="28"/>
              </w:rPr>
            </w:pPr>
            <w:r w:rsidRPr="00860E6B">
              <w:rPr>
                <w:b/>
                <w:sz w:val="28"/>
                <w:szCs w:val="28"/>
              </w:rPr>
              <w:t>Осуществлялись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E144" w14:textId="77777777" w:rsidR="00860E6B" w:rsidRPr="00860E6B" w:rsidRDefault="00860E6B" w:rsidP="00860E6B">
            <w:pPr>
              <w:ind w:firstLine="33"/>
              <w:jc w:val="center"/>
              <w:rPr>
                <w:b/>
                <w:sz w:val="28"/>
                <w:szCs w:val="28"/>
              </w:rPr>
            </w:pPr>
            <w:r w:rsidRPr="00860E6B">
              <w:rPr>
                <w:b/>
                <w:sz w:val="28"/>
                <w:szCs w:val="28"/>
              </w:rPr>
              <w:t>2 полугодие</w:t>
            </w:r>
          </w:p>
        </w:tc>
      </w:tr>
      <w:tr w:rsidR="00860E6B" w:rsidRPr="00860E6B" w14:paraId="410FFEF5" w14:textId="77777777" w:rsidTr="0092761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841FC" w14:textId="77777777" w:rsidR="00860E6B" w:rsidRPr="00860E6B" w:rsidRDefault="00860E6B" w:rsidP="00860E6B">
            <w:pPr>
              <w:spacing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81239" w14:textId="77777777" w:rsidR="00860E6B" w:rsidRPr="00860E6B" w:rsidRDefault="00860E6B" w:rsidP="00860E6B">
            <w:pPr>
              <w:ind w:firstLine="33"/>
              <w:jc w:val="center"/>
              <w:rPr>
                <w:b/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>2022 /</w:t>
            </w:r>
            <w:r w:rsidRPr="00860E6B">
              <w:rPr>
                <w:b/>
                <w:sz w:val="28"/>
                <w:szCs w:val="28"/>
              </w:rPr>
              <w:t xml:space="preserve"> 2023</w:t>
            </w:r>
          </w:p>
        </w:tc>
      </w:tr>
      <w:tr w:rsidR="00860E6B" w:rsidRPr="00860E6B" w14:paraId="6A13B485" w14:textId="77777777" w:rsidTr="00927611">
        <w:trPr>
          <w:jc w:val="center"/>
        </w:trPr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4C65C" w14:textId="77777777" w:rsidR="00860E6B" w:rsidRPr="00860E6B" w:rsidRDefault="00860E6B" w:rsidP="00860E6B">
            <w:pPr>
              <w:jc w:val="both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>нотариальные действия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A8A98" w14:textId="77777777" w:rsidR="00860E6B" w:rsidRPr="00860E6B" w:rsidRDefault="00860E6B" w:rsidP="00860E6B">
            <w:pPr>
              <w:ind w:hanging="9"/>
              <w:jc w:val="center"/>
              <w:rPr>
                <w:sz w:val="28"/>
                <w:szCs w:val="28"/>
              </w:rPr>
            </w:pPr>
            <w:r w:rsidRPr="00860E6B">
              <w:rPr>
                <w:sz w:val="28"/>
                <w:szCs w:val="28"/>
              </w:rPr>
              <w:t>33 /</w:t>
            </w:r>
            <w:r w:rsidRPr="00860E6B">
              <w:rPr>
                <w:b/>
                <w:sz w:val="28"/>
                <w:szCs w:val="28"/>
              </w:rPr>
              <w:t xml:space="preserve"> 36</w:t>
            </w:r>
          </w:p>
        </w:tc>
      </w:tr>
    </w:tbl>
    <w:p w14:paraId="11014137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</w:p>
    <w:p w14:paraId="782F87DC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Выполняемые нотариальные действия: оформление доверенностей на получение права собственности на недвижимость (земля, домовладение), переоформление принадлежащего имущества, доверенности на управление </w:t>
      </w:r>
      <w:r w:rsidRPr="00860E6B">
        <w:rPr>
          <w:sz w:val="28"/>
          <w:szCs w:val="28"/>
        </w:rPr>
        <w:lastRenderedPageBreak/>
        <w:t>автотранспортом, доверенности на сопровождение несовершеннолетних детей, доверенности на получение пенсий в АО «Почта России», получение денег и компенсаций со счетов сберкассы, сдача земельных участков в аренду и получение арендной платы.</w:t>
      </w:r>
    </w:p>
    <w:p w14:paraId="527BFB8E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Доверенности на продажу земельных участков, оформление завещаний с 01.09.2019 года Главой администрации </w:t>
      </w:r>
      <w:proofErr w:type="spellStart"/>
      <w:r w:rsidRPr="00860E6B">
        <w:rPr>
          <w:sz w:val="28"/>
          <w:szCs w:val="28"/>
        </w:rPr>
        <w:t>Лысогорского</w:t>
      </w:r>
      <w:proofErr w:type="spellEnd"/>
      <w:r w:rsidRPr="00860E6B">
        <w:rPr>
          <w:sz w:val="28"/>
          <w:szCs w:val="28"/>
        </w:rPr>
        <w:t xml:space="preserve"> сельского поселения больше не оформляются. За данной услугой обращаться необходимо к нотариусу. Доверенность на получение пенсий оформляется бесплатно, остальные доверенности платные, </w:t>
      </w:r>
      <w:proofErr w:type="gramStart"/>
      <w:r w:rsidRPr="00860E6B">
        <w:rPr>
          <w:sz w:val="28"/>
          <w:szCs w:val="28"/>
        </w:rPr>
        <w:t>согласно</w:t>
      </w:r>
      <w:proofErr w:type="gramEnd"/>
      <w:r w:rsidRPr="00860E6B">
        <w:rPr>
          <w:sz w:val="28"/>
          <w:szCs w:val="28"/>
        </w:rPr>
        <w:t xml:space="preserve"> утвержденной государственной пошлины. Все доверенности регистрируются в 5-ти </w:t>
      </w:r>
      <w:proofErr w:type="spellStart"/>
      <w:r w:rsidRPr="00860E6B">
        <w:rPr>
          <w:sz w:val="28"/>
          <w:szCs w:val="28"/>
        </w:rPr>
        <w:t>дневный</w:t>
      </w:r>
      <w:proofErr w:type="spellEnd"/>
      <w:r w:rsidRPr="00860E6B">
        <w:rPr>
          <w:sz w:val="28"/>
          <w:szCs w:val="28"/>
        </w:rPr>
        <w:t xml:space="preserve"> срок на портале подачи сведений от ОМСУ Федеральной нотариальной палаты.</w:t>
      </w:r>
    </w:p>
    <w:p w14:paraId="796E6181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Должностными лицами ЛСП за 2 полугодие 2023 составлено 9 протоколов об административных правонарушениях: </w:t>
      </w:r>
    </w:p>
    <w:p w14:paraId="1A9F99C9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>2 протокола по выжиганию сухой растительности, 3 по факту нарушения правил содержания домашних животных и птицы, 4 по нарушению правил благоустройства.</w:t>
      </w:r>
    </w:p>
    <w:p w14:paraId="77DB7AAD" w14:textId="77777777" w:rsidR="00860E6B" w:rsidRPr="00860E6B" w:rsidRDefault="00860E6B" w:rsidP="00860E6B">
      <w:pPr>
        <w:ind w:firstLine="708"/>
        <w:jc w:val="both"/>
        <w:rPr>
          <w:sz w:val="28"/>
          <w:szCs w:val="28"/>
        </w:rPr>
      </w:pPr>
      <w:r w:rsidRPr="00860E6B">
        <w:rPr>
          <w:sz w:val="28"/>
          <w:szCs w:val="28"/>
        </w:rPr>
        <w:t xml:space="preserve">Информация о деятельности Администрации </w:t>
      </w:r>
      <w:proofErr w:type="spellStart"/>
      <w:r w:rsidRPr="00860E6B">
        <w:rPr>
          <w:sz w:val="28"/>
          <w:szCs w:val="28"/>
        </w:rPr>
        <w:t>Лысогорского</w:t>
      </w:r>
      <w:proofErr w:type="spellEnd"/>
      <w:r w:rsidRPr="00860E6B">
        <w:rPr>
          <w:sz w:val="28"/>
          <w:szCs w:val="28"/>
        </w:rPr>
        <w:t xml:space="preserve"> сельского поселения размещается в сети Интернет на официальном сайте муниципального образования «</w:t>
      </w:r>
      <w:proofErr w:type="spellStart"/>
      <w:r w:rsidRPr="00860E6B">
        <w:rPr>
          <w:sz w:val="28"/>
          <w:szCs w:val="28"/>
        </w:rPr>
        <w:t>Лысогорское</w:t>
      </w:r>
      <w:proofErr w:type="spellEnd"/>
      <w:r w:rsidRPr="00860E6B">
        <w:rPr>
          <w:sz w:val="28"/>
          <w:szCs w:val="28"/>
        </w:rPr>
        <w:t xml:space="preserve"> сельское поселение». Все желающие могут ознакомиться с информацией о поселении, документацией, новостями, статьями о мероприятиях, </w:t>
      </w:r>
      <w:bookmarkStart w:id="1" w:name="_Hlk247905"/>
      <w:r w:rsidRPr="00860E6B">
        <w:rPr>
          <w:sz w:val="28"/>
          <w:szCs w:val="28"/>
        </w:rPr>
        <w:t xml:space="preserve">состоявшихся на территории поселения </w:t>
      </w:r>
      <w:bookmarkEnd w:id="1"/>
      <w:r w:rsidRPr="00860E6B">
        <w:rPr>
          <w:sz w:val="28"/>
          <w:szCs w:val="28"/>
        </w:rPr>
        <w:t xml:space="preserve">по электронному адресу сайта - lsp-adm.ru. </w:t>
      </w:r>
    </w:p>
    <w:p w14:paraId="39FE23B4" w14:textId="77777777" w:rsidR="00860E6B" w:rsidRPr="00860E6B" w:rsidRDefault="00860E6B" w:rsidP="00860E6B">
      <w:pPr>
        <w:rPr>
          <w:sz w:val="28"/>
          <w:szCs w:val="28"/>
        </w:rPr>
      </w:pPr>
    </w:p>
    <w:p w14:paraId="65AC76BF" w14:textId="77777777" w:rsidR="00860E6B" w:rsidRPr="00860E6B" w:rsidRDefault="00860E6B" w:rsidP="00860E6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60E6B">
        <w:rPr>
          <w:rFonts w:eastAsia="Calibri"/>
          <w:b/>
          <w:sz w:val="28"/>
          <w:szCs w:val="28"/>
          <w:lang w:eastAsia="en-US"/>
        </w:rPr>
        <w:t>по закупкам</w:t>
      </w:r>
    </w:p>
    <w:p w14:paraId="24546CBB" w14:textId="77777777" w:rsidR="00860E6B" w:rsidRPr="00860E6B" w:rsidRDefault="00860E6B" w:rsidP="00860E6B">
      <w:pPr>
        <w:jc w:val="center"/>
        <w:rPr>
          <w:rFonts w:eastAsia="Calibri"/>
          <w:b/>
          <w:sz w:val="28"/>
          <w:szCs w:val="28"/>
          <w:highlight w:val="yellow"/>
          <w:lang w:eastAsia="en-US"/>
        </w:rPr>
      </w:pPr>
    </w:p>
    <w:bookmarkEnd w:id="0"/>
    <w:p w14:paraId="55DC18A0" w14:textId="77777777" w:rsidR="00860E6B" w:rsidRPr="00860E6B" w:rsidRDefault="00860E6B" w:rsidP="00860E6B">
      <w:pPr>
        <w:shd w:val="clear" w:color="auto" w:fill="FFFFFF"/>
        <w:ind w:firstLine="708"/>
        <w:jc w:val="both"/>
        <w:rPr>
          <w:color w:val="2C2D2E"/>
          <w:sz w:val="28"/>
          <w:szCs w:val="28"/>
        </w:rPr>
      </w:pPr>
      <w:r w:rsidRPr="00860E6B">
        <w:rPr>
          <w:color w:val="2C2D2E"/>
          <w:sz w:val="28"/>
          <w:szCs w:val="28"/>
        </w:rPr>
        <w:t xml:space="preserve">Администрацией </w:t>
      </w:r>
      <w:proofErr w:type="spellStart"/>
      <w:r w:rsidRPr="00860E6B">
        <w:rPr>
          <w:color w:val="2C2D2E"/>
          <w:sz w:val="28"/>
          <w:szCs w:val="28"/>
        </w:rPr>
        <w:t>Лысогорского</w:t>
      </w:r>
      <w:proofErr w:type="spellEnd"/>
      <w:r w:rsidRPr="00860E6B">
        <w:rPr>
          <w:color w:val="2C2D2E"/>
          <w:sz w:val="28"/>
          <w:szCs w:val="28"/>
        </w:rPr>
        <w:t xml:space="preserve"> поселения предусмотрено средств на осуществление закупок в 2023 году в размере  3857,7 тыс. руб.</w:t>
      </w:r>
    </w:p>
    <w:p w14:paraId="77A99208" w14:textId="77777777" w:rsidR="00860E6B" w:rsidRPr="00860E6B" w:rsidRDefault="00860E6B" w:rsidP="00860E6B">
      <w:pPr>
        <w:shd w:val="clear" w:color="auto" w:fill="FFFFFF"/>
        <w:ind w:firstLine="708"/>
        <w:jc w:val="both"/>
        <w:rPr>
          <w:color w:val="2C2D2E"/>
          <w:sz w:val="28"/>
          <w:szCs w:val="28"/>
        </w:rPr>
      </w:pPr>
      <w:r w:rsidRPr="00860E6B">
        <w:rPr>
          <w:color w:val="2C2D2E"/>
          <w:sz w:val="28"/>
          <w:szCs w:val="28"/>
        </w:rPr>
        <w:t>За второе  полугодие было заключено 36 контракта на сумму 670,8 тыс. рублей;</w:t>
      </w:r>
    </w:p>
    <w:p w14:paraId="3F5429ED" w14:textId="77777777" w:rsidR="00860E6B" w:rsidRPr="00860E6B" w:rsidRDefault="00860E6B" w:rsidP="00860E6B">
      <w:pPr>
        <w:shd w:val="clear" w:color="auto" w:fill="FFFFFF"/>
        <w:ind w:firstLine="708"/>
        <w:jc w:val="both"/>
        <w:rPr>
          <w:color w:val="2C2D2E"/>
          <w:sz w:val="28"/>
          <w:szCs w:val="28"/>
        </w:rPr>
      </w:pPr>
      <w:r w:rsidRPr="00860E6B">
        <w:rPr>
          <w:color w:val="2C2D2E"/>
          <w:sz w:val="28"/>
          <w:szCs w:val="28"/>
        </w:rPr>
        <w:t>На региональном сайте малых закупок размещено 4 закупок на сумму 347,4 тыс. руб.</w:t>
      </w:r>
    </w:p>
    <w:p w14:paraId="1AD94E07" w14:textId="77777777" w:rsidR="00860E6B" w:rsidRPr="00860E6B" w:rsidRDefault="00860E6B" w:rsidP="00860E6B">
      <w:pPr>
        <w:shd w:val="clear" w:color="auto" w:fill="FFFFFF"/>
        <w:ind w:firstLine="567"/>
        <w:jc w:val="both"/>
        <w:rPr>
          <w:color w:val="2C2D2E"/>
          <w:sz w:val="28"/>
          <w:szCs w:val="28"/>
        </w:rPr>
      </w:pPr>
      <w:r w:rsidRPr="00860E6B">
        <w:rPr>
          <w:color w:val="2C2D2E"/>
          <w:sz w:val="28"/>
          <w:szCs w:val="28"/>
        </w:rPr>
        <w:t xml:space="preserve">На основании п.4 с.93 с учетом Перечня к Положению об организации осуществления закупок товаров, работ, услуг у единственного поставщика (подрядчика, исполнителя) для обеспечения государственных </w:t>
      </w:r>
      <w:proofErr w:type="gramStart"/>
      <w:r w:rsidRPr="00860E6B">
        <w:rPr>
          <w:color w:val="2C2D2E"/>
          <w:sz w:val="28"/>
          <w:szCs w:val="28"/>
        </w:rPr>
        <w:t>нужд Ростовской области Постановления Правительства Ростовской области</w:t>
      </w:r>
      <w:proofErr w:type="gramEnd"/>
      <w:r w:rsidRPr="00860E6B">
        <w:rPr>
          <w:color w:val="2C2D2E"/>
          <w:sz w:val="28"/>
          <w:szCs w:val="28"/>
        </w:rPr>
        <w:t xml:space="preserve"> от 30.05.2018 № 355 было заключено 32 контракта на сумму 323,4 тыс. руб.</w:t>
      </w:r>
    </w:p>
    <w:p w14:paraId="1D932FB9" w14:textId="77777777" w:rsidR="00860E6B" w:rsidRPr="00860E6B" w:rsidRDefault="00860E6B" w:rsidP="00860E6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29A8321" w14:textId="77777777" w:rsidR="00860E6B" w:rsidRPr="00860E6B" w:rsidRDefault="00860E6B" w:rsidP="00860E6B">
      <w:pPr>
        <w:suppressAutoHyphens/>
        <w:spacing w:line="100" w:lineRule="atLeast"/>
        <w:ind w:firstLine="567"/>
        <w:jc w:val="center"/>
        <w:rPr>
          <w:b/>
          <w:caps/>
          <w:kern w:val="1"/>
          <w:sz w:val="26"/>
          <w:szCs w:val="26"/>
          <w:lang w:eastAsia="ar-SA"/>
        </w:rPr>
      </w:pPr>
      <w:r w:rsidRPr="00860E6B">
        <w:rPr>
          <w:b/>
          <w:caps/>
          <w:kern w:val="1"/>
          <w:sz w:val="26"/>
          <w:szCs w:val="26"/>
          <w:lang w:eastAsia="ar-SA"/>
        </w:rPr>
        <w:t>об исполнении доходной части бюджета лысогорского сельского поселения за  2023 год.</w:t>
      </w:r>
    </w:p>
    <w:p w14:paraId="6CA5684B" w14:textId="77777777" w:rsidR="00860E6B" w:rsidRPr="00860E6B" w:rsidRDefault="00860E6B" w:rsidP="00860E6B">
      <w:pPr>
        <w:suppressAutoHyphens/>
        <w:spacing w:line="100" w:lineRule="atLeast"/>
        <w:ind w:firstLine="567"/>
        <w:jc w:val="center"/>
        <w:rPr>
          <w:kern w:val="1"/>
          <w:sz w:val="20"/>
          <w:szCs w:val="20"/>
          <w:lang w:eastAsia="ar-SA"/>
        </w:rPr>
      </w:pPr>
    </w:p>
    <w:p w14:paraId="209F0740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0"/>
          <w:szCs w:val="20"/>
          <w:lang w:eastAsia="ar-SA"/>
        </w:rPr>
      </w:pPr>
      <w:r w:rsidRPr="00860E6B">
        <w:rPr>
          <w:iCs/>
          <w:color w:val="000000"/>
          <w:kern w:val="1"/>
          <w:sz w:val="26"/>
          <w:szCs w:val="26"/>
          <w:shd w:val="clear" w:color="auto" w:fill="FFFFFF"/>
          <w:lang w:eastAsia="ar-SA"/>
        </w:rPr>
        <w:t xml:space="preserve">За 2023 год в  бюджет поселения поступило налоговых и неналоговых доходов  </w:t>
      </w:r>
      <w:r w:rsidRPr="00860E6B">
        <w:rPr>
          <w:iCs/>
          <w:kern w:val="1"/>
          <w:sz w:val="26"/>
          <w:szCs w:val="26"/>
          <w:shd w:val="clear" w:color="auto" w:fill="FFFFFF"/>
          <w:lang w:eastAsia="ar-SA"/>
        </w:rPr>
        <w:t>6313,3</w:t>
      </w:r>
      <w:r w:rsidRPr="00860E6B">
        <w:rPr>
          <w:b/>
          <w:iCs/>
          <w:color w:val="000000"/>
          <w:kern w:val="1"/>
          <w:sz w:val="26"/>
          <w:szCs w:val="26"/>
          <w:shd w:val="clear" w:color="auto" w:fill="FFFFFF"/>
          <w:lang w:eastAsia="ar-SA"/>
        </w:rPr>
        <w:t xml:space="preserve">  </w:t>
      </w:r>
      <w:r w:rsidRPr="00860E6B">
        <w:rPr>
          <w:iCs/>
          <w:color w:val="000000"/>
          <w:kern w:val="1"/>
          <w:sz w:val="26"/>
          <w:szCs w:val="26"/>
          <w:shd w:val="clear" w:color="auto" w:fill="FFFFFF"/>
          <w:lang w:eastAsia="ar-SA"/>
        </w:rPr>
        <w:t xml:space="preserve">тыс. рублей. План за 2023 год  выполнен на </w:t>
      </w:r>
      <w:r w:rsidRPr="00860E6B">
        <w:rPr>
          <w:iCs/>
          <w:kern w:val="1"/>
          <w:sz w:val="26"/>
          <w:szCs w:val="26"/>
          <w:shd w:val="clear" w:color="auto" w:fill="FFFFFF"/>
          <w:lang w:eastAsia="ar-SA"/>
        </w:rPr>
        <w:t>94,3%, по</w:t>
      </w:r>
      <w:r w:rsidRPr="00860E6B">
        <w:rPr>
          <w:iCs/>
          <w:color w:val="000000"/>
          <w:kern w:val="1"/>
          <w:sz w:val="26"/>
          <w:szCs w:val="26"/>
          <w:shd w:val="clear" w:color="auto" w:fill="FFFFFF"/>
          <w:lang w:eastAsia="ar-SA"/>
        </w:rPr>
        <w:t xml:space="preserve"> сравнению с 2022 годом  доходы  уменьшились  на </w:t>
      </w:r>
      <w:r w:rsidRPr="00860E6B">
        <w:rPr>
          <w:iCs/>
          <w:kern w:val="1"/>
          <w:sz w:val="26"/>
          <w:szCs w:val="26"/>
          <w:shd w:val="clear" w:color="auto" w:fill="FFFFFF"/>
          <w:lang w:eastAsia="ar-SA"/>
        </w:rPr>
        <w:t>278,8</w:t>
      </w:r>
      <w:r w:rsidRPr="00860E6B">
        <w:rPr>
          <w:iCs/>
          <w:color w:val="000000"/>
          <w:kern w:val="1"/>
          <w:sz w:val="26"/>
          <w:szCs w:val="26"/>
          <w:shd w:val="clear" w:color="auto" w:fill="FFFFFF"/>
          <w:lang w:eastAsia="ar-SA"/>
        </w:rPr>
        <w:t xml:space="preserve"> тыс. рублей.</w:t>
      </w:r>
    </w:p>
    <w:p w14:paraId="0FE5DB6C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0"/>
          <w:szCs w:val="20"/>
          <w:lang w:eastAsia="ar-SA"/>
        </w:rPr>
      </w:pPr>
    </w:p>
    <w:p w14:paraId="001F886B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0"/>
          <w:szCs w:val="20"/>
          <w:lang w:eastAsia="ar-SA"/>
        </w:rPr>
      </w:pPr>
      <w:r w:rsidRPr="00860E6B">
        <w:rPr>
          <w:kern w:val="1"/>
          <w:sz w:val="26"/>
          <w:szCs w:val="26"/>
          <w:lang w:eastAsia="ar-SA"/>
        </w:rPr>
        <w:lastRenderedPageBreak/>
        <w:t>Налоговых доходов за отчетный период поступило</w:t>
      </w:r>
      <w:r w:rsidRPr="00860E6B">
        <w:rPr>
          <w:b/>
          <w:kern w:val="1"/>
          <w:sz w:val="26"/>
          <w:szCs w:val="26"/>
          <w:lang w:eastAsia="ar-SA"/>
        </w:rPr>
        <w:t xml:space="preserve"> 5772,3 </w:t>
      </w:r>
      <w:r w:rsidRPr="00860E6B">
        <w:rPr>
          <w:kern w:val="1"/>
          <w:sz w:val="26"/>
          <w:szCs w:val="26"/>
          <w:lang w:eastAsia="ar-SA"/>
        </w:rPr>
        <w:t>тыс. рублей;</w:t>
      </w:r>
      <w:r w:rsidRPr="00860E6B">
        <w:rPr>
          <w:color w:val="FF0000"/>
          <w:kern w:val="1"/>
          <w:sz w:val="26"/>
          <w:szCs w:val="26"/>
          <w:lang w:eastAsia="ar-SA"/>
        </w:rPr>
        <w:t xml:space="preserve"> </w:t>
      </w:r>
      <w:r w:rsidRPr="00860E6B">
        <w:rPr>
          <w:kern w:val="1"/>
          <w:sz w:val="26"/>
          <w:szCs w:val="26"/>
          <w:lang w:eastAsia="ar-SA"/>
        </w:rPr>
        <w:t xml:space="preserve">неналоговых доходов </w:t>
      </w:r>
      <w:r w:rsidRPr="00860E6B">
        <w:rPr>
          <w:b/>
          <w:kern w:val="1"/>
          <w:sz w:val="26"/>
          <w:szCs w:val="26"/>
          <w:lang w:eastAsia="ar-SA"/>
        </w:rPr>
        <w:t xml:space="preserve"> 769,7</w:t>
      </w:r>
      <w:r w:rsidRPr="00860E6B">
        <w:rPr>
          <w:kern w:val="1"/>
          <w:sz w:val="26"/>
          <w:szCs w:val="26"/>
          <w:lang w:eastAsia="ar-SA"/>
        </w:rPr>
        <w:t xml:space="preserve"> тыс. рублей, выполнение составило соответственно 92,9 % и 161,5%. </w:t>
      </w:r>
    </w:p>
    <w:p w14:paraId="54C11D9A" w14:textId="77777777" w:rsidR="00860E6B" w:rsidRPr="00860E6B" w:rsidRDefault="00860E6B" w:rsidP="00860E6B">
      <w:pPr>
        <w:suppressAutoHyphens/>
        <w:spacing w:line="100" w:lineRule="atLeast"/>
        <w:jc w:val="both"/>
        <w:rPr>
          <w:color w:val="FF0000"/>
          <w:kern w:val="1"/>
          <w:sz w:val="20"/>
          <w:szCs w:val="20"/>
          <w:lang w:eastAsia="ar-SA"/>
        </w:rPr>
      </w:pPr>
    </w:p>
    <w:p w14:paraId="0F9987A6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6"/>
          <w:szCs w:val="26"/>
          <w:lang w:eastAsia="ar-SA"/>
        </w:rPr>
      </w:pPr>
      <w:r w:rsidRPr="00860E6B">
        <w:rPr>
          <w:color w:val="FF0000"/>
          <w:kern w:val="1"/>
          <w:sz w:val="26"/>
          <w:szCs w:val="26"/>
          <w:lang w:eastAsia="ar-SA"/>
        </w:rPr>
        <w:t xml:space="preserve"> </w:t>
      </w:r>
      <w:r w:rsidRPr="00860E6B">
        <w:rPr>
          <w:b/>
          <w:bCs/>
          <w:kern w:val="1"/>
          <w:sz w:val="26"/>
          <w:szCs w:val="26"/>
          <w:lang w:eastAsia="ar-SA"/>
        </w:rPr>
        <w:t>Анализ поступления доходов в разрезе отдельных источников представлен следующим образом:</w:t>
      </w:r>
    </w:p>
    <w:p w14:paraId="0FF59FFC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color w:val="FF0000"/>
          <w:kern w:val="1"/>
          <w:sz w:val="20"/>
          <w:szCs w:val="20"/>
          <w:lang w:eastAsia="ar-SA"/>
        </w:rPr>
      </w:pPr>
      <w:r w:rsidRPr="00860E6B">
        <w:rPr>
          <w:kern w:val="1"/>
          <w:sz w:val="26"/>
          <w:szCs w:val="26"/>
          <w:lang w:eastAsia="ar-SA"/>
        </w:rPr>
        <w:tab/>
        <w:t xml:space="preserve">По </w:t>
      </w:r>
      <w:r w:rsidRPr="00860E6B">
        <w:rPr>
          <w:b/>
          <w:i/>
          <w:iCs/>
          <w:kern w:val="1"/>
          <w:sz w:val="26"/>
          <w:szCs w:val="26"/>
          <w:lang w:eastAsia="ar-SA"/>
        </w:rPr>
        <w:t>налогу на доходы физических лиц</w:t>
      </w:r>
      <w:r w:rsidRPr="00860E6B">
        <w:rPr>
          <w:kern w:val="1"/>
          <w:sz w:val="26"/>
          <w:szCs w:val="26"/>
          <w:lang w:eastAsia="ar-SA"/>
        </w:rPr>
        <w:t xml:space="preserve"> в бюджет поселения поступило 721,4</w:t>
      </w:r>
      <w:r w:rsidRPr="00860E6B">
        <w:rPr>
          <w:b/>
          <w:kern w:val="1"/>
          <w:sz w:val="26"/>
          <w:szCs w:val="26"/>
          <w:lang w:eastAsia="ar-SA"/>
        </w:rPr>
        <w:t xml:space="preserve"> </w:t>
      </w:r>
      <w:r w:rsidRPr="00860E6B">
        <w:rPr>
          <w:kern w:val="1"/>
          <w:sz w:val="26"/>
          <w:szCs w:val="26"/>
          <w:lang w:eastAsia="ar-SA"/>
        </w:rPr>
        <w:t>тыс. рублей, (71,8% к годовому плану)</w:t>
      </w:r>
      <w:r w:rsidRPr="00860E6B">
        <w:rPr>
          <w:b/>
          <w:kern w:val="1"/>
          <w:sz w:val="26"/>
          <w:szCs w:val="26"/>
          <w:lang w:eastAsia="ar-SA"/>
        </w:rPr>
        <w:t>.</w:t>
      </w:r>
      <w:r w:rsidRPr="00860E6B">
        <w:rPr>
          <w:b/>
          <w:color w:val="FF0000"/>
          <w:kern w:val="1"/>
          <w:sz w:val="26"/>
          <w:szCs w:val="26"/>
          <w:lang w:eastAsia="ar-SA"/>
        </w:rPr>
        <w:t xml:space="preserve"> </w:t>
      </w:r>
      <w:r w:rsidRPr="00860E6B">
        <w:rPr>
          <w:kern w:val="1"/>
          <w:sz w:val="26"/>
          <w:szCs w:val="26"/>
          <w:lang w:eastAsia="ar-SA"/>
        </w:rPr>
        <w:t>К факту прошлого года фактическое поступление  уменьшилось  на 105,1 тыс. рублей.</w:t>
      </w:r>
    </w:p>
    <w:p w14:paraId="5D072E42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color w:val="FF0000"/>
          <w:kern w:val="1"/>
          <w:sz w:val="20"/>
          <w:szCs w:val="20"/>
          <w:lang w:eastAsia="ar-SA"/>
        </w:rPr>
      </w:pPr>
    </w:p>
    <w:p w14:paraId="77867E27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6"/>
          <w:szCs w:val="26"/>
          <w:lang w:eastAsia="ar-SA"/>
        </w:rPr>
      </w:pPr>
      <w:r w:rsidRPr="00860E6B">
        <w:rPr>
          <w:b/>
          <w:i/>
          <w:kern w:val="1"/>
          <w:sz w:val="26"/>
          <w:szCs w:val="26"/>
          <w:lang w:eastAsia="ar-SA"/>
        </w:rPr>
        <w:t>План по налогам на совокупный доход, в частности:</w:t>
      </w:r>
    </w:p>
    <w:p w14:paraId="7DA298BF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6"/>
          <w:szCs w:val="26"/>
          <w:lang w:eastAsia="ar-SA"/>
        </w:rPr>
      </w:pPr>
      <w:r w:rsidRPr="00860E6B">
        <w:rPr>
          <w:kern w:val="1"/>
          <w:sz w:val="26"/>
          <w:szCs w:val="26"/>
          <w:lang w:eastAsia="ar-SA"/>
        </w:rPr>
        <w:t xml:space="preserve">По </w:t>
      </w:r>
      <w:r w:rsidRPr="00860E6B">
        <w:rPr>
          <w:b/>
          <w:kern w:val="1"/>
          <w:sz w:val="26"/>
          <w:szCs w:val="26"/>
          <w:lang w:eastAsia="ar-SA"/>
        </w:rPr>
        <w:t>единому с/х налогу</w:t>
      </w:r>
      <w:r w:rsidRPr="00860E6B">
        <w:rPr>
          <w:kern w:val="1"/>
          <w:sz w:val="26"/>
          <w:szCs w:val="26"/>
          <w:lang w:eastAsia="ar-SA"/>
        </w:rPr>
        <w:t xml:space="preserve"> в бюджет  поступило 956,3 тыс. рублей, план года выполнен на 87,1</w:t>
      </w:r>
      <w:r w:rsidRPr="00860E6B">
        <w:rPr>
          <w:b/>
          <w:kern w:val="1"/>
          <w:sz w:val="26"/>
          <w:szCs w:val="26"/>
          <w:lang w:eastAsia="ar-SA"/>
        </w:rPr>
        <w:t>%.</w:t>
      </w:r>
      <w:r w:rsidRPr="00860E6B">
        <w:rPr>
          <w:kern w:val="1"/>
          <w:sz w:val="26"/>
          <w:szCs w:val="26"/>
          <w:lang w:eastAsia="ar-SA"/>
        </w:rPr>
        <w:t xml:space="preserve"> </w:t>
      </w:r>
    </w:p>
    <w:p w14:paraId="61CADDE2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color w:val="FF0000"/>
          <w:kern w:val="1"/>
          <w:sz w:val="26"/>
          <w:szCs w:val="26"/>
          <w:lang w:eastAsia="ar-SA"/>
        </w:rPr>
      </w:pPr>
      <w:r w:rsidRPr="00860E6B">
        <w:rPr>
          <w:kern w:val="1"/>
          <w:sz w:val="26"/>
          <w:szCs w:val="26"/>
          <w:lang w:eastAsia="ar-SA"/>
        </w:rPr>
        <w:t>По</w:t>
      </w:r>
      <w:r w:rsidRPr="00860E6B">
        <w:rPr>
          <w:b/>
          <w:kern w:val="1"/>
          <w:sz w:val="26"/>
          <w:szCs w:val="26"/>
          <w:lang w:eastAsia="ar-SA"/>
        </w:rPr>
        <w:t xml:space="preserve"> имущественным налогам</w:t>
      </w:r>
      <w:r w:rsidRPr="00860E6B">
        <w:rPr>
          <w:kern w:val="1"/>
          <w:sz w:val="26"/>
          <w:szCs w:val="26"/>
          <w:lang w:eastAsia="ar-SA"/>
        </w:rPr>
        <w:t xml:space="preserve">  </w:t>
      </w:r>
      <w:r w:rsidRPr="00860E6B">
        <w:rPr>
          <w:b/>
          <w:bCs/>
          <w:kern w:val="1"/>
          <w:sz w:val="26"/>
          <w:szCs w:val="26"/>
          <w:lang w:eastAsia="ar-SA"/>
        </w:rPr>
        <w:t>всего</w:t>
      </w:r>
      <w:r w:rsidRPr="00860E6B">
        <w:rPr>
          <w:kern w:val="1"/>
          <w:sz w:val="26"/>
          <w:szCs w:val="26"/>
          <w:lang w:eastAsia="ar-SA"/>
        </w:rPr>
        <w:t xml:space="preserve"> поступило 3865,8 тыс. рублей, выполнение плана  составило 94,0</w:t>
      </w:r>
      <w:r w:rsidRPr="00860E6B">
        <w:rPr>
          <w:b/>
          <w:kern w:val="1"/>
          <w:sz w:val="26"/>
          <w:szCs w:val="26"/>
          <w:lang w:eastAsia="ar-SA"/>
        </w:rPr>
        <w:t xml:space="preserve">%, </w:t>
      </w:r>
      <w:r w:rsidRPr="00860E6B">
        <w:rPr>
          <w:kern w:val="1"/>
          <w:sz w:val="26"/>
          <w:szCs w:val="26"/>
          <w:lang w:eastAsia="ar-SA"/>
        </w:rPr>
        <w:t xml:space="preserve"> в  сравнении с прошлым годом поступление уменьшилось  на 245,7 тыс. рублей.</w:t>
      </w:r>
    </w:p>
    <w:p w14:paraId="3EAF02BD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6"/>
          <w:szCs w:val="26"/>
          <w:lang w:eastAsia="ar-SA"/>
        </w:rPr>
      </w:pPr>
      <w:r w:rsidRPr="00860E6B">
        <w:rPr>
          <w:color w:val="FF0000"/>
          <w:kern w:val="1"/>
          <w:sz w:val="26"/>
          <w:szCs w:val="26"/>
          <w:lang w:eastAsia="ar-SA"/>
        </w:rPr>
        <w:tab/>
      </w:r>
      <w:r w:rsidRPr="00860E6B">
        <w:rPr>
          <w:kern w:val="1"/>
          <w:sz w:val="26"/>
          <w:szCs w:val="26"/>
          <w:lang w:eastAsia="ar-SA"/>
        </w:rPr>
        <w:t xml:space="preserve">По </w:t>
      </w:r>
      <w:r w:rsidRPr="00860E6B">
        <w:rPr>
          <w:b/>
          <w:kern w:val="1"/>
          <w:sz w:val="26"/>
          <w:szCs w:val="26"/>
          <w:lang w:eastAsia="ar-SA"/>
        </w:rPr>
        <w:t>налогу на имущество физических лиц</w:t>
      </w:r>
      <w:r w:rsidRPr="00860E6B">
        <w:rPr>
          <w:kern w:val="1"/>
          <w:sz w:val="26"/>
          <w:szCs w:val="26"/>
          <w:lang w:eastAsia="ar-SA"/>
        </w:rPr>
        <w:t xml:space="preserve"> в бюджет поселения поступило 220,4 тыс. рублей, план года выполнен на 66,6</w:t>
      </w:r>
      <w:r w:rsidRPr="00860E6B">
        <w:rPr>
          <w:b/>
          <w:kern w:val="1"/>
          <w:sz w:val="26"/>
          <w:szCs w:val="26"/>
          <w:lang w:eastAsia="ar-SA"/>
        </w:rPr>
        <w:t xml:space="preserve">%. </w:t>
      </w:r>
      <w:r w:rsidRPr="00860E6B">
        <w:rPr>
          <w:kern w:val="1"/>
          <w:sz w:val="26"/>
          <w:szCs w:val="26"/>
          <w:lang w:eastAsia="ar-SA"/>
        </w:rPr>
        <w:t xml:space="preserve"> К факту прошлого года фактическое поступление уменьшилось   на 27,5 тыс. рублей.</w:t>
      </w:r>
    </w:p>
    <w:p w14:paraId="5B08EC1E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b/>
          <w:kern w:val="1"/>
          <w:sz w:val="26"/>
          <w:szCs w:val="26"/>
          <w:lang w:eastAsia="ar-SA"/>
        </w:rPr>
      </w:pPr>
      <w:r w:rsidRPr="00860E6B">
        <w:rPr>
          <w:color w:val="FF0000"/>
          <w:kern w:val="1"/>
          <w:sz w:val="26"/>
          <w:szCs w:val="26"/>
          <w:lang w:eastAsia="ar-SA"/>
        </w:rPr>
        <w:tab/>
      </w:r>
      <w:r w:rsidRPr="00860E6B">
        <w:rPr>
          <w:kern w:val="1"/>
          <w:sz w:val="26"/>
          <w:szCs w:val="26"/>
          <w:lang w:eastAsia="ar-SA"/>
        </w:rPr>
        <w:t xml:space="preserve">По </w:t>
      </w:r>
      <w:r w:rsidRPr="00860E6B">
        <w:rPr>
          <w:b/>
          <w:kern w:val="1"/>
          <w:sz w:val="26"/>
          <w:szCs w:val="26"/>
          <w:lang w:eastAsia="ar-SA"/>
        </w:rPr>
        <w:t>земельному налогу</w:t>
      </w:r>
      <w:r w:rsidRPr="00860E6B">
        <w:rPr>
          <w:kern w:val="1"/>
          <w:sz w:val="26"/>
          <w:szCs w:val="26"/>
          <w:lang w:eastAsia="ar-SA"/>
        </w:rPr>
        <w:t xml:space="preserve"> в бюджет поселения поступило 3645,4</w:t>
      </w:r>
      <w:r w:rsidRPr="00860E6B">
        <w:rPr>
          <w:b/>
          <w:kern w:val="1"/>
          <w:sz w:val="26"/>
          <w:szCs w:val="26"/>
          <w:lang w:eastAsia="ar-SA"/>
        </w:rPr>
        <w:t xml:space="preserve"> </w:t>
      </w:r>
      <w:r w:rsidRPr="00860E6B">
        <w:rPr>
          <w:kern w:val="1"/>
          <w:sz w:val="26"/>
          <w:szCs w:val="26"/>
          <w:lang w:eastAsia="ar-SA"/>
        </w:rPr>
        <w:t>тыс. рублей, план года выполнен на 96,4%. К уровню прошлого года уменьшилось   поступлений на 218,2 тыс. рублей.</w:t>
      </w:r>
    </w:p>
    <w:p w14:paraId="0057247A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6"/>
          <w:szCs w:val="26"/>
          <w:lang w:eastAsia="ar-SA"/>
        </w:rPr>
      </w:pPr>
      <w:r w:rsidRPr="00860E6B">
        <w:rPr>
          <w:b/>
          <w:color w:val="FF0000"/>
          <w:kern w:val="1"/>
          <w:sz w:val="26"/>
          <w:szCs w:val="26"/>
          <w:lang w:eastAsia="ar-SA"/>
        </w:rPr>
        <w:tab/>
      </w:r>
      <w:r w:rsidRPr="00860E6B">
        <w:rPr>
          <w:b/>
          <w:kern w:val="1"/>
          <w:sz w:val="26"/>
          <w:szCs w:val="26"/>
          <w:lang w:eastAsia="ar-SA"/>
        </w:rPr>
        <w:t xml:space="preserve">Государственная пошлина - </w:t>
      </w:r>
      <w:r w:rsidRPr="00860E6B">
        <w:rPr>
          <w:kern w:val="1"/>
          <w:sz w:val="26"/>
          <w:szCs w:val="26"/>
          <w:lang w:eastAsia="ar-SA"/>
        </w:rPr>
        <w:t xml:space="preserve"> в бюджет поселения поступило  8,8 тыс. рублей, к уровню прошлого года уменьшилось на 6,0 </w:t>
      </w:r>
      <w:proofErr w:type="spellStart"/>
      <w:r w:rsidRPr="00860E6B">
        <w:rPr>
          <w:kern w:val="1"/>
          <w:sz w:val="26"/>
          <w:szCs w:val="26"/>
          <w:lang w:eastAsia="ar-SA"/>
        </w:rPr>
        <w:t>тыс</w:t>
      </w:r>
      <w:proofErr w:type="gramStart"/>
      <w:r w:rsidRPr="00860E6B">
        <w:rPr>
          <w:kern w:val="1"/>
          <w:sz w:val="26"/>
          <w:szCs w:val="26"/>
          <w:lang w:eastAsia="ar-SA"/>
        </w:rPr>
        <w:t>.р</w:t>
      </w:r>
      <w:proofErr w:type="gramEnd"/>
      <w:r w:rsidRPr="00860E6B">
        <w:rPr>
          <w:kern w:val="1"/>
          <w:sz w:val="26"/>
          <w:szCs w:val="26"/>
          <w:lang w:eastAsia="ar-SA"/>
        </w:rPr>
        <w:t>уб</w:t>
      </w:r>
      <w:proofErr w:type="spellEnd"/>
      <w:r w:rsidRPr="00860E6B">
        <w:rPr>
          <w:kern w:val="1"/>
          <w:sz w:val="26"/>
          <w:szCs w:val="26"/>
          <w:lang w:eastAsia="ar-SA"/>
        </w:rPr>
        <w:t>.</w:t>
      </w:r>
    </w:p>
    <w:p w14:paraId="2A1F0D2D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color w:val="FF0000"/>
          <w:kern w:val="1"/>
          <w:sz w:val="20"/>
          <w:szCs w:val="20"/>
          <w:lang w:eastAsia="ar-SA"/>
        </w:rPr>
      </w:pPr>
    </w:p>
    <w:p w14:paraId="04493B50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0"/>
          <w:szCs w:val="20"/>
          <w:lang w:eastAsia="ar-SA"/>
        </w:rPr>
      </w:pPr>
      <w:r w:rsidRPr="00860E6B">
        <w:rPr>
          <w:i/>
          <w:iCs/>
          <w:kern w:val="1"/>
          <w:sz w:val="26"/>
          <w:szCs w:val="26"/>
          <w:lang w:eastAsia="ar-SA"/>
        </w:rPr>
        <w:t>Доходы от сдачи в аренду имущества,</w:t>
      </w:r>
      <w:r w:rsidRPr="00860E6B">
        <w:rPr>
          <w:kern w:val="1"/>
          <w:sz w:val="26"/>
          <w:szCs w:val="26"/>
          <w:lang w:eastAsia="ar-SA"/>
        </w:rPr>
        <w:t xml:space="preserve"> </w:t>
      </w:r>
      <w:r w:rsidRPr="00860E6B">
        <w:rPr>
          <w:i/>
          <w:iCs/>
          <w:kern w:val="1"/>
          <w:sz w:val="26"/>
          <w:szCs w:val="26"/>
          <w:lang w:eastAsia="ar-SA"/>
        </w:rPr>
        <w:t>находящегося в оперативном управлении органов местного самоуправления</w:t>
      </w:r>
      <w:r w:rsidRPr="00860E6B">
        <w:rPr>
          <w:kern w:val="1"/>
          <w:sz w:val="26"/>
          <w:szCs w:val="26"/>
          <w:lang w:eastAsia="ar-SA"/>
        </w:rPr>
        <w:t xml:space="preserve"> в бюджет составили 303,8 тыс. руб., план выполнен на 130,3</w:t>
      </w:r>
      <w:r w:rsidRPr="00860E6B">
        <w:rPr>
          <w:b/>
          <w:kern w:val="1"/>
          <w:sz w:val="26"/>
          <w:szCs w:val="26"/>
          <w:lang w:eastAsia="ar-SA"/>
        </w:rPr>
        <w:t xml:space="preserve"> %. </w:t>
      </w:r>
      <w:r w:rsidRPr="00860E6B">
        <w:rPr>
          <w:kern w:val="1"/>
          <w:sz w:val="26"/>
          <w:szCs w:val="26"/>
          <w:lang w:eastAsia="ar-SA"/>
        </w:rPr>
        <w:t xml:space="preserve"> Фактическое поступление за аналогичный период прошлого года увеличилось на 53,9 тыс. рублей.</w:t>
      </w:r>
    </w:p>
    <w:p w14:paraId="08752443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color w:val="FF0000"/>
          <w:kern w:val="1"/>
          <w:sz w:val="20"/>
          <w:szCs w:val="20"/>
          <w:lang w:eastAsia="ar-SA"/>
        </w:rPr>
      </w:pPr>
    </w:p>
    <w:p w14:paraId="10FCDAA9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b/>
          <w:kern w:val="1"/>
          <w:sz w:val="26"/>
          <w:szCs w:val="26"/>
          <w:lang w:eastAsia="ar-SA"/>
        </w:rPr>
      </w:pPr>
      <w:r w:rsidRPr="00860E6B">
        <w:rPr>
          <w:b/>
          <w:kern w:val="1"/>
          <w:sz w:val="26"/>
          <w:szCs w:val="26"/>
          <w:lang w:eastAsia="ar-SA"/>
        </w:rPr>
        <w:t>Доходы от компенсации затрат</w:t>
      </w:r>
      <w:r w:rsidRPr="00860E6B">
        <w:rPr>
          <w:kern w:val="1"/>
          <w:sz w:val="26"/>
          <w:szCs w:val="26"/>
          <w:lang w:eastAsia="ar-SA"/>
        </w:rPr>
        <w:t xml:space="preserve"> бюджетов сельских поселений составили- 228,7 тыс. рублей.</w:t>
      </w:r>
    </w:p>
    <w:p w14:paraId="4F5D4156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color w:val="000000"/>
          <w:kern w:val="1"/>
          <w:sz w:val="26"/>
          <w:szCs w:val="26"/>
          <w:lang w:eastAsia="ar-SA"/>
        </w:rPr>
      </w:pPr>
    </w:p>
    <w:p w14:paraId="47A06612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b/>
          <w:bCs/>
          <w:i/>
          <w:iCs/>
          <w:kern w:val="1"/>
          <w:sz w:val="26"/>
          <w:szCs w:val="26"/>
          <w:lang w:eastAsia="ar-SA"/>
        </w:rPr>
      </w:pPr>
      <w:r w:rsidRPr="00860E6B">
        <w:rPr>
          <w:b/>
          <w:kern w:val="1"/>
          <w:sz w:val="26"/>
          <w:szCs w:val="26"/>
          <w:lang w:eastAsia="ar-SA"/>
        </w:rPr>
        <w:t>Недоимка по основным налогам составила:</w:t>
      </w:r>
    </w:p>
    <w:p w14:paraId="6F78949B" w14:textId="77777777" w:rsidR="00860E6B" w:rsidRPr="00860E6B" w:rsidRDefault="00860E6B" w:rsidP="00860E6B">
      <w:pPr>
        <w:numPr>
          <w:ilvl w:val="0"/>
          <w:numId w:val="30"/>
        </w:numPr>
        <w:suppressAutoHyphens/>
        <w:spacing w:after="160" w:line="100" w:lineRule="atLeast"/>
        <w:ind w:left="0" w:firstLine="567"/>
        <w:jc w:val="both"/>
        <w:rPr>
          <w:b/>
          <w:bCs/>
          <w:iCs/>
          <w:kern w:val="1"/>
          <w:sz w:val="26"/>
          <w:szCs w:val="26"/>
          <w:lang w:eastAsia="ar-SA"/>
        </w:rPr>
      </w:pPr>
      <w:r w:rsidRPr="00860E6B">
        <w:rPr>
          <w:b/>
          <w:bCs/>
          <w:iCs/>
          <w:kern w:val="1"/>
          <w:sz w:val="26"/>
          <w:szCs w:val="26"/>
          <w:lang w:eastAsia="ar-SA"/>
        </w:rPr>
        <w:t xml:space="preserve">на 01.01.2024г. </w:t>
      </w:r>
      <w:r w:rsidRPr="00860E6B">
        <w:rPr>
          <w:b/>
          <w:bCs/>
          <w:kern w:val="1"/>
          <w:sz w:val="26"/>
          <w:szCs w:val="26"/>
          <w:lang w:eastAsia="ar-SA"/>
        </w:rPr>
        <w:t xml:space="preserve">–  378,7 тыс. рублей, в </w:t>
      </w:r>
      <w:proofErr w:type="spellStart"/>
      <w:r w:rsidRPr="00860E6B">
        <w:rPr>
          <w:b/>
          <w:bCs/>
          <w:kern w:val="1"/>
          <w:sz w:val="26"/>
          <w:szCs w:val="26"/>
          <w:lang w:eastAsia="ar-SA"/>
        </w:rPr>
        <w:t>т.ч</w:t>
      </w:r>
      <w:proofErr w:type="spellEnd"/>
      <w:r w:rsidRPr="00860E6B">
        <w:rPr>
          <w:b/>
          <w:bCs/>
          <w:kern w:val="1"/>
          <w:sz w:val="26"/>
          <w:szCs w:val="26"/>
          <w:lang w:eastAsia="ar-SA"/>
        </w:rPr>
        <w:t>.</w:t>
      </w:r>
    </w:p>
    <w:p w14:paraId="7FE9F6DD" w14:textId="77777777" w:rsidR="00860E6B" w:rsidRPr="00860E6B" w:rsidRDefault="00860E6B" w:rsidP="00860E6B">
      <w:pPr>
        <w:suppressAutoHyphens/>
        <w:spacing w:line="100" w:lineRule="atLeast"/>
        <w:jc w:val="both"/>
        <w:rPr>
          <w:kern w:val="1"/>
          <w:sz w:val="26"/>
          <w:szCs w:val="26"/>
          <w:lang w:eastAsia="ar-SA"/>
        </w:rPr>
      </w:pPr>
      <w:r w:rsidRPr="00860E6B">
        <w:rPr>
          <w:b/>
          <w:bCs/>
          <w:iCs/>
          <w:kern w:val="1"/>
          <w:sz w:val="26"/>
          <w:szCs w:val="26"/>
          <w:lang w:eastAsia="ar-SA"/>
        </w:rPr>
        <w:t>по земельному налогу</w:t>
      </w:r>
      <w:r w:rsidRPr="00860E6B">
        <w:rPr>
          <w:kern w:val="1"/>
          <w:sz w:val="26"/>
          <w:szCs w:val="26"/>
          <w:lang w:eastAsia="ar-SA"/>
        </w:rPr>
        <w:t xml:space="preserve"> — 136,2 тыс. рублей, </w:t>
      </w:r>
    </w:p>
    <w:p w14:paraId="4DB08687" w14:textId="77777777" w:rsidR="00860E6B" w:rsidRPr="00860E6B" w:rsidRDefault="00860E6B" w:rsidP="00860E6B">
      <w:pPr>
        <w:suppressAutoHyphens/>
        <w:spacing w:line="100" w:lineRule="atLeast"/>
        <w:jc w:val="both"/>
        <w:rPr>
          <w:b/>
          <w:bCs/>
          <w:iCs/>
          <w:kern w:val="1"/>
          <w:sz w:val="26"/>
          <w:szCs w:val="26"/>
          <w:lang w:eastAsia="ar-SA"/>
        </w:rPr>
      </w:pPr>
      <w:r w:rsidRPr="00860E6B">
        <w:rPr>
          <w:b/>
          <w:bCs/>
          <w:iCs/>
          <w:kern w:val="1"/>
          <w:sz w:val="26"/>
          <w:szCs w:val="26"/>
          <w:lang w:eastAsia="ar-SA"/>
        </w:rPr>
        <w:t>по налогу на имущество физических лиц —</w:t>
      </w:r>
      <w:r w:rsidRPr="00860E6B">
        <w:rPr>
          <w:kern w:val="1"/>
          <w:sz w:val="26"/>
          <w:szCs w:val="26"/>
          <w:lang w:eastAsia="ar-SA"/>
        </w:rPr>
        <w:t xml:space="preserve"> 110,5 тыс. рублей, </w:t>
      </w:r>
    </w:p>
    <w:p w14:paraId="0825C7D5" w14:textId="77777777" w:rsidR="00860E6B" w:rsidRPr="00860E6B" w:rsidRDefault="00860E6B" w:rsidP="00860E6B">
      <w:pPr>
        <w:suppressAutoHyphens/>
        <w:spacing w:line="100" w:lineRule="atLeast"/>
        <w:jc w:val="both"/>
        <w:rPr>
          <w:color w:val="FF0000"/>
          <w:kern w:val="1"/>
          <w:sz w:val="26"/>
          <w:szCs w:val="26"/>
          <w:lang w:eastAsia="ar-SA"/>
        </w:rPr>
      </w:pPr>
      <w:r w:rsidRPr="00860E6B">
        <w:rPr>
          <w:b/>
          <w:bCs/>
          <w:iCs/>
          <w:kern w:val="1"/>
          <w:sz w:val="26"/>
          <w:szCs w:val="26"/>
          <w:lang w:eastAsia="ar-SA"/>
        </w:rPr>
        <w:t>по налогу на доходы физических лиц —</w:t>
      </w:r>
      <w:r w:rsidRPr="00860E6B">
        <w:rPr>
          <w:kern w:val="1"/>
          <w:sz w:val="26"/>
          <w:szCs w:val="26"/>
          <w:lang w:eastAsia="ar-SA"/>
        </w:rPr>
        <w:t xml:space="preserve"> 283,2  тыс. рублей</w:t>
      </w:r>
      <w:r w:rsidRPr="00860E6B">
        <w:rPr>
          <w:color w:val="FF0000"/>
          <w:kern w:val="1"/>
          <w:sz w:val="26"/>
          <w:szCs w:val="26"/>
          <w:lang w:eastAsia="ar-SA"/>
        </w:rPr>
        <w:t>.</w:t>
      </w:r>
    </w:p>
    <w:p w14:paraId="2C6FE13D" w14:textId="77777777" w:rsidR="00860E6B" w:rsidRPr="00860E6B" w:rsidRDefault="00860E6B" w:rsidP="00860E6B">
      <w:pPr>
        <w:suppressAutoHyphens/>
        <w:spacing w:line="100" w:lineRule="atLeast"/>
        <w:jc w:val="both"/>
        <w:rPr>
          <w:kern w:val="1"/>
          <w:sz w:val="26"/>
          <w:szCs w:val="26"/>
          <w:lang w:eastAsia="ar-SA"/>
        </w:rPr>
      </w:pPr>
      <w:r w:rsidRPr="00860E6B">
        <w:rPr>
          <w:kern w:val="1"/>
          <w:sz w:val="26"/>
          <w:szCs w:val="26"/>
          <w:lang w:eastAsia="ar-SA"/>
        </w:rPr>
        <w:t xml:space="preserve">Сумма не возможная  к взысканию в  бюджет по налогам составляет: 1264,9 тыс. рублей: </w:t>
      </w:r>
    </w:p>
    <w:p w14:paraId="5B20B71A" w14:textId="77777777" w:rsidR="00860E6B" w:rsidRPr="00860E6B" w:rsidRDefault="00860E6B" w:rsidP="00860E6B">
      <w:pPr>
        <w:suppressAutoHyphens/>
        <w:spacing w:line="100" w:lineRule="atLeast"/>
        <w:jc w:val="both"/>
        <w:rPr>
          <w:kern w:val="1"/>
          <w:sz w:val="26"/>
          <w:szCs w:val="26"/>
          <w:lang w:eastAsia="ar-SA"/>
        </w:rPr>
      </w:pPr>
      <w:r w:rsidRPr="00860E6B">
        <w:rPr>
          <w:b/>
          <w:kern w:val="1"/>
          <w:sz w:val="26"/>
          <w:szCs w:val="26"/>
          <w:lang w:eastAsia="ar-SA"/>
        </w:rPr>
        <w:t>из них</w:t>
      </w:r>
      <w:r w:rsidRPr="00860E6B">
        <w:rPr>
          <w:kern w:val="1"/>
          <w:sz w:val="26"/>
          <w:szCs w:val="26"/>
          <w:lang w:eastAsia="ar-SA"/>
        </w:rPr>
        <w:t xml:space="preserve">   1001,6 тыс.  рублей не проживающие на территории поселения, </w:t>
      </w:r>
    </w:p>
    <w:p w14:paraId="111D4766" w14:textId="77777777" w:rsidR="00860E6B" w:rsidRPr="00860E6B" w:rsidRDefault="00860E6B" w:rsidP="00860E6B">
      <w:pPr>
        <w:suppressAutoHyphens/>
        <w:spacing w:line="100" w:lineRule="atLeast"/>
        <w:jc w:val="both"/>
        <w:rPr>
          <w:kern w:val="1"/>
          <w:sz w:val="26"/>
          <w:szCs w:val="26"/>
          <w:lang w:eastAsia="ar-SA"/>
        </w:rPr>
      </w:pPr>
      <w:r w:rsidRPr="00860E6B">
        <w:rPr>
          <w:kern w:val="1"/>
          <w:sz w:val="26"/>
          <w:szCs w:val="26"/>
          <w:lang w:eastAsia="ar-SA"/>
        </w:rPr>
        <w:t xml:space="preserve">               134,0 тыс. рублей </w:t>
      </w:r>
      <w:proofErr w:type="gramStart"/>
      <w:r w:rsidRPr="00860E6B">
        <w:rPr>
          <w:kern w:val="1"/>
          <w:sz w:val="26"/>
          <w:szCs w:val="26"/>
          <w:lang w:eastAsia="ar-SA"/>
        </w:rPr>
        <w:t>умершие</w:t>
      </w:r>
      <w:proofErr w:type="gramEnd"/>
      <w:r w:rsidRPr="00860E6B">
        <w:rPr>
          <w:kern w:val="1"/>
          <w:sz w:val="26"/>
          <w:szCs w:val="26"/>
          <w:lang w:eastAsia="ar-SA"/>
        </w:rPr>
        <w:t xml:space="preserve">. </w:t>
      </w:r>
    </w:p>
    <w:p w14:paraId="2B48DD90" w14:textId="77777777" w:rsidR="00860E6B" w:rsidRPr="00860E6B" w:rsidRDefault="00860E6B" w:rsidP="00860E6B">
      <w:pPr>
        <w:suppressAutoHyphens/>
        <w:spacing w:line="100" w:lineRule="atLeast"/>
        <w:jc w:val="both"/>
        <w:rPr>
          <w:kern w:val="1"/>
          <w:sz w:val="26"/>
          <w:szCs w:val="26"/>
          <w:lang w:eastAsia="ar-SA"/>
        </w:rPr>
      </w:pPr>
      <w:r w:rsidRPr="00860E6B">
        <w:rPr>
          <w:kern w:val="1"/>
          <w:sz w:val="26"/>
          <w:szCs w:val="26"/>
          <w:lang w:eastAsia="ar-SA"/>
        </w:rPr>
        <w:t>Зарегистрированные, но не проживающие на территории поселения на одни адрес в кол-ве до 25 человек – 129,3 тыс. рублей.</w:t>
      </w:r>
    </w:p>
    <w:p w14:paraId="2568980F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6"/>
          <w:szCs w:val="26"/>
          <w:lang w:eastAsia="ar-SA"/>
        </w:rPr>
      </w:pPr>
      <w:r w:rsidRPr="00860E6B">
        <w:rPr>
          <w:color w:val="000000"/>
          <w:kern w:val="1"/>
          <w:sz w:val="26"/>
          <w:szCs w:val="26"/>
          <w:lang w:eastAsia="ar-SA"/>
        </w:rPr>
        <w:t xml:space="preserve">С начала 2023 года проведено 5 </w:t>
      </w:r>
      <w:proofErr w:type="gramStart"/>
      <w:r w:rsidRPr="00860E6B">
        <w:rPr>
          <w:color w:val="000000"/>
          <w:kern w:val="1"/>
          <w:sz w:val="26"/>
          <w:szCs w:val="26"/>
          <w:lang w:eastAsia="ar-SA"/>
        </w:rPr>
        <w:t>Координационных</w:t>
      </w:r>
      <w:proofErr w:type="gramEnd"/>
      <w:r w:rsidRPr="00860E6B">
        <w:rPr>
          <w:color w:val="000000"/>
          <w:kern w:val="1"/>
          <w:sz w:val="26"/>
          <w:szCs w:val="26"/>
          <w:lang w:eastAsia="ar-SA"/>
        </w:rPr>
        <w:t xml:space="preserve"> Совета. В результате проведенной работы с недоимщиками, были приглашены на Координационный Совет:</w:t>
      </w:r>
    </w:p>
    <w:p w14:paraId="389E3A83" w14:textId="77777777" w:rsidR="00860E6B" w:rsidRPr="00860E6B" w:rsidRDefault="00860E6B" w:rsidP="00860E6B">
      <w:pPr>
        <w:numPr>
          <w:ilvl w:val="0"/>
          <w:numId w:val="24"/>
        </w:numPr>
        <w:suppressAutoHyphens/>
        <w:spacing w:after="160" w:line="100" w:lineRule="atLeast"/>
        <w:ind w:firstLine="540"/>
        <w:jc w:val="both"/>
        <w:rPr>
          <w:kern w:val="1"/>
          <w:position w:val="-3"/>
          <w:sz w:val="26"/>
          <w:szCs w:val="26"/>
          <w:lang w:eastAsia="ar-SA"/>
        </w:rPr>
      </w:pPr>
      <w:r w:rsidRPr="00860E6B">
        <w:rPr>
          <w:kern w:val="1"/>
          <w:sz w:val="26"/>
          <w:szCs w:val="26"/>
          <w:lang w:eastAsia="ar-SA"/>
        </w:rPr>
        <w:t>физические лица - 80</w:t>
      </w:r>
      <w:r w:rsidRPr="00860E6B">
        <w:rPr>
          <w:b/>
          <w:bCs/>
          <w:kern w:val="1"/>
          <w:sz w:val="26"/>
          <w:szCs w:val="26"/>
          <w:lang w:eastAsia="ar-SA"/>
        </w:rPr>
        <w:t xml:space="preserve"> </w:t>
      </w:r>
      <w:r w:rsidRPr="00860E6B">
        <w:rPr>
          <w:bCs/>
          <w:kern w:val="1"/>
          <w:sz w:val="26"/>
          <w:szCs w:val="26"/>
          <w:lang w:eastAsia="ar-SA"/>
        </w:rPr>
        <w:t>человек</w:t>
      </w:r>
      <w:r w:rsidRPr="00860E6B">
        <w:rPr>
          <w:b/>
          <w:bCs/>
          <w:kern w:val="1"/>
          <w:sz w:val="26"/>
          <w:szCs w:val="26"/>
          <w:lang w:eastAsia="ar-SA"/>
        </w:rPr>
        <w:t>,</w:t>
      </w:r>
      <w:r w:rsidRPr="00860E6B">
        <w:rPr>
          <w:kern w:val="1"/>
          <w:sz w:val="26"/>
          <w:szCs w:val="26"/>
          <w:lang w:eastAsia="ar-SA"/>
        </w:rPr>
        <w:t xml:space="preserve"> задолженность которых погашена на 148,3 тыс. рублей.</w:t>
      </w:r>
    </w:p>
    <w:p w14:paraId="29377CDF" w14:textId="77777777" w:rsidR="00860E6B" w:rsidRPr="00860E6B" w:rsidRDefault="00860E6B" w:rsidP="00860E6B">
      <w:pPr>
        <w:suppressAutoHyphens/>
        <w:spacing w:line="100" w:lineRule="atLeast"/>
        <w:ind w:firstLine="567"/>
        <w:jc w:val="both"/>
        <w:rPr>
          <w:kern w:val="1"/>
          <w:sz w:val="26"/>
          <w:szCs w:val="26"/>
          <w:lang w:eastAsia="ar-SA"/>
        </w:rPr>
      </w:pPr>
      <w:r w:rsidRPr="00860E6B">
        <w:rPr>
          <w:kern w:val="1"/>
          <w:position w:val="-3"/>
          <w:sz w:val="26"/>
          <w:szCs w:val="26"/>
          <w:lang w:eastAsia="ar-SA"/>
        </w:rPr>
        <w:lastRenderedPageBreak/>
        <w:t xml:space="preserve">Администрацией </w:t>
      </w:r>
      <w:proofErr w:type="spellStart"/>
      <w:r w:rsidRPr="00860E6B">
        <w:rPr>
          <w:kern w:val="1"/>
          <w:position w:val="-3"/>
          <w:sz w:val="26"/>
          <w:szCs w:val="26"/>
          <w:lang w:eastAsia="ar-SA"/>
        </w:rPr>
        <w:t>Лысогорского</w:t>
      </w:r>
      <w:proofErr w:type="spellEnd"/>
      <w:r w:rsidRPr="00860E6B">
        <w:rPr>
          <w:kern w:val="1"/>
          <w:position w:val="-3"/>
          <w:sz w:val="26"/>
          <w:szCs w:val="26"/>
          <w:lang w:eastAsia="ar-SA"/>
        </w:rPr>
        <w:t xml:space="preserve"> сельского поселения было выписано и роздано 535</w:t>
      </w:r>
      <w:r w:rsidRPr="00860E6B">
        <w:rPr>
          <w:b/>
          <w:bCs/>
          <w:kern w:val="1"/>
          <w:position w:val="-4"/>
          <w:sz w:val="26"/>
          <w:szCs w:val="26"/>
          <w:lang w:eastAsia="ar-SA"/>
        </w:rPr>
        <w:t xml:space="preserve"> </w:t>
      </w:r>
      <w:r w:rsidRPr="00860E6B">
        <w:rPr>
          <w:bCs/>
          <w:kern w:val="1"/>
          <w:position w:val="-4"/>
          <w:sz w:val="26"/>
          <w:szCs w:val="26"/>
          <w:lang w:eastAsia="ar-SA"/>
        </w:rPr>
        <w:t>квитанций</w:t>
      </w:r>
      <w:r w:rsidRPr="00860E6B">
        <w:rPr>
          <w:kern w:val="1"/>
          <w:position w:val="-3"/>
          <w:sz w:val="26"/>
          <w:szCs w:val="26"/>
          <w:lang w:eastAsia="ar-SA"/>
        </w:rPr>
        <w:t xml:space="preserve"> на уплату задолженности по налогам.</w:t>
      </w:r>
    </w:p>
    <w:p w14:paraId="50BE4337" w14:textId="77777777" w:rsidR="00860E6B" w:rsidRPr="00860E6B" w:rsidRDefault="00860E6B" w:rsidP="00860E6B">
      <w:pPr>
        <w:spacing w:after="160" w:line="259" w:lineRule="auto"/>
        <w:rPr>
          <w:rFonts w:ascii="Calibri" w:eastAsia="Calibri" w:hAnsi="Calibri"/>
          <w:sz w:val="26"/>
          <w:szCs w:val="26"/>
          <w:lang w:eastAsia="en-US"/>
        </w:rPr>
      </w:pPr>
    </w:p>
    <w:p w14:paraId="2E256468" w14:textId="77777777" w:rsidR="00860E6B" w:rsidRPr="00860E6B" w:rsidRDefault="00860E6B" w:rsidP="00860E6B">
      <w:pPr>
        <w:jc w:val="center"/>
        <w:rPr>
          <w:b/>
          <w:color w:val="000000"/>
          <w:sz w:val="28"/>
          <w:szCs w:val="28"/>
        </w:rPr>
      </w:pPr>
      <w:r w:rsidRPr="00860E6B">
        <w:rPr>
          <w:b/>
          <w:color w:val="000000"/>
          <w:sz w:val="28"/>
          <w:szCs w:val="28"/>
        </w:rPr>
        <w:t xml:space="preserve">Отчет об исполнении бюджета </w:t>
      </w:r>
      <w:proofErr w:type="spellStart"/>
      <w:r w:rsidRPr="00860E6B">
        <w:rPr>
          <w:b/>
          <w:color w:val="000000"/>
          <w:sz w:val="28"/>
          <w:szCs w:val="28"/>
        </w:rPr>
        <w:t>Лысогорского</w:t>
      </w:r>
      <w:proofErr w:type="spellEnd"/>
      <w:r w:rsidRPr="00860E6B">
        <w:rPr>
          <w:b/>
          <w:color w:val="000000"/>
          <w:sz w:val="28"/>
          <w:szCs w:val="28"/>
        </w:rPr>
        <w:t xml:space="preserve"> сельского поселения Куйбышевского района за 2023 год</w:t>
      </w:r>
    </w:p>
    <w:p w14:paraId="6B89B1EF" w14:textId="77777777" w:rsidR="00860E6B" w:rsidRPr="00860E6B" w:rsidRDefault="00860E6B" w:rsidP="00860E6B">
      <w:pPr>
        <w:rPr>
          <w:color w:val="000000"/>
          <w:sz w:val="28"/>
          <w:szCs w:val="28"/>
        </w:rPr>
      </w:pPr>
    </w:p>
    <w:p w14:paraId="1C7C1AF5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 xml:space="preserve">Исполнение бюджета </w:t>
      </w:r>
      <w:proofErr w:type="spellStart"/>
      <w:r w:rsidRPr="00860E6B">
        <w:rPr>
          <w:color w:val="000000"/>
          <w:sz w:val="28"/>
          <w:szCs w:val="28"/>
        </w:rPr>
        <w:t>Лысогорского</w:t>
      </w:r>
      <w:proofErr w:type="spellEnd"/>
      <w:r w:rsidRPr="00860E6B">
        <w:rPr>
          <w:color w:val="000000"/>
          <w:sz w:val="28"/>
          <w:szCs w:val="28"/>
        </w:rPr>
        <w:t xml:space="preserve"> сельского поселения Куйбышевского района (далее бюджета поселения) за 2023 </w:t>
      </w:r>
      <w:proofErr w:type="spellStart"/>
      <w:r w:rsidRPr="00860E6B">
        <w:rPr>
          <w:color w:val="000000"/>
          <w:sz w:val="28"/>
          <w:szCs w:val="28"/>
        </w:rPr>
        <w:t>годсоставило</w:t>
      </w:r>
      <w:proofErr w:type="spellEnd"/>
      <w:r w:rsidRPr="00860E6B">
        <w:rPr>
          <w:color w:val="000000"/>
          <w:sz w:val="28"/>
          <w:szCs w:val="28"/>
        </w:rPr>
        <w:t xml:space="preserve"> по доходам в сумме 17405,2 тыс. рублей, или 97,8 процентов к плану года и по расходам в сумме 18069,4  тыс. рублей или 93,5 процентов к плану года.</w:t>
      </w:r>
    </w:p>
    <w:p w14:paraId="6022E9AA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>Показатели бюджета поселения за 2023 год прилагаются.</w:t>
      </w:r>
    </w:p>
    <w:p w14:paraId="366B1598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>Бюджет поселения исполнен с дефицитом в сумме 664,2 тыс. рублей.</w:t>
      </w:r>
    </w:p>
    <w:p w14:paraId="45284534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>Налоговые и неналоговые доходы бюджета поселения исполнены в сумме 6313,3 тыс. рублей, или 94,3 процента к годовым плановым назначениям. Наибольший удельный вес (61,2 процента) в структуре исполнения собственных доходов занимает налог на имущество  – 3865,8 тыс. рублей (94,0 % к плану года). На втором месте (15,1 процент)– единый сельскохозяйственный налог 956,3 тыс. рублей (87,1 % к плану года). На третьем месте (11,4 процента)- доходы от использования имущества  721,4 тыс. рублей (71,8 % к плану года).</w:t>
      </w:r>
    </w:p>
    <w:p w14:paraId="34F3C5B1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>Безвозмездные поступления от других бюджетов бюджетной системы Российской Федерации поступили в сумме 11092,0 тыс. рублей, или 99,9 процента к плану года. Наибольший удельный вес (96,4) в структуре исполнения безвозмездных поступлений занимает дотация на выравнивание бюджетной обеспеченности бюджету поселения – 10695,8 тыс. рублей;</w:t>
      </w:r>
    </w:p>
    <w:p w14:paraId="06F3DD10" w14:textId="77777777" w:rsidR="00860E6B" w:rsidRPr="00860E6B" w:rsidRDefault="00860E6B" w:rsidP="00860E6B">
      <w:pPr>
        <w:tabs>
          <w:tab w:val="center" w:pos="4153"/>
          <w:tab w:val="right" w:pos="8306"/>
        </w:tabs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 xml:space="preserve">Бюджетная политика в сфере расходов бюджета поселения была направлена на решение социальных и экономических задач поселения. Основными направлениями расходов бюджета поселения являются обеспечение населения бюджетными услугами отраслей социальной сферы. Расходы на культуру, социальную политику, спорт составили в сумме 7517,0 тыс. рублей или 41,6 % от общей суммы расходов. </w:t>
      </w:r>
    </w:p>
    <w:p w14:paraId="54746669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>Обеспечение деятельности учреждения культуры –7238,6 тыс. рублей;</w:t>
      </w:r>
    </w:p>
    <w:p w14:paraId="10899B72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>Жилищно-коммунальное  хозяйство – 1830,0 тыс. рублей (10,1 процентов от общей суммы расходов).</w:t>
      </w:r>
    </w:p>
    <w:p w14:paraId="0A1D1AF7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>Расходы бюджета поселения представлены программно-целевым методом расходования бюджетных средств, на основе утвержденных Администрацией поселения 11 муниципальных программ. На их реализацию направлено 17146,8 тыс. рублей, что составляет 94,2 процента к годовым плановым назначениям или 94,9 процента от всех расходов бюджета поселения.</w:t>
      </w:r>
    </w:p>
    <w:p w14:paraId="19A03233" w14:textId="77777777" w:rsidR="00860E6B" w:rsidRPr="00860E6B" w:rsidRDefault="00860E6B" w:rsidP="00860E6B">
      <w:pPr>
        <w:ind w:firstLine="851"/>
        <w:jc w:val="both"/>
        <w:rPr>
          <w:color w:val="000000"/>
          <w:sz w:val="28"/>
          <w:szCs w:val="28"/>
        </w:rPr>
      </w:pPr>
      <w:r w:rsidRPr="00860E6B">
        <w:rPr>
          <w:color w:val="000000"/>
          <w:sz w:val="28"/>
          <w:szCs w:val="28"/>
        </w:rPr>
        <w:t xml:space="preserve">В бюджете поселения по состоянию на 01 января 2024 года отсутствует просроченная кредиторская задолженность. </w:t>
      </w:r>
    </w:p>
    <w:p w14:paraId="31B29868" w14:textId="77777777" w:rsidR="00860E6B" w:rsidRPr="00860E6B" w:rsidRDefault="00860E6B" w:rsidP="00860E6B">
      <w:pPr>
        <w:rPr>
          <w:color w:val="000000"/>
          <w:sz w:val="28"/>
          <w:szCs w:val="28"/>
        </w:rPr>
      </w:pPr>
    </w:p>
    <w:p w14:paraId="2B8DAB5E" w14:textId="77777777" w:rsidR="00860E6B" w:rsidRPr="00860E6B" w:rsidRDefault="00860E6B" w:rsidP="00860E6B">
      <w:pPr>
        <w:jc w:val="center"/>
        <w:rPr>
          <w:b/>
          <w:color w:val="000000"/>
          <w:sz w:val="28"/>
          <w:szCs w:val="28"/>
        </w:rPr>
      </w:pPr>
      <w:r w:rsidRPr="00860E6B">
        <w:rPr>
          <w:b/>
          <w:color w:val="000000"/>
          <w:sz w:val="28"/>
          <w:szCs w:val="28"/>
        </w:rPr>
        <w:t xml:space="preserve">Информация об исполнении  бюджета </w:t>
      </w:r>
      <w:proofErr w:type="spellStart"/>
      <w:r w:rsidRPr="00860E6B">
        <w:rPr>
          <w:b/>
          <w:color w:val="000000"/>
          <w:sz w:val="28"/>
          <w:szCs w:val="28"/>
        </w:rPr>
        <w:t>Лысогорского</w:t>
      </w:r>
      <w:proofErr w:type="spellEnd"/>
      <w:r w:rsidRPr="00860E6B">
        <w:rPr>
          <w:b/>
          <w:color w:val="000000"/>
          <w:sz w:val="28"/>
          <w:szCs w:val="28"/>
        </w:rPr>
        <w:t xml:space="preserve"> сельского поселения Куйбышевского района за 2023 год</w:t>
      </w:r>
    </w:p>
    <w:p w14:paraId="74F409F7" w14:textId="77777777" w:rsidR="00860E6B" w:rsidRPr="00860E6B" w:rsidRDefault="00860E6B" w:rsidP="00860E6B">
      <w:pPr>
        <w:rPr>
          <w:color w:val="000000"/>
          <w:sz w:val="27"/>
          <w:szCs w:val="27"/>
        </w:rPr>
      </w:pPr>
    </w:p>
    <w:p w14:paraId="512F3A3F" w14:textId="77777777" w:rsidR="00860E6B" w:rsidRPr="00860E6B" w:rsidRDefault="00860E6B" w:rsidP="00860E6B">
      <w:pPr>
        <w:jc w:val="right"/>
        <w:rPr>
          <w:color w:val="000000"/>
          <w:sz w:val="27"/>
          <w:szCs w:val="27"/>
        </w:rPr>
      </w:pPr>
      <w:r w:rsidRPr="00860E6B">
        <w:rPr>
          <w:color w:val="000000"/>
          <w:sz w:val="27"/>
          <w:szCs w:val="27"/>
        </w:rPr>
        <w:lastRenderedPageBreak/>
        <w:t>(тыс. рублей)</w:t>
      </w:r>
    </w:p>
    <w:tbl>
      <w:tblPr>
        <w:tblW w:w="965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5920"/>
        <w:gridCol w:w="1985"/>
        <w:gridCol w:w="1720"/>
      </w:tblGrid>
      <w:tr w:rsidR="00860E6B" w:rsidRPr="00860E6B" w14:paraId="5BCE6EB2" w14:textId="77777777" w:rsidTr="00927611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A63EC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Наименование показателей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810D4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Утвержденные бюджетные назначения на 2023 год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A626B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 xml:space="preserve">Исполнение за </w:t>
            </w:r>
            <w:r w:rsidRPr="00860E6B">
              <w:rPr>
                <w:color w:val="000000"/>
                <w:sz w:val="27"/>
                <w:szCs w:val="27"/>
              </w:rPr>
              <w:t xml:space="preserve">2023 </w:t>
            </w:r>
            <w:r w:rsidRPr="00860E6B">
              <w:rPr>
                <w:bCs/>
                <w:color w:val="000000"/>
                <w:sz w:val="27"/>
                <w:szCs w:val="27"/>
              </w:rPr>
              <w:t>год</w:t>
            </w:r>
          </w:p>
        </w:tc>
      </w:tr>
      <w:tr w:rsidR="00860E6B" w:rsidRPr="00860E6B" w14:paraId="52580748" w14:textId="77777777" w:rsidTr="00927611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99BFA" w14:textId="77777777" w:rsidR="00860E6B" w:rsidRPr="00860E6B" w:rsidRDefault="00860E6B" w:rsidP="00860E6B">
            <w:pPr>
              <w:jc w:val="center"/>
              <w:rPr>
                <w:b/>
                <w:color w:val="000000"/>
                <w:sz w:val="27"/>
                <w:szCs w:val="27"/>
              </w:rPr>
            </w:pPr>
            <w:r w:rsidRPr="00860E6B">
              <w:rPr>
                <w:b/>
                <w:color w:val="000000"/>
                <w:sz w:val="27"/>
                <w:szCs w:val="27"/>
              </w:rPr>
              <w:t>Доходы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7C37" w14:textId="77777777" w:rsidR="00860E6B" w:rsidRPr="00860E6B" w:rsidRDefault="00860E6B" w:rsidP="00860E6B">
            <w:pPr>
              <w:jc w:val="both"/>
              <w:rPr>
                <w:bCs/>
                <w:color w:val="000000"/>
                <w:sz w:val="27"/>
                <w:szCs w:val="27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453C" w14:textId="77777777" w:rsidR="00860E6B" w:rsidRPr="00860E6B" w:rsidRDefault="00860E6B" w:rsidP="00860E6B">
            <w:pPr>
              <w:jc w:val="right"/>
              <w:rPr>
                <w:bCs/>
                <w:color w:val="000000"/>
                <w:sz w:val="27"/>
                <w:szCs w:val="27"/>
              </w:rPr>
            </w:pPr>
          </w:p>
        </w:tc>
      </w:tr>
      <w:tr w:rsidR="00860E6B" w:rsidRPr="00860E6B" w14:paraId="7D8AE6B0" w14:textId="77777777" w:rsidTr="00927611">
        <w:trPr>
          <w:gridBefore w:val="1"/>
          <w:wBefore w:w="34" w:type="dxa"/>
          <w:trHeight w:val="31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C31FF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Налоговые и неналоговые доходы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6B922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6691,9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941B7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6313,3</w:t>
            </w:r>
          </w:p>
        </w:tc>
      </w:tr>
      <w:tr w:rsidR="00860E6B" w:rsidRPr="00860E6B" w14:paraId="5BFA2823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0ECA4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Налоги на прибыль, доходы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32F6A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1004,6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B533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721,4</w:t>
            </w:r>
          </w:p>
        </w:tc>
      </w:tr>
      <w:tr w:rsidR="00860E6B" w:rsidRPr="00860E6B" w14:paraId="4B1C100D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2B2EA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67992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1004,6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C994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721,4</w:t>
            </w:r>
          </w:p>
        </w:tc>
      </w:tr>
      <w:tr w:rsidR="00860E6B" w:rsidRPr="00860E6B" w14:paraId="5513A937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0A209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Налоги на совокупный доход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4E88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1098,3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9FBF4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956,3</w:t>
            </w:r>
          </w:p>
        </w:tc>
      </w:tr>
      <w:tr w:rsidR="00860E6B" w:rsidRPr="00860E6B" w14:paraId="603214E2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F7A45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29A5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1098,3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877A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956,3</w:t>
            </w:r>
          </w:p>
        </w:tc>
      </w:tr>
      <w:tr w:rsidR="00860E6B" w:rsidRPr="00860E6B" w14:paraId="0788F87E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F977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Налоги на имущество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A427D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4112,5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5A3C7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3865,8</w:t>
            </w:r>
          </w:p>
        </w:tc>
      </w:tr>
      <w:tr w:rsidR="00860E6B" w:rsidRPr="00860E6B" w14:paraId="60C82F9E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19C2B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Налог на имущество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0DF6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330,9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7850D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220,4</w:t>
            </w:r>
          </w:p>
        </w:tc>
      </w:tr>
      <w:tr w:rsidR="00860E6B" w:rsidRPr="00860E6B" w14:paraId="5F09E0EE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7AFD0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Земельный налог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0C296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3781,6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5D06E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3645,4</w:t>
            </w:r>
          </w:p>
        </w:tc>
      </w:tr>
      <w:tr w:rsidR="00860E6B" w:rsidRPr="00860E6B" w14:paraId="5C27B713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E38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Земельный налог с организаций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470F0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453,0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D836D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116,4</w:t>
            </w:r>
          </w:p>
        </w:tc>
      </w:tr>
      <w:tr w:rsidR="00860E6B" w:rsidRPr="00860E6B" w14:paraId="14D7E992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42D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Земельный налог с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D3F3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3328,6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F623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3529,0</w:t>
            </w:r>
          </w:p>
        </w:tc>
      </w:tr>
      <w:tr w:rsidR="00860E6B" w:rsidRPr="00860E6B" w14:paraId="03A9E3AE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836B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Государственная пошлина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8F36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9,7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EDB8F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8,8</w:t>
            </w:r>
          </w:p>
        </w:tc>
      </w:tr>
      <w:tr w:rsidR="00860E6B" w:rsidRPr="00860E6B" w14:paraId="15B8A315" w14:textId="77777777" w:rsidTr="00927611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03ED0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678A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233,2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0206C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303,8</w:t>
            </w:r>
          </w:p>
        </w:tc>
      </w:tr>
      <w:tr w:rsidR="00860E6B" w:rsidRPr="00860E6B" w14:paraId="09B9AEB2" w14:textId="77777777" w:rsidTr="00927611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519EB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(за исключением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03C8A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136,5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F50C0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184,6</w:t>
            </w:r>
          </w:p>
        </w:tc>
      </w:tr>
      <w:tr w:rsidR="00860E6B" w:rsidRPr="00860E6B" w14:paraId="5D68518C" w14:textId="77777777" w:rsidTr="00927611">
        <w:trPr>
          <w:gridBefore w:val="1"/>
          <w:wBefore w:w="34" w:type="dxa"/>
          <w:trHeight w:val="133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F8715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DEEBE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136,5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CDF1E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184,6</w:t>
            </w:r>
          </w:p>
        </w:tc>
      </w:tr>
      <w:tr w:rsidR="00860E6B" w:rsidRPr="00860E6B" w14:paraId="681DD4D0" w14:textId="77777777" w:rsidTr="00927611">
        <w:trPr>
          <w:gridBefore w:val="1"/>
          <w:wBefore w:w="34" w:type="dxa"/>
          <w:trHeight w:val="98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D44ED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9DC23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96,7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F12B7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119,2</w:t>
            </w:r>
          </w:p>
        </w:tc>
      </w:tr>
      <w:tr w:rsidR="00860E6B" w:rsidRPr="00860E6B" w14:paraId="106ED9C9" w14:textId="77777777" w:rsidTr="00927611">
        <w:trPr>
          <w:gridBefore w:val="1"/>
          <w:wBefore w:w="34" w:type="dxa"/>
          <w:trHeight w:val="56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A23B3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Доходы от оказания платных услуг (работ) и компенсации затрат государства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878B1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B295D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228,7</w:t>
            </w:r>
          </w:p>
        </w:tc>
      </w:tr>
      <w:tr w:rsidR="00860E6B" w:rsidRPr="00860E6B" w14:paraId="24242425" w14:textId="77777777" w:rsidTr="00927611">
        <w:trPr>
          <w:gridBefore w:val="1"/>
          <w:wBefore w:w="34" w:type="dxa"/>
          <w:trHeight w:val="47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5B762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Доходы от компенсации затрат государства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8E963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E836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228,7</w:t>
            </w:r>
          </w:p>
        </w:tc>
      </w:tr>
      <w:tr w:rsidR="00860E6B" w:rsidRPr="00860E6B" w14:paraId="5F5326E4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B607B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Штрафы, санкции, возмещение ущерба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11BA3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E0499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0,8</w:t>
            </w:r>
          </w:p>
        </w:tc>
      </w:tr>
      <w:tr w:rsidR="00860E6B" w:rsidRPr="00860E6B" w14:paraId="1B89C2C4" w14:textId="77777777" w:rsidTr="00927611">
        <w:trPr>
          <w:gridBefore w:val="1"/>
          <w:wBefore w:w="34" w:type="dxa"/>
          <w:trHeight w:val="98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7D358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39AA2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FED27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860E6B" w:rsidRPr="00860E6B" w14:paraId="44A44EBE" w14:textId="77777777" w:rsidTr="00927611">
        <w:trPr>
          <w:gridBefore w:val="1"/>
          <w:wBefore w:w="34" w:type="dxa"/>
          <w:trHeight w:val="80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1ABA1" w14:textId="77777777" w:rsidR="00860E6B" w:rsidRPr="00860E6B" w:rsidRDefault="00860E6B" w:rsidP="00860E6B">
            <w:pPr>
              <w:rPr>
                <w:b/>
                <w:bCs/>
                <w:color w:val="000000"/>
              </w:rPr>
            </w:pPr>
            <w:r w:rsidRPr="00860E6B"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1EB7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34C57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860E6B" w:rsidRPr="00860E6B" w14:paraId="5CC742DD" w14:textId="77777777" w:rsidTr="00927611">
        <w:trPr>
          <w:gridBefore w:val="1"/>
          <w:wBefore w:w="34" w:type="dxa"/>
          <w:trHeight w:val="80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D9E25" w14:textId="77777777" w:rsidR="00860E6B" w:rsidRPr="00860E6B" w:rsidRDefault="00860E6B" w:rsidP="00860E6B">
            <w:pPr>
              <w:rPr>
                <w:color w:val="000000"/>
              </w:rPr>
            </w:pPr>
            <w:r w:rsidRPr="00860E6B">
              <w:rPr>
                <w:color w:val="000000"/>
              </w:rPr>
              <w:lastRenderedPageBreak/>
              <w:t>Инициативные платежи, зачисляемые в бюджеты сельских поселений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8EA72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231,8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7251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227,7</w:t>
            </w:r>
          </w:p>
        </w:tc>
      </w:tr>
      <w:tr w:rsidR="00860E6B" w:rsidRPr="00860E6B" w14:paraId="74D0BCCE" w14:textId="77777777" w:rsidTr="00927611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D121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БЕЗВОЗМЕЗДНЫЕ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CF014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11102,1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2E750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11092,0</w:t>
            </w:r>
          </w:p>
        </w:tc>
      </w:tr>
      <w:tr w:rsidR="00860E6B" w:rsidRPr="00860E6B" w14:paraId="6EFA2BFA" w14:textId="77777777" w:rsidTr="00927611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81563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935D5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10695,8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2EF10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10695,8</w:t>
            </w:r>
          </w:p>
        </w:tc>
      </w:tr>
      <w:tr w:rsidR="00860E6B" w:rsidRPr="00860E6B" w14:paraId="5A4DCEDA" w14:textId="77777777" w:rsidTr="00927611">
        <w:trPr>
          <w:gridBefore w:val="1"/>
          <w:wBefore w:w="34" w:type="dxa"/>
          <w:trHeight w:val="39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5F6B5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Дотации на поддержку мер по обеспечению сбалансированности бюджета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62BFC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412,6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23F2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412,6</w:t>
            </w:r>
          </w:p>
        </w:tc>
      </w:tr>
      <w:tr w:rsidR="00860E6B" w:rsidRPr="00860E6B" w14:paraId="5EEB1C10" w14:textId="77777777" w:rsidTr="00927611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5B8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6590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299,4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29141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299,4</w:t>
            </w:r>
          </w:p>
        </w:tc>
      </w:tr>
      <w:tr w:rsidR="00860E6B" w:rsidRPr="00860E6B" w14:paraId="7AD22940" w14:textId="77777777" w:rsidTr="00927611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08D84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1FCE3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0,2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F54B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0,2</w:t>
            </w:r>
          </w:p>
        </w:tc>
      </w:tr>
      <w:tr w:rsidR="00860E6B" w:rsidRPr="00860E6B" w14:paraId="2D94AC00" w14:textId="77777777" w:rsidTr="00927611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5799A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704CC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299,2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0100E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299,2</w:t>
            </w:r>
          </w:p>
        </w:tc>
      </w:tr>
      <w:tr w:rsidR="00860E6B" w:rsidRPr="00860E6B" w14:paraId="51135E46" w14:textId="77777777" w:rsidTr="00927611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73758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Прочие межбюджетные </w:t>
            </w:r>
            <w:proofErr w:type="spellStart"/>
            <w:r w:rsidRPr="00860E6B">
              <w:rPr>
                <w:color w:val="000000"/>
                <w:sz w:val="27"/>
                <w:szCs w:val="27"/>
              </w:rPr>
              <w:t>трасферты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2FF6A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106,9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D542F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96,8</w:t>
            </w:r>
          </w:p>
        </w:tc>
      </w:tr>
      <w:tr w:rsidR="00860E6B" w:rsidRPr="00860E6B" w14:paraId="756E8535" w14:textId="77777777" w:rsidTr="00927611">
        <w:trPr>
          <w:gridBefore w:val="1"/>
          <w:wBefore w:w="34" w:type="dxa"/>
          <w:trHeight w:val="44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7D0B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Итого доходов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DF221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17794,0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E9B74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17405,2</w:t>
            </w:r>
          </w:p>
        </w:tc>
      </w:tr>
      <w:tr w:rsidR="00860E6B" w:rsidRPr="00860E6B" w14:paraId="26856A00" w14:textId="77777777" w:rsidTr="00927611">
        <w:trPr>
          <w:gridBefore w:val="1"/>
          <w:wBefore w:w="34" w:type="dxa"/>
          <w:trHeight w:val="39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94874" w14:textId="77777777" w:rsidR="00860E6B" w:rsidRPr="00860E6B" w:rsidRDefault="00860E6B" w:rsidP="00860E6B">
            <w:pPr>
              <w:jc w:val="center"/>
              <w:rPr>
                <w:b/>
                <w:color w:val="000000"/>
                <w:sz w:val="27"/>
                <w:szCs w:val="27"/>
              </w:rPr>
            </w:pPr>
            <w:r w:rsidRPr="00860E6B">
              <w:rPr>
                <w:b/>
                <w:color w:val="000000"/>
                <w:sz w:val="27"/>
                <w:szCs w:val="27"/>
              </w:rPr>
              <w:t>Расходы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D49E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912DD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860E6B" w:rsidRPr="00860E6B" w14:paraId="485F8602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040F0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2735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8588,1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4E4EE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8359,5</w:t>
            </w:r>
          </w:p>
        </w:tc>
      </w:tr>
      <w:tr w:rsidR="00860E6B" w:rsidRPr="00860E6B" w14:paraId="495FDFDA" w14:textId="77777777" w:rsidTr="00927611">
        <w:tblPrEx>
          <w:tblLook w:val="0000" w:firstRow="0" w:lastRow="0" w:firstColumn="0" w:lastColumn="0" w:noHBand="0" w:noVBand="0"/>
        </w:tblPrEx>
        <w:trPr>
          <w:trHeight w:val="656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4C4D5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Функционирование законодательных (представительных) органов государственной власти и представительных органов местного самоуправления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FEB82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127,6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AA2AE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127,5</w:t>
            </w:r>
          </w:p>
        </w:tc>
      </w:tr>
      <w:tr w:rsidR="00860E6B" w:rsidRPr="00860E6B" w14:paraId="42B28273" w14:textId="77777777" w:rsidTr="00927611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B8496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A58E5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7957,6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0F9F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7923,0</w:t>
            </w:r>
          </w:p>
        </w:tc>
      </w:tr>
      <w:tr w:rsidR="00860E6B" w:rsidRPr="00860E6B" w14:paraId="1B4156C1" w14:textId="77777777" w:rsidTr="00927611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5592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Резервные фонды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6B7D4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193,8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7082C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0</w:t>
            </w:r>
          </w:p>
        </w:tc>
      </w:tr>
      <w:tr w:rsidR="00860E6B" w:rsidRPr="00860E6B" w14:paraId="07F00AE9" w14:textId="77777777" w:rsidTr="00927611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9EAA1" w14:textId="77777777" w:rsidR="00860E6B" w:rsidRPr="00860E6B" w:rsidRDefault="00860E6B" w:rsidP="00860E6B">
            <w:pPr>
              <w:rPr>
                <w:bCs/>
                <w:color w:val="000000"/>
                <w:sz w:val="28"/>
                <w:szCs w:val="28"/>
              </w:rPr>
            </w:pPr>
            <w:r w:rsidRPr="00860E6B">
              <w:rPr>
                <w:bCs/>
                <w:color w:val="000000"/>
                <w:sz w:val="28"/>
                <w:szCs w:val="28"/>
              </w:rPr>
              <w:t>Другие общегосударственные 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AE506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E6B">
              <w:rPr>
                <w:bCs/>
                <w:color w:val="000000"/>
                <w:sz w:val="28"/>
                <w:szCs w:val="28"/>
              </w:rPr>
              <w:t>309,1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0FC68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60E6B">
              <w:rPr>
                <w:bCs/>
                <w:color w:val="000000"/>
                <w:sz w:val="28"/>
                <w:szCs w:val="28"/>
              </w:rPr>
              <w:t>309,0</w:t>
            </w:r>
          </w:p>
        </w:tc>
      </w:tr>
      <w:tr w:rsidR="00860E6B" w:rsidRPr="00860E6B" w14:paraId="1D0953C9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3A0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НАЦИОНАЛЬНАЯ ОБОРОНА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2E16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299,2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E4711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299,2</w:t>
            </w:r>
          </w:p>
        </w:tc>
      </w:tr>
      <w:tr w:rsidR="00860E6B" w:rsidRPr="00860E6B" w14:paraId="10E09A75" w14:textId="77777777" w:rsidTr="00927611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FC32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Мобилизационная и вневойсковая подготовка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ACA26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299,2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A18A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299,2</w:t>
            </w:r>
          </w:p>
        </w:tc>
      </w:tr>
      <w:tr w:rsidR="00860E6B" w:rsidRPr="00860E6B" w14:paraId="72A2FE92" w14:textId="77777777" w:rsidTr="00927611">
        <w:tblPrEx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2418A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9061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4,0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BEB6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4,0</w:t>
            </w:r>
          </w:p>
        </w:tc>
      </w:tr>
      <w:tr w:rsidR="00860E6B" w:rsidRPr="00860E6B" w14:paraId="326B1764" w14:textId="77777777" w:rsidTr="00927611">
        <w:tblPrEx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D28AA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DE4E2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4,0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2BE4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4,0</w:t>
            </w:r>
          </w:p>
        </w:tc>
      </w:tr>
      <w:tr w:rsidR="00860E6B" w:rsidRPr="00860E6B" w14:paraId="287AF79E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D307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НАЦИОНАЛЬНАЯ ЭКОНОМИКА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3174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82DA0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10,0</w:t>
            </w:r>
          </w:p>
        </w:tc>
      </w:tr>
      <w:tr w:rsidR="00860E6B" w:rsidRPr="00860E6B" w14:paraId="0F0466A1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A2D7C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Другие вопросы в области национальной экономики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FB3A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C040E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10,0</w:t>
            </w:r>
          </w:p>
        </w:tc>
      </w:tr>
      <w:tr w:rsidR="00860E6B" w:rsidRPr="00860E6B" w14:paraId="19F253B6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1E44A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FAE65" w14:textId="77777777" w:rsidR="00860E6B" w:rsidRPr="00860E6B" w:rsidRDefault="00860E6B" w:rsidP="00860E6B">
            <w:pPr>
              <w:tabs>
                <w:tab w:val="left" w:pos="420"/>
                <w:tab w:val="center" w:pos="884"/>
              </w:tabs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2848,1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2256A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1830,0</w:t>
            </w:r>
          </w:p>
        </w:tc>
      </w:tr>
      <w:tr w:rsidR="00860E6B" w:rsidRPr="00860E6B" w14:paraId="33E53BFD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23ED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Коммунальное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284A5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386,3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7780D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376,1</w:t>
            </w:r>
          </w:p>
        </w:tc>
      </w:tr>
      <w:tr w:rsidR="00860E6B" w:rsidRPr="00860E6B" w14:paraId="1EDB39E3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3003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Благоустройство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DD625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2461,8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D0CA6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1453,9</w:t>
            </w:r>
          </w:p>
        </w:tc>
      </w:tr>
      <w:tr w:rsidR="00860E6B" w:rsidRPr="00860E6B" w14:paraId="1FEB90EB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87D6C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lastRenderedPageBreak/>
              <w:t>ОХРАНА ОКРУЖАЮЩЕЙ СРЕДЫ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08EC6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35,0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2030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34,8</w:t>
            </w:r>
          </w:p>
        </w:tc>
      </w:tr>
      <w:tr w:rsidR="00860E6B" w:rsidRPr="00860E6B" w14:paraId="43781742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4BA2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Сбор, удаление отходов и очистка сточных вод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94B8A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35,0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39DC3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34,8</w:t>
            </w:r>
          </w:p>
        </w:tc>
      </w:tr>
      <w:tr w:rsidR="00860E6B" w:rsidRPr="00860E6B" w14:paraId="1E3A06BA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11B83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956F2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14,9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93A30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14,9</w:t>
            </w:r>
          </w:p>
        </w:tc>
      </w:tr>
      <w:tr w:rsidR="00860E6B" w:rsidRPr="00860E6B" w14:paraId="58D08C98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C565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 xml:space="preserve">Профессиональная подготовка, переподготовка и повышение квалификации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1738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14,9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9F8F4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14,9</w:t>
            </w:r>
          </w:p>
        </w:tc>
      </w:tr>
      <w:tr w:rsidR="00860E6B" w:rsidRPr="00860E6B" w14:paraId="1ABFE4EF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88E5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КУЛЬТУРА И КИНЕМАТОГРАФИЯ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6A5AF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7238,6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F2B61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7238,6</w:t>
            </w:r>
          </w:p>
        </w:tc>
      </w:tr>
      <w:tr w:rsidR="00860E6B" w:rsidRPr="00860E6B" w14:paraId="5204CA90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5D3F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C0B1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7238,6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3071E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7238,6</w:t>
            </w:r>
          </w:p>
        </w:tc>
      </w:tr>
      <w:tr w:rsidR="00860E6B" w:rsidRPr="00860E6B" w14:paraId="510DE449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C6CA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СОЦИАЛЬНАЯ ПОЛИТИКА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F578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280,0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6DE61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272,4</w:t>
            </w:r>
          </w:p>
        </w:tc>
      </w:tr>
      <w:tr w:rsidR="00860E6B" w:rsidRPr="00860E6B" w14:paraId="3088FB46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BB571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Пенсионное обеспечение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64B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280,0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101A4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272,4</w:t>
            </w:r>
          </w:p>
        </w:tc>
      </w:tr>
      <w:tr w:rsidR="00860E6B" w:rsidRPr="00860E6B" w14:paraId="394371D8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684D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ФИЗИЧЕСКАЯ КУЛЬТУРА И СПОРТ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0A77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6,0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075C9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6,0</w:t>
            </w:r>
          </w:p>
        </w:tc>
      </w:tr>
      <w:tr w:rsidR="00860E6B" w:rsidRPr="00860E6B" w14:paraId="0ABE0A92" w14:textId="77777777" w:rsidTr="00927611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32C6E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Другие вопросы в области физической культуры и спорта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C644F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6,0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0F75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6,0</w:t>
            </w:r>
          </w:p>
        </w:tc>
      </w:tr>
      <w:tr w:rsidR="00860E6B" w:rsidRPr="00860E6B" w14:paraId="43C0813B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83278" w14:textId="77777777" w:rsidR="00860E6B" w:rsidRPr="00860E6B" w:rsidRDefault="00860E6B" w:rsidP="00860E6B">
            <w:pPr>
              <w:rPr>
                <w:color w:val="000000"/>
                <w:sz w:val="27"/>
                <w:szCs w:val="27"/>
              </w:rPr>
            </w:pPr>
            <w:r w:rsidRPr="00860E6B">
              <w:rPr>
                <w:bCs/>
                <w:iCs/>
                <w:color w:val="000000"/>
                <w:sz w:val="27"/>
                <w:szCs w:val="27"/>
              </w:rPr>
              <w:t xml:space="preserve">Итого расходов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FE9C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19323,9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8786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18069,4</w:t>
            </w:r>
          </w:p>
        </w:tc>
      </w:tr>
      <w:tr w:rsidR="00860E6B" w:rsidRPr="00860E6B" w14:paraId="6440E862" w14:textId="77777777" w:rsidTr="00927611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7E8A" w14:textId="77777777" w:rsidR="00860E6B" w:rsidRPr="00860E6B" w:rsidRDefault="00860E6B" w:rsidP="00860E6B">
            <w:pPr>
              <w:rPr>
                <w:bCs/>
                <w:iCs/>
                <w:color w:val="000000"/>
                <w:sz w:val="27"/>
                <w:szCs w:val="27"/>
              </w:rPr>
            </w:pPr>
            <w:r w:rsidRPr="00860E6B">
              <w:rPr>
                <w:bCs/>
                <w:iCs/>
                <w:color w:val="000000"/>
                <w:sz w:val="27"/>
                <w:szCs w:val="27"/>
              </w:rPr>
              <w:t>ДЕФИЦИТ</w:t>
            </w:r>
            <w:proofErr w:type="gramStart"/>
            <w:r w:rsidRPr="00860E6B">
              <w:rPr>
                <w:bCs/>
                <w:iCs/>
                <w:color w:val="000000"/>
                <w:sz w:val="27"/>
                <w:szCs w:val="27"/>
              </w:rPr>
              <w:t xml:space="preserve"> (-), </w:t>
            </w:r>
            <w:proofErr w:type="gramEnd"/>
            <w:r w:rsidRPr="00860E6B">
              <w:rPr>
                <w:bCs/>
                <w:iCs/>
                <w:color w:val="000000"/>
                <w:sz w:val="27"/>
                <w:szCs w:val="27"/>
              </w:rPr>
              <w:t>ПРОФИЦИТ (+)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4043" w14:textId="77777777" w:rsidR="00860E6B" w:rsidRPr="00860E6B" w:rsidRDefault="00860E6B" w:rsidP="00860E6B">
            <w:pPr>
              <w:jc w:val="center"/>
              <w:rPr>
                <w:bCs/>
                <w:color w:val="000000"/>
                <w:sz w:val="27"/>
                <w:szCs w:val="27"/>
              </w:rPr>
            </w:pPr>
            <w:r w:rsidRPr="00860E6B">
              <w:rPr>
                <w:bCs/>
                <w:color w:val="000000"/>
                <w:sz w:val="27"/>
                <w:szCs w:val="27"/>
              </w:rPr>
              <w:t>-1529,9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F12CB" w14:textId="77777777" w:rsidR="00860E6B" w:rsidRPr="00860E6B" w:rsidRDefault="00860E6B" w:rsidP="00860E6B">
            <w:pPr>
              <w:jc w:val="center"/>
              <w:rPr>
                <w:color w:val="000000"/>
                <w:sz w:val="27"/>
                <w:szCs w:val="27"/>
              </w:rPr>
            </w:pPr>
            <w:r w:rsidRPr="00860E6B">
              <w:rPr>
                <w:color w:val="000000"/>
                <w:sz w:val="27"/>
                <w:szCs w:val="27"/>
              </w:rPr>
              <w:t>-664,2</w:t>
            </w:r>
          </w:p>
        </w:tc>
      </w:tr>
    </w:tbl>
    <w:p w14:paraId="291FF45C" w14:textId="77777777" w:rsidR="00860E6B" w:rsidRPr="00860E6B" w:rsidRDefault="00860E6B" w:rsidP="00860E6B">
      <w:pPr>
        <w:suppressAutoHyphens/>
        <w:jc w:val="center"/>
        <w:rPr>
          <w:color w:val="FF0000"/>
          <w:sz w:val="28"/>
          <w:szCs w:val="28"/>
          <w:lang w:eastAsia="ar-SA"/>
        </w:rPr>
      </w:pPr>
    </w:p>
    <w:p w14:paraId="49946BB4" w14:textId="77777777" w:rsidR="00860E6B" w:rsidRPr="00860E6B" w:rsidRDefault="00860E6B" w:rsidP="00860E6B">
      <w:pPr>
        <w:jc w:val="both"/>
        <w:textAlignment w:val="top"/>
        <w:rPr>
          <w:rFonts w:ascii="Trebuchet MS" w:hAnsi="Trebuchet MS"/>
        </w:rPr>
      </w:pPr>
      <w:proofErr w:type="spellStart"/>
      <w:r w:rsidRPr="00860E6B">
        <w:rPr>
          <w:color w:val="000000"/>
        </w:rPr>
        <w:t>Колл</w:t>
      </w:r>
      <w:proofErr w:type="spellEnd"/>
      <w:r w:rsidRPr="00860E6B">
        <w:rPr>
          <w:color w:val="000000"/>
        </w:rPr>
        <w:t xml:space="preserve">-центр администрации </w:t>
      </w:r>
      <w:proofErr w:type="spellStart"/>
      <w:r w:rsidRPr="00860E6B">
        <w:rPr>
          <w:color w:val="000000"/>
        </w:rPr>
        <w:t>Лысогорского</w:t>
      </w:r>
      <w:proofErr w:type="spellEnd"/>
      <w:r w:rsidRPr="00860E6B">
        <w:rPr>
          <w:color w:val="000000"/>
        </w:rPr>
        <w:t xml:space="preserve"> сельского поселения работает с 23.01.2024 по 31.01.2024 с 08.00 до 16.00 (12.00-13.00 – перерыв). Суббота – воскресение – выходные. Контактный телефон: 8 (863)48-36-3-45. Электронная почта: lsp.adm@mail.ru</w:t>
      </w:r>
    </w:p>
    <w:p w14:paraId="7F286DF2" w14:textId="77777777" w:rsidR="00860E6B" w:rsidRDefault="00860E6B" w:rsidP="00860E6B">
      <w:pPr>
        <w:jc w:val="both"/>
        <w:textAlignment w:val="top"/>
        <w:rPr>
          <w:bdr w:val="none" w:sz="0" w:space="0" w:color="auto" w:frame="1"/>
        </w:rPr>
      </w:pPr>
    </w:p>
    <w:p w14:paraId="0F38552E" w14:textId="77777777" w:rsidR="00860E6B" w:rsidRPr="00860E6B" w:rsidRDefault="00860E6B" w:rsidP="00860E6B">
      <w:pPr>
        <w:jc w:val="both"/>
        <w:textAlignment w:val="top"/>
        <w:rPr>
          <w:rFonts w:ascii="Trebuchet MS" w:hAnsi="Trebuchet MS"/>
        </w:rPr>
      </w:pPr>
      <w:r w:rsidRPr="00860E6B">
        <w:rPr>
          <w:color w:val="000000"/>
        </w:rPr>
        <w:t>Ящики для сбора актуальных вопросов, замечаний и предложений от граждан поселения</w:t>
      </w:r>
      <w:r w:rsidRPr="00860E6B">
        <w:rPr>
          <w:bdr w:val="none" w:sz="0" w:space="0" w:color="auto" w:frame="1"/>
        </w:rPr>
        <w:t xml:space="preserve"> будут размещены в период с 23.01.2024 по 31.01.2024 года в Администрации </w:t>
      </w:r>
      <w:proofErr w:type="spellStart"/>
      <w:r w:rsidRPr="00860E6B">
        <w:rPr>
          <w:bdr w:val="none" w:sz="0" w:space="0" w:color="auto" w:frame="1"/>
        </w:rPr>
        <w:t>Лысогорского</w:t>
      </w:r>
      <w:proofErr w:type="spellEnd"/>
      <w:r w:rsidRPr="00860E6B">
        <w:rPr>
          <w:bdr w:val="none" w:sz="0" w:space="0" w:color="auto" w:frame="1"/>
        </w:rPr>
        <w:t xml:space="preserve"> сельского поселения (с. </w:t>
      </w:r>
      <w:proofErr w:type="spellStart"/>
      <w:r w:rsidRPr="00860E6B">
        <w:rPr>
          <w:bdr w:val="none" w:sz="0" w:space="0" w:color="auto" w:frame="1"/>
        </w:rPr>
        <w:t>Лысогорка</w:t>
      </w:r>
      <w:proofErr w:type="spellEnd"/>
      <w:r w:rsidRPr="00860E6B">
        <w:rPr>
          <w:bdr w:val="none" w:sz="0" w:space="0" w:color="auto" w:frame="1"/>
        </w:rPr>
        <w:t xml:space="preserve">, ул. Кушнарева, д. 3), </w:t>
      </w:r>
      <w:proofErr w:type="spellStart"/>
      <w:r w:rsidRPr="00860E6B">
        <w:rPr>
          <w:bdr w:val="none" w:sz="0" w:space="0" w:color="auto" w:frame="1"/>
        </w:rPr>
        <w:t>Лысогорском</w:t>
      </w:r>
      <w:proofErr w:type="spellEnd"/>
      <w:r w:rsidRPr="00860E6B">
        <w:rPr>
          <w:bdr w:val="none" w:sz="0" w:space="0" w:color="auto" w:frame="1"/>
        </w:rPr>
        <w:t xml:space="preserve"> СДК (с. </w:t>
      </w:r>
      <w:proofErr w:type="spellStart"/>
      <w:r w:rsidRPr="00860E6B">
        <w:rPr>
          <w:bdr w:val="none" w:sz="0" w:space="0" w:color="auto" w:frame="1"/>
        </w:rPr>
        <w:t>Лысогорка</w:t>
      </w:r>
      <w:proofErr w:type="spellEnd"/>
      <w:r w:rsidRPr="00860E6B">
        <w:rPr>
          <w:bdr w:val="none" w:sz="0" w:space="0" w:color="auto" w:frame="1"/>
        </w:rPr>
        <w:t xml:space="preserve"> ул. Кушнарева, 7).</w:t>
      </w:r>
    </w:p>
    <w:p w14:paraId="49EE3175" w14:textId="77777777" w:rsidR="00860E6B" w:rsidRPr="00860E6B" w:rsidRDefault="00860E6B" w:rsidP="00860E6B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EF38B35" w14:textId="051A5786" w:rsidR="00860E6B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FC1DA5">
        <w:rPr>
          <w:noProof/>
          <w:szCs w:val="26"/>
        </w:rPr>
        <w:drawing>
          <wp:inline distT="0" distB="0" distL="0" distR="0" wp14:anchorId="5E9C5E6F" wp14:editId="2FDFAF5A">
            <wp:extent cx="5940425" cy="4202851"/>
            <wp:effectExtent l="0" t="0" r="3175" b="7620"/>
            <wp:docPr id="1" name="Рисунок 1" descr="C:\Users\Гость\Downloads\_eWFsly5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wnloads\_eWFsly5HZ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03471" w14:textId="77777777" w:rsidR="00860E6B" w:rsidRDefault="00860E6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45891C4" w14:textId="77777777" w:rsidR="00860E6B" w:rsidRDefault="00860E6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DCE751" w14:textId="1DF09F3A" w:rsidR="00860E6B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FC1DA5">
        <w:rPr>
          <w:noProof/>
          <w:szCs w:val="26"/>
        </w:rPr>
        <w:drawing>
          <wp:inline distT="0" distB="0" distL="0" distR="0" wp14:anchorId="331926CC" wp14:editId="66F238D3">
            <wp:extent cx="5999884" cy="4086225"/>
            <wp:effectExtent l="0" t="0" r="1270" b="0"/>
            <wp:docPr id="2" name="Рисунок 2" descr="C:\Users\Гость\Downloads\ТБ при эксплуатации газового оборуд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wnloads\ТБ при эксплуатации газового оборудования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84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3F50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BFE8275" w14:textId="26A3728F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FC1DA5">
        <w:rPr>
          <w:noProof/>
          <w:sz w:val="28"/>
          <w:szCs w:val="28"/>
        </w:rPr>
        <w:drawing>
          <wp:inline distT="0" distB="0" distL="0" distR="0" wp14:anchorId="676E8E6C" wp14:editId="175AA119">
            <wp:extent cx="5886450" cy="3533775"/>
            <wp:effectExtent l="0" t="0" r="0" b="9525"/>
            <wp:docPr id="3" name="Рисунок 3" descr="C:\Users\Гость\Downloads\Правила пользования газом в быт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wnloads\Правила пользования газом в быту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7" cy="3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F1DC" w14:textId="77777777" w:rsidR="00860E6B" w:rsidRDefault="00860E6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306A4D7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0EEA471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27892D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DC63C38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9010503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2A27AC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740B452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8528888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14C7B9C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E2EDDF8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7066C2E" w14:textId="77777777" w:rsidR="00FC1DA5" w:rsidRDefault="00FC1D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bookmarkStart w:id="2" w:name="_GoBack"/>
      <w:bookmarkEnd w:id="2"/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Администрация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Лысогорское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поселения» - Глава Администрации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с.Лысогорка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>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11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12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C454AC">
      <w:footerReference w:type="even" r:id="rId13"/>
      <w:footerReference w:type="default" r:id="rId14"/>
      <w:footerReference w:type="first" r:id="rId15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2211F" w14:textId="77777777" w:rsidR="00B81131" w:rsidRDefault="00B81131" w:rsidP="005E4950">
      <w:r>
        <w:separator/>
      </w:r>
    </w:p>
  </w:endnote>
  <w:endnote w:type="continuationSeparator" w:id="0">
    <w:p w14:paraId="4D313D50" w14:textId="77777777" w:rsidR="00B81131" w:rsidRDefault="00B81131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806BE4" w:rsidRDefault="00806BE4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C23A6F" w:rsidRDefault="00C23A6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806BE4" w:rsidRDefault="00806BE4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FC1DA5">
      <w:rPr>
        <w:noProof/>
      </w:rPr>
      <w:t>10</w:t>
    </w:r>
    <w:r>
      <w:fldChar w:fldCharType="end"/>
    </w:r>
  </w:p>
  <w:p w14:paraId="35DCCD12" w14:textId="77777777" w:rsidR="00C23A6F" w:rsidRDefault="00C23A6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C8D95" w14:textId="77777777" w:rsidR="00806BE4" w:rsidRDefault="00806B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73B26" w14:textId="77777777" w:rsidR="00B81131" w:rsidRDefault="00B81131" w:rsidP="005E4950">
      <w:r>
        <w:separator/>
      </w:r>
    </w:p>
  </w:footnote>
  <w:footnote w:type="continuationSeparator" w:id="0">
    <w:p w14:paraId="03D32288" w14:textId="77777777" w:rsidR="00B81131" w:rsidRDefault="00B81131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26E6857"/>
    <w:multiLevelType w:val="hybridMultilevel"/>
    <w:tmpl w:val="20E421B6"/>
    <w:lvl w:ilvl="0" w:tplc="5434AF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BA0E3F"/>
    <w:multiLevelType w:val="hybridMultilevel"/>
    <w:tmpl w:val="D49C2652"/>
    <w:lvl w:ilvl="0" w:tplc="9F0AC6B0">
      <w:start w:val="1"/>
      <w:numFmt w:val="decimal"/>
      <w:lvlText w:val="%1."/>
      <w:lvlJc w:val="left"/>
      <w:pPr>
        <w:tabs>
          <w:tab w:val="num" w:pos="520"/>
        </w:tabs>
        <w:ind w:left="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F65627"/>
    <w:multiLevelType w:val="hybridMultilevel"/>
    <w:tmpl w:val="B1C2F66C"/>
    <w:lvl w:ilvl="0" w:tplc="F836DAA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0BAE3636"/>
    <w:multiLevelType w:val="hybridMultilevel"/>
    <w:tmpl w:val="BBC89328"/>
    <w:lvl w:ilvl="0" w:tplc="EC620C50">
      <w:start w:val="1"/>
      <w:numFmt w:val="decimal"/>
      <w:lvlText w:val="%1."/>
      <w:lvlJc w:val="left"/>
      <w:pPr>
        <w:ind w:left="73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9">
    <w:nsid w:val="0DA76488"/>
    <w:multiLevelType w:val="hybridMultilevel"/>
    <w:tmpl w:val="DCFC3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EF13AC"/>
    <w:multiLevelType w:val="hybridMultilevel"/>
    <w:tmpl w:val="5A389302"/>
    <w:lvl w:ilvl="0" w:tplc="27F2E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787FD2">
      <w:numFmt w:val="none"/>
      <w:lvlText w:val=""/>
      <w:lvlJc w:val="left"/>
      <w:pPr>
        <w:tabs>
          <w:tab w:val="num" w:pos="360"/>
        </w:tabs>
      </w:pPr>
    </w:lvl>
    <w:lvl w:ilvl="2" w:tplc="213445DC">
      <w:numFmt w:val="none"/>
      <w:lvlText w:val=""/>
      <w:lvlJc w:val="left"/>
      <w:pPr>
        <w:tabs>
          <w:tab w:val="num" w:pos="360"/>
        </w:tabs>
      </w:pPr>
    </w:lvl>
    <w:lvl w:ilvl="3" w:tplc="8074883E">
      <w:numFmt w:val="none"/>
      <w:lvlText w:val=""/>
      <w:lvlJc w:val="left"/>
      <w:pPr>
        <w:tabs>
          <w:tab w:val="num" w:pos="360"/>
        </w:tabs>
      </w:pPr>
    </w:lvl>
    <w:lvl w:ilvl="4" w:tplc="4918A632">
      <w:numFmt w:val="none"/>
      <w:lvlText w:val=""/>
      <w:lvlJc w:val="left"/>
      <w:pPr>
        <w:tabs>
          <w:tab w:val="num" w:pos="360"/>
        </w:tabs>
      </w:pPr>
    </w:lvl>
    <w:lvl w:ilvl="5" w:tplc="65944D30">
      <w:numFmt w:val="none"/>
      <w:lvlText w:val=""/>
      <w:lvlJc w:val="left"/>
      <w:pPr>
        <w:tabs>
          <w:tab w:val="num" w:pos="360"/>
        </w:tabs>
      </w:pPr>
    </w:lvl>
    <w:lvl w:ilvl="6" w:tplc="7CCC362A">
      <w:numFmt w:val="none"/>
      <w:lvlText w:val=""/>
      <w:lvlJc w:val="left"/>
      <w:pPr>
        <w:tabs>
          <w:tab w:val="num" w:pos="360"/>
        </w:tabs>
      </w:pPr>
    </w:lvl>
    <w:lvl w:ilvl="7" w:tplc="747402C4">
      <w:numFmt w:val="none"/>
      <w:lvlText w:val=""/>
      <w:lvlJc w:val="left"/>
      <w:pPr>
        <w:tabs>
          <w:tab w:val="num" w:pos="360"/>
        </w:tabs>
      </w:pPr>
    </w:lvl>
    <w:lvl w:ilvl="8" w:tplc="914EE56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33BD048C"/>
    <w:multiLevelType w:val="hybridMultilevel"/>
    <w:tmpl w:val="14D22ACE"/>
    <w:lvl w:ilvl="0" w:tplc="24A4EA10">
      <w:start w:val="3"/>
      <w:numFmt w:val="decimal"/>
      <w:lvlText w:val="%1."/>
      <w:lvlJc w:val="left"/>
      <w:pPr>
        <w:ind w:left="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3">
    <w:nsid w:val="36EC475D"/>
    <w:multiLevelType w:val="hybridMultilevel"/>
    <w:tmpl w:val="FAB47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49A0536A"/>
    <w:multiLevelType w:val="multilevel"/>
    <w:tmpl w:val="F40ADD2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FF5B59"/>
    <w:multiLevelType w:val="hybridMultilevel"/>
    <w:tmpl w:val="7BAA9FB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737791"/>
    <w:multiLevelType w:val="hybridMultilevel"/>
    <w:tmpl w:val="53D8F4AE"/>
    <w:lvl w:ilvl="0" w:tplc="C07A8C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6B115AC"/>
    <w:multiLevelType w:val="hybridMultilevel"/>
    <w:tmpl w:val="E4729B9C"/>
    <w:lvl w:ilvl="0" w:tplc="EB1C1BB2">
      <w:start w:val="1"/>
      <w:numFmt w:val="decimal"/>
      <w:lvlText w:val="%1."/>
      <w:lvlJc w:val="left"/>
      <w:pPr>
        <w:tabs>
          <w:tab w:val="num" w:pos="1401"/>
        </w:tabs>
        <w:ind w:left="1401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9">
    <w:nsid w:val="5B2E2FB2"/>
    <w:multiLevelType w:val="hybridMultilevel"/>
    <w:tmpl w:val="5F0CD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D014AB"/>
    <w:multiLevelType w:val="singleLevel"/>
    <w:tmpl w:val="4E709B5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64C47819"/>
    <w:multiLevelType w:val="hybridMultilevel"/>
    <w:tmpl w:val="C786EFD0"/>
    <w:lvl w:ilvl="0" w:tplc="6AF47F80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6127CF5"/>
    <w:multiLevelType w:val="hybridMultilevel"/>
    <w:tmpl w:val="80A829D4"/>
    <w:lvl w:ilvl="0" w:tplc="5136EF6C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684B551F"/>
    <w:multiLevelType w:val="hybridMultilevel"/>
    <w:tmpl w:val="35EACAA2"/>
    <w:lvl w:ilvl="0" w:tplc="C178C1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6E613F38"/>
    <w:multiLevelType w:val="hybridMultilevel"/>
    <w:tmpl w:val="339C48C4"/>
    <w:lvl w:ilvl="0" w:tplc="A0C66BBC">
      <w:start w:val="5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26"/>
  </w:num>
  <w:num w:numId="3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25"/>
  </w:num>
  <w:num w:numId="6">
    <w:abstractNumId w:val="19"/>
  </w:num>
  <w:num w:numId="7">
    <w:abstractNumId w:val="1"/>
  </w:num>
  <w:num w:numId="8">
    <w:abstractNumId w:val="13"/>
  </w:num>
  <w:num w:numId="9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2"/>
  </w:num>
  <w:num w:numId="12">
    <w:abstractNumId w:val="7"/>
  </w:num>
  <w:num w:numId="13">
    <w:abstractNumId w:val="23"/>
  </w:num>
  <w:num w:numId="14">
    <w:abstractNumId w:val="5"/>
  </w:num>
  <w:num w:numId="15">
    <w:abstractNumId w:val="20"/>
  </w:num>
  <w:num w:numId="16">
    <w:abstractNumId w:val="22"/>
  </w:num>
  <w:num w:numId="17">
    <w:abstractNumId w:val="15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1"/>
  </w:num>
  <w:num w:numId="21">
    <w:abstractNumId w:val="18"/>
  </w:num>
  <w:num w:numId="22">
    <w:abstractNumId w:val="8"/>
  </w:num>
  <w:num w:numId="23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4"/>
  </w:num>
  <w:num w:numId="26">
    <w:abstractNumId w:val="14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87C40"/>
    <w:rsid w:val="00096535"/>
    <w:rsid w:val="000C60E6"/>
    <w:rsid w:val="000E6DE8"/>
    <w:rsid w:val="0014107E"/>
    <w:rsid w:val="00181250"/>
    <w:rsid w:val="00191E67"/>
    <w:rsid w:val="001A73BF"/>
    <w:rsid w:val="001C11BF"/>
    <w:rsid w:val="001D1A06"/>
    <w:rsid w:val="001F5554"/>
    <w:rsid w:val="00200B11"/>
    <w:rsid w:val="0020263F"/>
    <w:rsid w:val="00237095"/>
    <w:rsid w:val="002445B5"/>
    <w:rsid w:val="00267434"/>
    <w:rsid w:val="0029298A"/>
    <w:rsid w:val="002B6918"/>
    <w:rsid w:val="003050B6"/>
    <w:rsid w:val="00316241"/>
    <w:rsid w:val="0034253B"/>
    <w:rsid w:val="00355A46"/>
    <w:rsid w:val="00357028"/>
    <w:rsid w:val="003678FF"/>
    <w:rsid w:val="00394C01"/>
    <w:rsid w:val="003D28C7"/>
    <w:rsid w:val="003F0811"/>
    <w:rsid w:val="003F3C04"/>
    <w:rsid w:val="004103D1"/>
    <w:rsid w:val="00425DE1"/>
    <w:rsid w:val="00471DC9"/>
    <w:rsid w:val="00476F21"/>
    <w:rsid w:val="00490EAF"/>
    <w:rsid w:val="004A1DE1"/>
    <w:rsid w:val="004A398E"/>
    <w:rsid w:val="004B1302"/>
    <w:rsid w:val="004E0655"/>
    <w:rsid w:val="004E4275"/>
    <w:rsid w:val="004F4814"/>
    <w:rsid w:val="0052603B"/>
    <w:rsid w:val="00530593"/>
    <w:rsid w:val="00544445"/>
    <w:rsid w:val="00573051"/>
    <w:rsid w:val="00585671"/>
    <w:rsid w:val="005A2922"/>
    <w:rsid w:val="005B3AB5"/>
    <w:rsid w:val="005E4950"/>
    <w:rsid w:val="005F09F8"/>
    <w:rsid w:val="006020DA"/>
    <w:rsid w:val="00637B5D"/>
    <w:rsid w:val="00645F08"/>
    <w:rsid w:val="00646A06"/>
    <w:rsid w:val="006523C2"/>
    <w:rsid w:val="006528C7"/>
    <w:rsid w:val="00655852"/>
    <w:rsid w:val="006610AE"/>
    <w:rsid w:val="00680085"/>
    <w:rsid w:val="00693D25"/>
    <w:rsid w:val="006C7C04"/>
    <w:rsid w:val="006D401B"/>
    <w:rsid w:val="006E78BB"/>
    <w:rsid w:val="006E7D54"/>
    <w:rsid w:val="00731423"/>
    <w:rsid w:val="007676E5"/>
    <w:rsid w:val="0078009E"/>
    <w:rsid w:val="00782F42"/>
    <w:rsid w:val="00794445"/>
    <w:rsid w:val="007B2804"/>
    <w:rsid w:val="00806BE4"/>
    <w:rsid w:val="00860E6B"/>
    <w:rsid w:val="00880DEA"/>
    <w:rsid w:val="00883443"/>
    <w:rsid w:val="00891BFF"/>
    <w:rsid w:val="008D27A4"/>
    <w:rsid w:val="008F52DE"/>
    <w:rsid w:val="0091163A"/>
    <w:rsid w:val="00925A76"/>
    <w:rsid w:val="00945677"/>
    <w:rsid w:val="009D0CBF"/>
    <w:rsid w:val="009D2B4E"/>
    <w:rsid w:val="009D551E"/>
    <w:rsid w:val="009E2FDB"/>
    <w:rsid w:val="009E4139"/>
    <w:rsid w:val="00A16393"/>
    <w:rsid w:val="00A17B09"/>
    <w:rsid w:val="00A32622"/>
    <w:rsid w:val="00A329B6"/>
    <w:rsid w:val="00A3656F"/>
    <w:rsid w:val="00A405D1"/>
    <w:rsid w:val="00A50A42"/>
    <w:rsid w:val="00B132BC"/>
    <w:rsid w:val="00B230C5"/>
    <w:rsid w:val="00B27DE7"/>
    <w:rsid w:val="00B40B15"/>
    <w:rsid w:val="00B479D7"/>
    <w:rsid w:val="00B7664D"/>
    <w:rsid w:val="00B81131"/>
    <w:rsid w:val="00B81A53"/>
    <w:rsid w:val="00B97EB1"/>
    <w:rsid w:val="00BC145B"/>
    <w:rsid w:val="00BF5782"/>
    <w:rsid w:val="00C113C4"/>
    <w:rsid w:val="00C23A6F"/>
    <w:rsid w:val="00C32640"/>
    <w:rsid w:val="00C454AC"/>
    <w:rsid w:val="00C80B63"/>
    <w:rsid w:val="00C93F0E"/>
    <w:rsid w:val="00CC3564"/>
    <w:rsid w:val="00D32B4E"/>
    <w:rsid w:val="00D56161"/>
    <w:rsid w:val="00D83868"/>
    <w:rsid w:val="00D91E79"/>
    <w:rsid w:val="00DA3EC4"/>
    <w:rsid w:val="00DC337C"/>
    <w:rsid w:val="00DE18CB"/>
    <w:rsid w:val="00DF53E3"/>
    <w:rsid w:val="00E35655"/>
    <w:rsid w:val="00E42873"/>
    <w:rsid w:val="00E478D5"/>
    <w:rsid w:val="00E54FA5"/>
    <w:rsid w:val="00EE46D3"/>
    <w:rsid w:val="00EF215E"/>
    <w:rsid w:val="00F202FF"/>
    <w:rsid w:val="00F208C9"/>
    <w:rsid w:val="00F56AE8"/>
    <w:rsid w:val="00FA4AD1"/>
    <w:rsid w:val="00FC1DA5"/>
    <w:rsid w:val="00FC33F0"/>
    <w:rsid w:val="00FC568D"/>
    <w:rsid w:val="00FD0C94"/>
    <w:rsid w:val="00FD67A7"/>
    <w:rsid w:val="00FD74C7"/>
    <w:rsid w:val="00FE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uiPriority w:val="9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uiPriority w:val="9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p19205@donpac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sp-adm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14</Pages>
  <Words>3429</Words>
  <Characters>19549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93</cp:revision>
  <dcterms:created xsi:type="dcterms:W3CDTF">2021-03-15T12:51:00Z</dcterms:created>
  <dcterms:modified xsi:type="dcterms:W3CDTF">2024-01-23T13:20:00Z</dcterms:modified>
</cp:coreProperties>
</file>