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3A947B" w14:textId="77777777" w:rsidR="0023566B" w:rsidRDefault="0023566B" w:rsidP="0023566B">
      <w:pPr>
        <w:pStyle w:val="10f9"/>
        <w:rPr>
          <w:sz w:val="28"/>
          <w:szCs w:val="28"/>
        </w:rPr>
      </w:pPr>
    </w:p>
    <w:p w14:paraId="4074F787" w14:textId="233AC854" w:rsidR="00530593" w:rsidRPr="0023566B" w:rsidRDefault="004A2B37" w:rsidP="0023566B">
      <w:pPr>
        <w:pStyle w:val="10f9"/>
        <w:rPr>
          <w:sz w:val="28"/>
          <w:szCs w:val="28"/>
        </w:rPr>
      </w:pPr>
      <w:r>
        <w:rPr>
          <w:sz w:val="28"/>
          <w:szCs w:val="28"/>
        </w:rPr>
        <w:t>03  апреля</w:t>
      </w:r>
      <w:r w:rsidR="00833755">
        <w:rPr>
          <w:sz w:val="28"/>
          <w:szCs w:val="28"/>
        </w:rPr>
        <w:t xml:space="preserve"> </w:t>
      </w:r>
      <w:r w:rsidR="00574823">
        <w:rPr>
          <w:sz w:val="28"/>
          <w:szCs w:val="28"/>
        </w:rPr>
        <w:t>2025</w:t>
      </w:r>
      <w:r w:rsidR="00530593" w:rsidRPr="0023566B">
        <w:rPr>
          <w:sz w:val="28"/>
          <w:szCs w:val="28"/>
          <w:lang w:val="en-US"/>
        </w:rPr>
        <w:t> </w:t>
      </w:r>
      <w:r w:rsidR="00530593" w:rsidRPr="0023566B">
        <w:rPr>
          <w:sz w:val="28"/>
          <w:szCs w:val="28"/>
        </w:rPr>
        <w:t xml:space="preserve">года </w:t>
      </w:r>
      <w:r w:rsidR="008D27A4" w:rsidRPr="0023566B">
        <w:rPr>
          <w:sz w:val="28"/>
          <w:szCs w:val="28"/>
        </w:rPr>
        <w:t xml:space="preserve">       </w:t>
      </w:r>
      <w:r w:rsidR="00A306B1">
        <w:rPr>
          <w:sz w:val="28"/>
          <w:szCs w:val="28"/>
        </w:rPr>
        <w:t xml:space="preserve"> </w:t>
      </w:r>
      <w:r w:rsidR="00410D8A">
        <w:rPr>
          <w:sz w:val="28"/>
          <w:szCs w:val="28"/>
        </w:rPr>
        <w:t xml:space="preserve">                        </w:t>
      </w:r>
      <w:r w:rsidR="00FE75D0" w:rsidRPr="0023566B">
        <w:rPr>
          <w:sz w:val="28"/>
          <w:szCs w:val="28"/>
        </w:rPr>
        <w:t xml:space="preserve">   </w:t>
      </w:r>
      <w:r w:rsidR="00D91E79" w:rsidRPr="0023566B">
        <w:rPr>
          <w:sz w:val="28"/>
          <w:szCs w:val="28"/>
        </w:rPr>
        <w:t xml:space="preserve">    </w:t>
      </w:r>
      <w:r w:rsidR="00A329B6" w:rsidRPr="0023566B">
        <w:rPr>
          <w:sz w:val="28"/>
          <w:szCs w:val="28"/>
        </w:rPr>
        <w:t xml:space="preserve">      </w:t>
      </w:r>
      <w:r w:rsidR="004A1DE1" w:rsidRPr="0023566B">
        <w:rPr>
          <w:sz w:val="28"/>
          <w:szCs w:val="28"/>
        </w:rPr>
        <w:t xml:space="preserve">              </w:t>
      </w:r>
      <w:r w:rsidR="00860E6B" w:rsidRPr="0023566B">
        <w:rPr>
          <w:sz w:val="28"/>
          <w:szCs w:val="28"/>
        </w:rPr>
        <w:t xml:space="preserve">             </w:t>
      </w:r>
      <w:r w:rsidR="00410D8A">
        <w:rPr>
          <w:sz w:val="28"/>
          <w:szCs w:val="28"/>
        </w:rPr>
        <w:t xml:space="preserve">   </w:t>
      </w:r>
      <w:r w:rsidR="00A306B1">
        <w:rPr>
          <w:sz w:val="28"/>
          <w:szCs w:val="28"/>
        </w:rPr>
        <w:t xml:space="preserve"> </w:t>
      </w:r>
      <w:r w:rsidR="00267434" w:rsidRPr="0023566B">
        <w:rPr>
          <w:sz w:val="28"/>
          <w:szCs w:val="28"/>
        </w:rPr>
        <w:t xml:space="preserve"> </w:t>
      </w:r>
      <w:r w:rsidR="00530593" w:rsidRPr="0023566B">
        <w:rPr>
          <w:sz w:val="28"/>
          <w:szCs w:val="28"/>
        </w:rPr>
        <w:t>№</w:t>
      </w:r>
      <w:r>
        <w:rPr>
          <w:sz w:val="28"/>
          <w:szCs w:val="28"/>
        </w:rPr>
        <w:t xml:space="preserve"> 5</w:t>
      </w:r>
      <w:r w:rsidR="00530593" w:rsidRPr="0023566B">
        <w:rPr>
          <w:sz w:val="28"/>
          <w:szCs w:val="28"/>
        </w:rPr>
        <w:br/>
      </w:r>
    </w:p>
    <w:p w14:paraId="6248D25A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1EBABE82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7D2B45B5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001E31B6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2165B776" w14:textId="77777777" w:rsidR="00530593" w:rsidRPr="00B81A53" w:rsidRDefault="00530593" w:rsidP="00530593">
      <w:pPr>
        <w:rPr>
          <w:b/>
          <w:bCs/>
          <w:sz w:val="28"/>
          <w:szCs w:val="28"/>
        </w:rPr>
      </w:pPr>
    </w:p>
    <w:p w14:paraId="563BE104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523432B0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37897AC8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30381343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7247CB8D" w14:textId="77777777" w:rsidR="00530593" w:rsidRPr="00B81A53" w:rsidRDefault="00530593" w:rsidP="00530593">
      <w:pPr>
        <w:pBdr>
          <w:top w:val="thinThickThinMediumGap" w:sz="24" w:space="1" w:color="auto"/>
          <w:bottom w:val="thinThickThinMediumGap" w:sz="24" w:space="1" w:color="auto"/>
        </w:pBdr>
        <w:shd w:val="clear" w:color="auto" w:fill="FFFFFF"/>
        <w:jc w:val="center"/>
        <w:rPr>
          <w:i/>
          <w:iCs/>
          <w:sz w:val="28"/>
          <w:szCs w:val="28"/>
        </w:rPr>
      </w:pPr>
      <w:r w:rsidRPr="00B81A53">
        <w:rPr>
          <w:i/>
          <w:iCs/>
          <w:sz w:val="28"/>
          <w:szCs w:val="28"/>
        </w:rPr>
        <w:t xml:space="preserve">ИНФОРМАЦИОННЫЙ БЮЛЛЕТЕНЬ </w:t>
      </w:r>
    </w:p>
    <w:p w14:paraId="4758D4BC" w14:textId="77777777" w:rsidR="00530593" w:rsidRPr="00B81A53" w:rsidRDefault="00530593" w:rsidP="00530593">
      <w:pPr>
        <w:pBdr>
          <w:top w:val="thinThickThinMediumGap" w:sz="24" w:space="1" w:color="auto"/>
          <w:bottom w:val="thinThickThinMediumGap" w:sz="24" w:space="1" w:color="auto"/>
        </w:pBdr>
        <w:shd w:val="clear" w:color="auto" w:fill="FFFFFF"/>
        <w:jc w:val="center"/>
        <w:rPr>
          <w:i/>
          <w:iCs/>
          <w:sz w:val="28"/>
          <w:szCs w:val="28"/>
        </w:rPr>
      </w:pPr>
      <w:proofErr w:type="spellStart"/>
      <w:r w:rsidRPr="00B81A53">
        <w:rPr>
          <w:i/>
          <w:iCs/>
          <w:sz w:val="28"/>
          <w:szCs w:val="28"/>
        </w:rPr>
        <w:t>Лысогорского</w:t>
      </w:r>
      <w:proofErr w:type="spellEnd"/>
      <w:r w:rsidRPr="00B81A53">
        <w:rPr>
          <w:i/>
          <w:iCs/>
          <w:sz w:val="28"/>
          <w:szCs w:val="28"/>
        </w:rPr>
        <w:t xml:space="preserve"> сельского  поселения</w:t>
      </w:r>
    </w:p>
    <w:p w14:paraId="35E61B85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57BA9462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2BDB4FFD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17987554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4ED9D7E1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  <w:r w:rsidRPr="00B81A53">
        <w:rPr>
          <w:b/>
          <w:bCs/>
          <w:sz w:val="28"/>
          <w:szCs w:val="28"/>
        </w:rPr>
        <w:t> </w:t>
      </w:r>
    </w:p>
    <w:p w14:paraId="163BADB4" w14:textId="77777777" w:rsidR="00530593" w:rsidRPr="00B81A53" w:rsidRDefault="00530593" w:rsidP="00530593">
      <w:pPr>
        <w:shd w:val="clear" w:color="auto" w:fill="FFFFFF"/>
        <w:jc w:val="center"/>
        <w:rPr>
          <w:i/>
          <w:iCs/>
          <w:sz w:val="28"/>
          <w:szCs w:val="28"/>
        </w:rPr>
      </w:pPr>
      <w:r w:rsidRPr="00B81A53">
        <w:rPr>
          <w:i/>
          <w:iCs/>
          <w:sz w:val="28"/>
          <w:szCs w:val="28"/>
        </w:rPr>
        <w:t>Является официальным периодическим  печатным изданием</w:t>
      </w:r>
    </w:p>
    <w:p w14:paraId="0A839980" w14:textId="77777777" w:rsidR="00530593" w:rsidRPr="00B81A53" w:rsidRDefault="00530593" w:rsidP="00530593">
      <w:pPr>
        <w:shd w:val="clear" w:color="auto" w:fill="FFFFFF"/>
        <w:jc w:val="center"/>
        <w:rPr>
          <w:i/>
          <w:iCs/>
          <w:sz w:val="28"/>
          <w:szCs w:val="28"/>
        </w:rPr>
      </w:pPr>
      <w:proofErr w:type="spellStart"/>
      <w:r w:rsidRPr="00B81A53">
        <w:rPr>
          <w:i/>
          <w:iCs/>
          <w:sz w:val="28"/>
          <w:szCs w:val="28"/>
        </w:rPr>
        <w:t>Лысогорского</w:t>
      </w:r>
      <w:proofErr w:type="spellEnd"/>
      <w:r w:rsidRPr="00B81A53">
        <w:rPr>
          <w:i/>
          <w:iCs/>
          <w:sz w:val="28"/>
          <w:szCs w:val="28"/>
        </w:rPr>
        <w:t xml:space="preserve"> сельского поселения</w:t>
      </w:r>
    </w:p>
    <w:p w14:paraId="75A4856F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</w:p>
    <w:p w14:paraId="439FED88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</w:p>
    <w:p w14:paraId="69685E22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63F0357C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1140CEE9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7E4E7398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</w:p>
    <w:p w14:paraId="22B57BD7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275CB70E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2AE766A9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0A5A1B51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3DD6B590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7100258F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2DADCD65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7FAD6BA3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i/>
          <w:iCs/>
          <w:sz w:val="28"/>
          <w:szCs w:val="28"/>
        </w:rPr>
      </w:pPr>
      <w:r w:rsidRPr="00B81A53">
        <w:rPr>
          <w:i/>
          <w:iCs/>
          <w:sz w:val="28"/>
          <w:szCs w:val="28"/>
          <w:lang w:val="en-US"/>
        </w:rPr>
        <w:t>c</w:t>
      </w:r>
      <w:r w:rsidRPr="00B81A53">
        <w:rPr>
          <w:i/>
          <w:iCs/>
          <w:sz w:val="28"/>
          <w:szCs w:val="28"/>
        </w:rPr>
        <w:t>.</w:t>
      </w:r>
      <w:proofErr w:type="spellStart"/>
      <w:r w:rsidRPr="00B81A53">
        <w:rPr>
          <w:i/>
          <w:iCs/>
          <w:sz w:val="28"/>
          <w:szCs w:val="28"/>
        </w:rPr>
        <w:t>Лысогорка</w:t>
      </w:r>
      <w:proofErr w:type="spellEnd"/>
    </w:p>
    <w:p w14:paraId="3C77B664" w14:textId="77777777" w:rsidR="00D21A32" w:rsidRDefault="00D21A32" w:rsidP="0023566B">
      <w:pPr>
        <w:jc w:val="center"/>
        <w:rPr>
          <w:b/>
          <w:caps/>
          <w:sz w:val="26"/>
          <w:szCs w:val="20"/>
        </w:rPr>
      </w:pPr>
    </w:p>
    <w:p w14:paraId="1D7284E5" w14:textId="77777777" w:rsidR="00315649" w:rsidRPr="00315649" w:rsidRDefault="00315649" w:rsidP="00315649">
      <w:pPr>
        <w:tabs>
          <w:tab w:val="left" w:pos="709"/>
        </w:tabs>
        <w:jc w:val="both"/>
        <w:outlineLvl w:val="0"/>
        <w:rPr>
          <w:b/>
        </w:rPr>
      </w:pPr>
    </w:p>
    <w:p w14:paraId="26171C97" w14:textId="77777777" w:rsidR="00F24B60" w:rsidRDefault="00F24B60" w:rsidP="00315649">
      <w:pPr>
        <w:tabs>
          <w:tab w:val="left" w:pos="709"/>
        </w:tabs>
        <w:jc w:val="center"/>
        <w:outlineLvl w:val="0"/>
        <w:rPr>
          <w:b/>
        </w:rPr>
      </w:pPr>
    </w:p>
    <w:p w14:paraId="197E8954" w14:textId="77777777" w:rsidR="00E20D7E" w:rsidRDefault="00E20D7E" w:rsidP="001B1556">
      <w:pPr>
        <w:suppressAutoHyphens/>
        <w:autoSpaceDE w:val="0"/>
        <w:rPr>
          <w:rFonts w:eastAsia="Arial" w:cs="Arial"/>
          <w:b/>
          <w:bCs/>
          <w:caps/>
          <w:sz w:val="28"/>
          <w:szCs w:val="28"/>
          <w:lang w:eastAsia="ar-SA"/>
        </w:rPr>
      </w:pPr>
    </w:p>
    <w:p w14:paraId="259DB94C" w14:textId="77777777" w:rsidR="00C84243" w:rsidRPr="00C84243" w:rsidRDefault="00C84243" w:rsidP="00C84243">
      <w:pPr>
        <w:suppressAutoHyphens/>
        <w:autoSpaceDE w:val="0"/>
        <w:jc w:val="center"/>
        <w:rPr>
          <w:b/>
          <w:bCs/>
          <w:caps/>
          <w:sz w:val="28"/>
          <w:szCs w:val="28"/>
          <w:lang w:eastAsia="zh-CN"/>
        </w:rPr>
      </w:pPr>
      <w:r w:rsidRPr="00C84243">
        <w:rPr>
          <w:b/>
          <w:bCs/>
          <w:caps/>
          <w:sz w:val="28"/>
          <w:szCs w:val="28"/>
          <w:lang w:eastAsia="zh-CN"/>
        </w:rPr>
        <w:t>РОССИЙСКАЯ ФЕДЕРАЦИЯ</w:t>
      </w:r>
    </w:p>
    <w:p w14:paraId="2EDA553A" w14:textId="77777777" w:rsidR="00C84243" w:rsidRPr="00C84243" w:rsidRDefault="00C84243" w:rsidP="00C84243">
      <w:pPr>
        <w:suppressAutoHyphens/>
        <w:autoSpaceDE w:val="0"/>
        <w:jc w:val="center"/>
        <w:rPr>
          <w:b/>
          <w:bCs/>
          <w:caps/>
          <w:sz w:val="28"/>
          <w:szCs w:val="28"/>
          <w:lang w:eastAsia="zh-CN"/>
        </w:rPr>
      </w:pPr>
      <w:r w:rsidRPr="00C84243">
        <w:rPr>
          <w:b/>
          <w:bCs/>
          <w:caps/>
          <w:sz w:val="28"/>
          <w:szCs w:val="28"/>
          <w:lang w:eastAsia="zh-CN"/>
        </w:rPr>
        <w:t>РОСТОВСКАЯ ОБЛАСТЬ</w:t>
      </w:r>
    </w:p>
    <w:p w14:paraId="090469E4" w14:textId="77777777" w:rsidR="00C84243" w:rsidRPr="00C84243" w:rsidRDefault="00C84243" w:rsidP="00C84243">
      <w:pPr>
        <w:suppressAutoHyphens/>
        <w:autoSpaceDE w:val="0"/>
        <w:jc w:val="center"/>
        <w:rPr>
          <w:b/>
          <w:bCs/>
          <w:caps/>
          <w:sz w:val="28"/>
          <w:szCs w:val="28"/>
          <w:lang w:eastAsia="zh-CN"/>
        </w:rPr>
      </w:pPr>
      <w:r w:rsidRPr="00C84243">
        <w:rPr>
          <w:b/>
          <w:bCs/>
          <w:caps/>
          <w:sz w:val="28"/>
          <w:szCs w:val="28"/>
          <w:lang w:eastAsia="zh-CN"/>
        </w:rPr>
        <w:t>КУЙБЫШЕВСКИЙ РАЙОН</w:t>
      </w:r>
    </w:p>
    <w:p w14:paraId="095EFED0" w14:textId="77777777" w:rsidR="00C84243" w:rsidRPr="00C84243" w:rsidRDefault="00C84243" w:rsidP="00C84243">
      <w:pPr>
        <w:suppressAutoHyphens/>
        <w:autoSpaceDE w:val="0"/>
        <w:jc w:val="center"/>
        <w:rPr>
          <w:b/>
          <w:bCs/>
          <w:caps/>
          <w:sz w:val="28"/>
          <w:szCs w:val="28"/>
          <w:lang w:eastAsia="zh-CN"/>
        </w:rPr>
      </w:pPr>
      <w:r w:rsidRPr="00C84243">
        <w:rPr>
          <w:b/>
          <w:bCs/>
          <w:caps/>
          <w:sz w:val="28"/>
          <w:szCs w:val="28"/>
          <w:lang w:eastAsia="zh-CN"/>
        </w:rPr>
        <w:t>СОБРАНИЕ ДЕПУТАТОВ</w:t>
      </w:r>
    </w:p>
    <w:p w14:paraId="74481C60" w14:textId="1C6220C5" w:rsidR="004A2B37" w:rsidRDefault="00C84243" w:rsidP="00C84243">
      <w:pPr>
        <w:suppressAutoHyphens/>
        <w:autoSpaceDE w:val="0"/>
        <w:jc w:val="center"/>
        <w:rPr>
          <w:b/>
          <w:bCs/>
          <w:caps/>
          <w:sz w:val="28"/>
          <w:szCs w:val="28"/>
          <w:lang w:eastAsia="zh-CN"/>
        </w:rPr>
      </w:pPr>
      <w:r w:rsidRPr="00C84243">
        <w:rPr>
          <w:b/>
          <w:bCs/>
          <w:caps/>
          <w:sz w:val="28"/>
          <w:szCs w:val="28"/>
          <w:lang w:eastAsia="zh-CN"/>
        </w:rPr>
        <w:t>ЛЫСОГОРСКОГО СЕЛЬСКОГО ПОСЕЛЕНИЯ</w:t>
      </w:r>
    </w:p>
    <w:p w14:paraId="7B8FE9AC" w14:textId="77777777" w:rsidR="00C84243" w:rsidRDefault="00C84243" w:rsidP="00C84243">
      <w:pPr>
        <w:suppressAutoHyphens/>
        <w:autoSpaceDE w:val="0"/>
        <w:jc w:val="center"/>
        <w:rPr>
          <w:b/>
          <w:bCs/>
          <w:caps/>
          <w:sz w:val="28"/>
          <w:szCs w:val="28"/>
          <w:lang w:eastAsia="zh-CN"/>
        </w:rPr>
      </w:pPr>
    </w:p>
    <w:p w14:paraId="5B046FF5" w14:textId="77777777" w:rsidR="00C84243" w:rsidRPr="004A2B37" w:rsidRDefault="00C84243" w:rsidP="00C84243">
      <w:pPr>
        <w:suppressAutoHyphens/>
        <w:autoSpaceDE w:val="0"/>
        <w:jc w:val="center"/>
        <w:rPr>
          <w:rFonts w:eastAsia="Arial"/>
          <w:bCs/>
          <w:caps/>
          <w:sz w:val="28"/>
          <w:szCs w:val="16"/>
          <w:lang w:eastAsia="zh-CN"/>
        </w:rPr>
      </w:pPr>
      <w:bookmarkStart w:id="0" w:name="_GoBack"/>
      <w:bookmarkEnd w:id="0"/>
    </w:p>
    <w:p w14:paraId="0D7574A2" w14:textId="77777777" w:rsidR="004A2B37" w:rsidRPr="004A2B37" w:rsidRDefault="004A2B37" w:rsidP="004A2B37">
      <w:pPr>
        <w:tabs>
          <w:tab w:val="center" w:pos="4677"/>
        </w:tabs>
        <w:suppressAutoHyphens/>
        <w:autoSpaceDE w:val="0"/>
        <w:jc w:val="center"/>
        <w:rPr>
          <w:rFonts w:ascii="Arial" w:eastAsia="Arial" w:hAnsi="Arial" w:cs="Arial"/>
          <w:b/>
          <w:bCs/>
          <w:sz w:val="16"/>
          <w:szCs w:val="16"/>
          <w:lang w:eastAsia="zh-CN"/>
        </w:rPr>
      </w:pPr>
      <w:r w:rsidRPr="004A2B37">
        <w:rPr>
          <w:rFonts w:eastAsia="Arial"/>
          <w:b/>
          <w:bCs/>
          <w:sz w:val="28"/>
          <w:szCs w:val="16"/>
          <w:lang w:eastAsia="zh-CN"/>
        </w:rPr>
        <w:t xml:space="preserve">03.04.2025                         с. </w:t>
      </w:r>
      <w:proofErr w:type="spellStart"/>
      <w:r w:rsidRPr="004A2B37">
        <w:rPr>
          <w:rFonts w:eastAsia="Arial"/>
          <w:b/>
          <w:bCs/>
          <w:sz w:val="28"/>
          <w:szCs w:val="16"/>
          <w:lang w:eastAsia="zh-CN"/>
        </w:rPr>
        <w:t>Лысогорка</w:t>
      </w:r>
      <w:proofErr w:type="spellEnd"/>
      <w:r w:rsidRPr="004A2B37">
        <w:rPr>
          <w:rFonts w:eastAsia="Arial"/>
          <w:b/>
          <w:bCs/>
          <w:sz w:val="28"/>
          <w:szCs w:val="16"/>
          <w:lang w:eastAsia="zh-CN"/>
        </w:rPr>
        <w:t xml:space="preserve">                                №  140</w:t>
      </w:r>
    </w:p>
    <w:p w14:paraId="6E0811BD" w14:textId="77777777" w:rsidR="004A2B37" w:rsidRPr="004A2B37" w:rsidRDefault="004A2B37" w:rsidP="004A2B37">
      <w:pPr>
        <w:suppressAutoHyphens/>
        <w:autoSpaceDE w:val="0"/>
        <w:ind w:firstLine="540"/>
        <w:jc w:val="center"/>
        <w:rPr>
          <w:rFonts w:eastAsia="Arial"/>
          <w:b/>
          <w:bCs/>
          <w:sz w:val="28"/>
          <w:szCs w:val="16"/>
          <w:lang w:eastAsia="zh-CN"/>
        </w:rPr>
      </w:pPr>
    </w:p>
    <w:p w14:paraId="469D63EA" w14:textId="77777777" w:rsidR="004A2B37" w:rsidRPr="004A2B37" w:rsidRDefault="004A2B37" w:rsidP="004A2B37">
      <w:pPr>
        <w:suppressAutoHyphens/>
        <w:autoSpaceDE w:val="0"/>
        <w:ind w:firstLine="540"/>
        <w:jc w:val="center"/>
        <w:rPr>
          <w:rFonts w:ascii="Arial" w:eastAsia="Arial" w:hAnsi="Arial" w:cs="Arial"/>
          <w:b/>
          <w:bCs/>
          <w:sz w:val="16"/>
          <w:szCs w:val="16"/>
          <w:lang w:eastAsia="zh-CN"/>
        </w:rPr>
      </w:pPr>
      <w:r w:rsidRPr="004A2B37">
        <w:rPr>
          <w:rFonts w:eastAsia="Arial"/>
          <w:b/>
          <w:bCs/>
          <w:sz w:val="28"/>
          <w:szCs w:val="16"/>
          <w:lang w:eastAsia="zh-CN"/>
        </w:rPr>
        <w:t>РЕШЕНИЕ</w:t>
      </w:r>
    </w:p>
    <w:p w14:paraId="1F0EE359" w14:textId="77777777" w:rsidR="004A2B37" w:rsidRPr="004A2B37" w:rsidRDefault="004A2B37" w:rsidP="004A2B37">
      <w:pPr>
        <w:ind w:firstLine="709"/>
        <w:jc w:val="both"/>
        <w:rPr>
          <w:sz w:val="28"/>
          <w:szCs w:val="20"/>
          <w:lang w:eastAsia="zh-CN"/>
        </w:rPr>
      </w:pPr>
    </w:p>
    <w:p w14:paraId="193490EC" w14:textId="77777777" w:rsidR="004A2B37" w:rsidRPr="004A2B37" w:rsidRDefault="004A2B37" w:rsidP="004A2B37">
      <w:pPr>
        <w:jc w:val="both"/>
        <w:rPr>
          <w:sz w:val="20"/>
          <w:szCs w:val="20"/>
          <w:lang w:eastAsia="zh-CN"/>
        </w:rPr>
      </w:pPr>
      <w:r w:rsidRPr="004A2B37">
        <w:rPr>
          <w:sz w:val="28"/>
          <w:szCs w:val="28"/>
          <w:lang w:eastAsia="zh-CN"/>
        </w:rPr>
        <w:t xml:space="preserve">О внесении изменений в Решение Собрания депутатов </w:t>
      </w:r>
      <w:proofErr w:type="spellStart"/>
      <w:r w:rsidRPr="004A2B37">
        <w:rPr>
          <w:sz w:val="28"/>
          <w:szCs w:val="28"/>
          <w:lang w:eastAsia="zh-CN"/>
        </w:rPr>
        <w:t>Лысогорского</w:t>
      </w:r>
      <w:proofErr w:type="spellEnd"/>
      <w:r w:rsidRPr="004A2B37">
        <w:rPr>
          <w:sz w:val="28"/>
          <w:szCs w:val="28"/>
          <w:lang w:eastAsia="zh-CN"/>
        </w:rPr>
        <w:t xml:space="preserve"> сельского поселения  от 26.12.2024 № 125 « </w:t>
      </w:r>
      <w:r w:rsidRPr="004A2B37">
        <w:rPr>
          <w:sz w:val="28"/>
          <w:szCs w:val="20"/>
          <w:lang w:eastAsia="zh-CN"/>
        </w:rPr>
        <w:t xml:space="preserve">О бюджете 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 Куйбышевского района на 2025 год и плановый период 2026 и 2027 годов»</w:t>
      </w:r>
    </w:p>
    <w:p w14:paraId="10A85B12" w14:textId="77777777" w:rsidR="004A2B37" w:rsidRPr="004A2B37" w:rsidRDefault="004A2B37" w:rsidP="004A2B37">
      <w:pPr>
        <w:jc w:val="both"/>
        <w:rPr>
          <w:sz w:val="28"/>
          <w:szCs w:val="20"/>
          <w:lang w:eastAsia="zh-CN"/>
        </w:rPr>
      </w:pPr>
    </w:p>
    <w:p w14:paraId="25BA70E5" w14:textId="77777777" w:rsidR="004A2B37" w:rsidRPr="004A2B37" w:rsidRDefault="004A2B37" w:rsidP="004A2B37">
      <w:pPr>
        <w:ind w:firstLine="850"/>
        <w:jc w:val="both"/>
        <w:rPr>
          <w:sz w:val="20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>На основании Положения о бюджетном процессе в Муниципальном образовании «</w:t>
      </w:r>
      <w:proofErr w:type="spellStart"/>
      <w:r w:rsidRPr="004A2B37">
        <w:rPr>
          <w:sz w:val="28"/>
          <w:szCs w:val="20"/>
          <w:lang w:eastAsia="zh-CN"/>
        </w:rPr>
        <w:t>Лысогорское</w:t>
      </w:r>
      <w:proofErr w:type="spellEnd"/>
      <w:r w:rsidRPr="004A2B37">
        <w:rPr>
          <w:sz w:val="28"/>
          <w:szCs w:val="20"/>
          <w:lang w:eastAsia="zh-CN"/>
        </w:rPr>
        <w:t xml:space="preserve"> сельское поселение» Собрание депутатов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  </w:t>
      </w:r>
    </w:p>
    <w:p w14:paraId="7C89D33C" w14:textId="77777777" w:rsidR="004A2B37" w:rsidRPr="004A2B37" w:rsidRDefault="004A2B37" w:rsidP="004A2B37">
      <w:pPr>
        <w:ind w:firstLine="850"/>
        <w:jc w:val="both"/>
        <w:rPr>
          <w:sz w:val="20"/>
          <w:szCs w:val="20"/>
          <w:lang w:eastAsia="zh-CN"/>
        </w:rPr>
      </w:pPr>
      <w:r w:rsidRPr="004A2B37">
        <w:rPr>
          <w:b/>
          <w:sz w:val="28"/>
          <w:szCs w:val="20"/>
          <w:lang w:eastAsia="zh-CN"/>
        </w:rPr>
        <w:t xml:space="preserve">решило:       </w:t>
      </w:r>
    </w:p>
    <w:p w14:paraId="4E79A107" w14:textId="77777777" w:rsidR="004A2B37" w:rsidRPr="004A2B37" w:rsidRDefault="004A2B37" w:rsidP="004A2B37">
      <w:pPr>
        <w:jc w:val="both"/>
        <w:rPr>
          <w:b/>
          <w:sz w:val="28"/>
          <w:szCs w:val="20"/>
          <w:lang w:eastAsia="zh-CN"/>
        </w:rPr>
      </w:pPr>
    </w:p>
    <w:p w14:paraId="2B2369AD" w14:textId="77777777" w:rsidR="004A2B37" w:rsidRPr="004A2B37" w:rsidRDefault="004A2B37" w:rsidP="004A2B37">
      <w:pPr>
        <w:widowControl w:val="0"/>
        <w:ind w:firstLine="851"/>
        <w:jc w:val="both"/>
        <w:rPr>
          <w:sz w:val="20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 xml:space="preserve">«Пункт 1. Основные характеристики бюджета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 Куйбышевского района на 2025 год и на плановый период 2026 и 2027 годов.</w:t>
      </w:r>
    </w:p>
    <w:p w14:paraId="0899ED6A" w14:textId="77777777" w:rsidR="004A2B37" w:rsidRPr="004A2B37" w:rsidRDefault="004A2B37" w:rsidP="004A2B37">
      <w:pPr>
        <w:ind w:left="340"/>
        <w:rPr>
          <w:b/>
          <w:caps/>
          <w:sz w:val="28"/>
          <w:szCs w:val="20"/>
          <w:lang w:eastAsia="zh-CN"/>
        </w:rPr>
      </w:pPr>
    </w:p>
    <w:p w14:paraId="1435ADA3" w14:textId="77777777" w:rsidR="004A2B37" w:rsidRPr="004A2B37" w:rsidRDefault="004A2B37" w:rsidP="004A2B37">
      <w:pPr>
        <w:widowControl w:val="0"/>
        <w:numPr>
          <w:ilvl w:val="0"/>
          <w:numId w:val="12"/>
        </w:numPr>
        <w:tabs>
          <w:tab w:val="left" w:pos="0"/>
        </w:tabs>
        <w:ind w:left="0" w:firstLine="851"/>
        <w:jc w:val="both"/>
        <w:rPr>
          <w:sz w:val="20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>Утвердить основные характеристики бюджета поселения на 2025 год, определенные с учетом уровня инфляции, не превышающего 4,0 процента (декабрь 2025 года к декабрю 2024 года):</w:t>
      </w:r>
    </w:p>
    <w:p w14:paraId="6A530D8B" w14:textId="77777777" w:rsidR="004A2B37" w:rsidRPr="004A2B37" w:rsidRDefault="004A2B37" w:rsidP="004A2B37">
      <w:pPr>
        <w:widowControl w:val="0"/>
        <w:numPr>
          <w:ilvl w:val="0"/>
          <w:numId w:val="13"/>
        </w:numPr>
        <w:tabs>
          <w:tab w:val="clear" w:pos="720"/>
          <w:tab w:val="left" w:pos="0"/>
          <w:tab w:val="num" w:pos="1430"/>
        </w:tabs>
        <w:ind w:left="141" w:firstLine="850"/>
        <w:jc w:val="both"/>
        <w:rPr>
          <w:sz w:val="20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>прогнозируемый общий объем доходов бюджета поселения в сумме 22412,7  тыс. рублей;</w:t>
      </w:r>
    </w:p>
    <w:p w14:paraId="0F3B8AB4" w14:textId="77777777" w:rsidR="004A2B37" w:rsidRPr="004A2B37" w:rsidRDefault="004A2B37" w:rsidP="004A2B37">
      <w:pPr>
        <w:numPr>
          <w:ilvl w:val="0"/>
          <w:numId w:val="13"/>
        </w:numPr>
        <w:tabs>
          <w:tab w:val="clear" w:pos="720"/>
          <w:tab w:val="left" w:pos="0"/>
          <w:tab w:val="num" w:pos="1430"/>
        </w:tabs>
        <w:ind w:left="141" w:firstLine="851"/>
        <w:jc w:val="both"/>
        <w:rPr>
          <w:sz w:val="20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>прогнозируемый общий объем расходов бюджета поселения в сумме 22412,7  тыс. рублей;</w:t>
      </w:r>
    </w:p>
    <w:p w14:paraId="7A44E2DE" w14:textId="77777777" w:rsidR="004A2B37" w:rsidRPr="004A2B37" w:rsidRDefault="004A2B37" w:rsidP="004A2B37">
      <w:pPr>
        <w:numPr>
          <w:ilvl w:val="0"/>
          <w:numId w:val="13"/>
        </w:numPr>
        <w:tabs>
          <w:tab w:val="clear" w:pos="720"/>
          <w:tab w:val="left" w:pos="0"/>
          <w:tab w:val="num" w:pos="1430"/>
        </w:tabs>
        <w:ind w:left="141" w:firstLine="851"/>
        <w:jc w:val="both"/>
        <w:rPr>
          <w:sz w:val="20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>резервный фонд 310,0 тыс. рублей.</w:t>
      </w:r>
    </w:p>
    <w:p w14:paraId="3FC069CA" w14:textId="77777777" w:rsidR="004A2B37" w:rsidRPr="004A2B37" w:rsidRDefault="004A2B37" w:rsidP="004A2B37">
      <w:pPr>
        <w:widowControl w:val="0"/>
        <w:numPr>
          <w:ilvl w:val="0"/>
          <w:numId w:val="13"/>
        </w:numPr>
        <w:tabs>
          <w:tab w:val="clear" w:pos="720"/>
          <w:tab w:val="left" w:pos="0"/>
          <w:tab w:val="left" w:pos="615"/>
          <w:tab w:val="left" w:pos="700"/>
          <w:tab w:val="num" w:pos="1430"/>
        </w:tabs>
        <w:ind w:left="141" w:firstLine="850"/>
        <w:jc w:val="both"/>
        <w:rPr>
          <w:sz w:val="20"/>
          <w:szCs w:val="20"/>
          <w:lang w:eastAsia="zh-CN"/>
        </w:rPr>
      </w:pPr>
      <w:proofErr w:type="gramStart"/>
      <w:r w:rsidRPr="004A2B37">
        <w:rPr>
          <w:sz w:val="28"/>
          <w:szCs w:val="20"/>
          <w:lang w:eastAsia="zh-CN"/>
        </w:rPr>
        <w:t xml:space="preserve">верхний предел муниципального внутреннего долга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 Куйбышевского района на 1 января 2026 года в сумме 0,0 тыс. рублей, в том числе верхний предел долга по муниципальным гарантиям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 Куйбышевского района в сумме 0,0 тыс. рублей, обязательства по бюджетным кредитам, привлеченным в бюджет поселения из областного, районного бюджетов в сумме 0,0 тыс. рублей и кредитам, полученным </w:t>
      </w:r>
      <w:proofErr w:type="spellStart"/>
      <w:r w:rsidRPr="004A2B37">
        <w:rPr>
          <w:sz w:val="28"/>
          <w:szCs w:val="20"/>
          <w:lang w:eastAsia="zh-CN"/>
        </w:rPr>
        <w:t>Лысогорским</w:t>
      </w:r>
      <w:proofErr w:type="spellEnd"/>
      <w:proofErr w:type="gramEnd"/>
      <w:r w:rsidRPr="004A2B37">
        <w:rPr>
          <w:sz w:val="28"/>
          <w:szCs w:val="20"/>
          <w:lang w:eastAsia="zh-CN"/>
        </w:rPr>
        <w:t xml:space="preserve"> сельским поселением Куйбышевского района от кредитных организаций, в сумме 0,0 тыс. рублей;</w:t>
      </w:r>
    </w:p>
    <w:p w14:paraId="53A7500F" w14:textId="77777777" w:rsidR="004A2B37" w:rsidRPr="004A2B37" w:rsidRDefault="004A2B37" w:rsidP="004A2B37">
      <w:pPr>
        <w:widowControl w:val="0"/>
        <w:numPr>
          <w:ilvl w:val="0"/>
          <w:numId w:val="13"/>
        </w:numPr>
        <w:tabs>
          <w:tab w:val="clear" w:pos="720"/>
          <w:tab w:val="left" w:pos="615"/>
          <w:tab w:val="left" w:pos="700"/>
          <w:tab w:val="num" w:pos="1430"/>
        </w:tabs>
        <w:ind w:left="141" w:firstLine="850"/>
        <w:jc w:val="both"/>
        <w:rPr>
          <w:sz w:val="20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 xml:space="preserve"> объем расходов на обслуживание муниципального долга </w:t>
      </w:r>
      <w:proofErr w:type="spellStart"/>
      <w:r w:rsidRPr="004A2B37">
        <w:rPr>
          <w:sz w:val="28"/>
          <w:szCs w:val="20"/>
          <w:lang w:eastAsia="zh-CN"/>
        </w:rPr>
        <w:lastRenderedPageBreak/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 Куйбышевского района в сумме 0,0 тыс. рублей.</w:t>
      </w:r>
    </w:p>
    <w:p w14:paraId="54B73BF2" w14:textId="77777777" w:rsidR="004A2B37" w:rsidRPr="004A2B37" w:rsidRDefault="004A2B37" w:rsidP="004A2B37">
      <w:pPr>
        <w:widowControl w:val="0"/>
        <w:numPr>
          <w:ilvl w:val="0"/>
          <w:numId w:val="13"/>
        </w:numPr>
        <w:tabs>
          <w:tab w:val="clear" w:pos="720"/>
          <w:tab w:val="left" w:pos="615"/>
          <w:tab w:val="left" w:pos="700"/>
          <w:tab w:val="num" w:pos="1430"/>
        </w:tabs>
        <w:ind w:left="141" w:firstLine="850"/>
        <w:jc w:val="both"/>
        <w:rPr>
          <w:sz w:val="20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 xml:space="preserve">прогнозируемый дефицит бюджета поселения в сумме 0,0 тыс. рублей. </w:t>
      </w:r>
    </w:p>
    <w:p w14:paraId="14838D5B" w14:textId="77777777" w:rsidR="004A2B37" w:rsidRPr="004A2B37" w:rsidRDefault="004A2B37" w:rsidP="004A2B37">
      <w:pPr>
        <w:ind w:firstLine="851"/>
        <w:jc w:val="both"/>
        <w:rPr>
          <w:sz w:val="20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>2. Утвердить основные характеристики бюджета поселения на плановый период 2026 и 2027 годов, определенные с учетом уровня инфляции, не превышающего 4,0 процента (декабрь 2026 года к декабрю 2025 года) и 4,0 процента (декабрь 2027 года к декабрю 2026 года) соответственно:</w:t>
      </w:r>
    </w:p>
    <w:p w14:paraId="15D298C1" w14:textId="77777777" w:rsidR="004A2B37" w:rsidRPr="004A2B37" w:rsidRDefault="004A2B37" w:rsidP="004A2B37">
      <w:pPr>
        <w:widowControl w:val="0"/>
        <w:ind w:firstLine="851"/>
        <w:jc w:val="both"/>
        <w:rPr>
          <w:sz w:val="20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>1) прогнозируемый общий объем доходов бюджета поселения на 2026 год в сумме 19340,7  тыс. рублей и на 2027 год в сумме 11005,8 тыс. рублей;</w:t>
      </w:r>
    </w:p>
    <w:p w14:paraId="4B3ADC89" w14:textId="77777777" w:rsidR="004A2B37" w:rsidRPr="004A2B37" w:rsidRDefault="004A2B37" w:rsidP="004A2B37">
      <w:pPr>
        <w:widowControl w:val="0"/>
        <w:ind w:firstLine="851"/>
        <w:jc w:val="both"/>
        <w:rPr>
          <w:sz w:val="20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 xml:space="preserve">2) прогнозируемый общий объем расходов бюджета поселения на 2026 год в сумме 19340,7 тыс. </w:t>
      </w:r>
      <w:proofErr w:type="gramStart"/>
      <w:r w:rsidRPr="004A2B37">
        <w:rPr>
          <w:sz w:val="28"/>
          <w:szCs w:val="20"/>
          <w:lang w:eastAsia="zh-CN"/>
        </w:rPr>
        <w:t>рублей</w:t>
      </w:r>
      <w:proofErr w:type="gramEnd"/>
      <w:r w:rsidRPr="004A2B37">
        <w:rPr>
          <w:sz w:val="28"/>
          <w:szCs w:val="20"/>
          <w:lang w:eastAsia="zh-CN"/>
        </w:rPr>
        <w:t xml:space="preserve"> в том числе условно утвержденные расходы в сумме 472,3 тыс. рублей, и на 2027 год в сумме 11005,8 тыс. рублей, в том числе условно утвержденные расходы в сумме 527,1 тыс. рублей;</w:t>
      </w:r>
    </w:p>
    <w:p w14:paraId="2C2B44FE" w14:textId="77777777" w:rsidR="004A2B37" w:rsidRPr="004A2B37" w:rsidRDefault="004A2B37" w:rsidP="004A2B37">
      <w:pPr>
        <w:widowControl w:val="0"/>
        <w:ind w:firstLine="851"/>
        <w:jc w:val="both"/>
        <w:rPr>
          <w:sz w:val="20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 xml:space="preserve">3) резервный фонд Администрации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 на 2026 год в сумме 0,0 тыс. рублей и на 2027 год в сумме 0,0 тыс. рублей;</w:t>
      </w:r>
    </w:p>
    <w:p w14:paraId="13029A38" w14:textId="77777777" w:rsidR="004A2B37" w:rsidRPr="004A2B37" w:rsidRDefault="004A2B37" w:rsidP="004A2B37">
      <w:pPr>
        <w:widowControl w:val="0"/>
        <w:tabs>
          <w:tab w:val="left" w:pos="700"/>
        </w:tabs>
        <w:ind w:firstLine="851"/>
        <w:jc w:val="both"/>
        <w:rPr>
          <w:sz w:val="20"/>
          <w:szCs w:val="20"/>
          <w:lang w:eastAsia="zh-CN"/>
        </w:rPr>
      </w:pPr>
      <w:proofErr w:type="gramStart"/>
      <w:r w:rsidRPr="004A2B37">
        <w:rPr>
          <w:sz w:val="28"/>
          <w:szCs w:val="20"/>
          <w:lang w:eastAsia="zh-CN"/>
        </w:rPr>
        <w:t xml:space="preserve">4) верхний предел муниципального внутреннего долга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 Куйбышевского района на 1 января 2027 года в сумме 0,0 тыс. рублей, в том числе верхний предел долга по муниципальным гарантиям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 Куйбышевского района в сумме 0,0 тыс. рублей, обязательства по бюджетным кредитам, привлеченным в бюджет поселения из областного, районного бюджета в сумме 0,0 тыс. рублей и кредитам, полученным</w:t>
      </w:r>
      <w:proofErr w:type="gramEnd"/>
      <w:r w:rsidRPr="004A2B37">
        <w:rPr>
          <w:sz w:val="28"/>
          <w:szCs w:val="20"/>
          <w:lang w:eastAsia="zh-CN"/>
        </w:rPr>
        <w:t xml:space="preserve"> </w:t>
      </w:r>
      <w:proofErr w:type="spellStart"/>
      <w:proofErr w:type="gramStart"/>
      <w:r w:rsidRPr="004A2B37">
        <w:rPr>
          <w:sz w:val="28"/>
          <w:szCs w:val="20"/>
          <w:lang w:eastAsia="zh-CN"/>
        </w:rPr>
        <w:t>Лысогорским</w:t>
      </w:r>
      <w:proofErr w:type="spellEnd"/>
      <w:r w:rsidRPr="004A2B37">
        <w:rPr>
          <w:sz w:val="28"/>
          <w:szCs w:val="20"/>
          <w:lang w:eastAsia="zh-CN"/>
        </w:rPr>
        <w:t xml:space="preserve"> сельским поселением Куйбышевского района от кредитных организаций, в сумме 0,0 тыс. рублей и верхний предел муниципального внутреннего долга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 Куйбышевского района на 1 января 2028 года в сумме 0,0 тыс. рублей, в том числе верхний предел долга по муниципальным гарантиям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 Куйбышевского района в сумме 0,0 тыс. рублей, обязательства по бюджетным кредитам, привлеченным в бюджет</w:t>
      </w:r>
      <w:proofErr w:type="gramEnd"/>
      <w:r w:rsidRPr="004A2B37">
        <w:rPr>
          <w:sz w:val="28"/>
          <w:szCs w:val="20"/>
          <w:lang w:eastAsia="zh-CN"/>
        </w:rPr>
        <w:t xml:space="preserve"> поселения из областного, районного бюджета в сумме 0,0 тыс. рублей и кредитам, полученным </w:t>
      </w:r>
      <w:proofErr w:type="spellStart"/>
      <w:r w:rsidRPr="004A2B37">
        <w:rPr>
          <w:sz w:val="28"/>
          <w:szCs w:val="20"/>
          <w:lang w:eastAsia="zh-CN"/>
        </w:rPr>
        <w:t>Лысогорским</w:t>
      </w:r>
      <w:proofErr w:type="spellEnd"/>
      <w:r w:rsidRPr="004A2B37">
        <w:rPr>
          <w:sz w:val="28"/>
          <w:szCs w:val="20"/>
          <w:lang w:eastAsia="zh-CN"/>
        </w:rPr>
        <w:t xml:space="preserve"> сельским поселением Куйбышевского района от кредитных организаций, в сумме 0,0 тыс. рублей;</w:t>
      </w:r>
    </w:p>
    <w:p w14:paraId="65E316EE" w14:textId="77777777" w:rsidR="004A2B37" w:rsidRPr="004A2B37" w:rsidRDefault="004A2B37" w:rsidP="004A2B37">
      <w:pPr>
        <w:widowControl w:val="0"/>
        <w:ind w:firstLine="851"/>
        <w:jc w:val="both"/>
        <w:rPr>
          <w:sz w:val="20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>5)</w:t>
      </w:r>
      <w:r w:rsidRPr="004A2B37">
        <w:rPr>
          <w:sz w:val="28"/>
          <w:szCs w:val="20"/>
          <w:lang w:eastAsia="zh-CN"/>
        </w:rPr>
        <w:tab/>
        <w:t xml:space="preserve">объем расходов на обслуживание муниципального долга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 Куйбышевского района на 2026 год в сумме 0,0 тыс. рублей и на 2027 год в сумме 0,0 тыс. рублей;</w:t>
      </w:r>
    </w:p>
    <w:p w14:paraId="53F39854" w14:textId="77777777" w:rsidR="004A2B37" w:rsidRPr="004A2B37" w:rsidRDefault="004A2B37" w:rsidP="004A2B37">
      <w:pPr>
        <w:widowControl w:val="0"/>
        <w:ind w:firstLine="851"/>
        <w:jc w:val="both"/>
        <w:rPr>
          <w:sz w:val="20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 xml:space="preserve">6) прогнозируемый дефицит бюджета поселения на 2026 год в сумме 0,0 тыс. рублей и на 2027 год в сумме 0,0  тыс. рублей. </w:t>
      </w:r>
    </w:p>
    <w:p w14:paraId="4327AF9F" w14:textId="77777777" w:rsidR="004A2B37" w:rsidRPr="004A2B37" w:rsidRDefault="004A2B37" w:rsidP="004A2B37">
      <w:pPr>
        <w:widowControl w:val="0"/>
        <w:ind w:firstLine="454"/>
        <w:jc w:val="both"/>
        <w:rPr>
          <w:sz w:val="28"/>
          <w:szCs w:val="20"/>
          <w:lang w:eastAsia="zh-CN"/>
        </w:rPr>
      </w:pPr>
    </w:p>
    <w:p w14:paraId="6489502F" w14:textId="77777777" w:rsidR="004A2B37" w:rsidRPr="004A2B37" w:rsidRDefault="004A2B37" w:rsidP="004A2B37">
      <w:pPr>
        <w:widowControl w:val="0"/>
        <w:ind w:firstLine="851"/>
        <w:jc w:val="both"/>
        <w:rPr>
          <w:sz w:val="20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>3. Учесть в бюджете поселения объем поступлений доходов на 2025 год и на плановый период 2026 и 2027 годов согласно приложению 1 к настоящему решению.</w:t>
      </w:r>
    </w:p>
    <w:p w14:paraId="02D60AB9" w14:textId="77777777" w:rsidR="004A2B37" w:rsidRPr="004A2B37" w:rsidRDefault="004A2B37" w:rsidP="004A2B37">
      <w:pPr>
        <w:widowControl w:val="0"/>
        <w:ind w:firstLine="851"/>
        <w:jc w:val="both"/>
        <w:rPr>
          <w:sz w:val="20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 xml:space="preserve">4. Утвердить источники финансирования дефицита бюджета поселения на 2025 год и на плановый период 2026 и 2027 годов,  согласно </w:t>
      </w:r>
      <w:r w:rsidRPr="004A2B37">
        <w:rPr>
          <w:sz w:val="28"/>
          <w:szCs w:val="20"/>
          <w:lang w:eastAsia="zh-CN"/>
        </w:rPr>
        <w:lastRenderedPageBreak/>
        <w:t>приложению 2 к настоящему решению.</w:t>
      </w:r>
    </w:p>
    <w:p w14:paraId="6866010B" w14:textId="77777777" w:rsidR="004A2B37" w:rsidRPr="004A2B37" w:rsidRDefault="004A2B37" w:rsidP="004A2B37">
      <w:pPr>
        <w:widowControl w:val="0"/>
        <w:ind w:firstLine="851"/>
        <w:jc w:val="both"/>
        <w:rPr>
          <w:sz w:val="28"/>
          <w:szCs w:val="20"/>
          <w:lang w:eastAsia="zh-CN"/>
        </w:rPr>
      </w:pPr>
    </w:p>
    <w:p w14:paraId="2C42F8CA" w14:textId="77777777" w:rsidR="004A2B37" w:rsidRPr="004A2B37" w:rsidRDefault="004A2B37" w:rsidP="004A2B37">
      <w:pPr>
        <w:widowControl w:val="0"/>
        <w:ind w:firstLine="454"/>
        <w:jc w:val="both"/>
        <w:rPr>
          <w:sz w:val="28"/>
          <w:szCs w:val="20"/>
          <w:lang w:eastAsia="zh-CN"/>
        </w:rPr>
      </w:pPr>
    </w:p>
    <w:p w14:paraId="204F162E" w14:textId="77777777" w:rsidR="004A2B37" w:rsidRPr="004A2B37" w:rsidRDefault="004A2B37" w:rsidP="004A2B37">
      <w:pPr>
        <w:widowControl w:val="0"/>
        <w:ind w:firstLine="851"/>
        <w:jc w:val="both"/>
        <w:rPr>
          <w:sz w:val="20"/>
          <w:szCs w:val="20"/>
          <w:lang w:eastAsia="zh-CN"/>
        </w:rPr>
      </w:pPr>
      <w:r w:rsidRPr="004A2B37">
        <w:rPr>
          <w:b/>
          <w:sz w:val="28"/>
          <w:szCs w:val="20"/>
          <w:lang w:eastAsia="zh-CN"/>
        </w:rPr>
        <w:t>Пункт 2. Бюджетные ассигнования бюджета поселения на 2025 год и на плановый период 2026 и 2027 годов</w:t>
      </w:r>
    </w:p>
    <w:p w14:paraId="1512B06A" w14:textId="77777777" w:rsidR="004A2B37" w:rsidRPr="004A2B37" w:rsidRDefault="004A2B37" w:rsidP="004A2B37">
      <w:pPr>
        <w:tabs>
          <w:tab w:val="left" w:pos="851"/>
        </w:tabs>
        <w:ind w:firstLine="709"/>
        <w:jc w:val="both"/>
        <w:rPr>
          <w:b/>
          <w:sz w:val="28"/>
          <w:szCs w:val="20"/>
          <w:lang w:eastAsia="zh-CN"/>
        </w:rPr>
      </w:pPr>
    </w:p>
    <w:p w14:paraId="090693D9" w14:textId="77777777" w:rsidR="004A2B37" w:rsidRPr="004A2B37" w:rsidRDefault="004A2B37" w:rsidP="004A2B37">
      <w:pPr>
        <w:tabs>
          <w:tab w:val="left" w:pos="851"/>
        </w:tabs>
        <w:ind w:firstLine="851"/>
        <w:jc w:val="both"/>
        <w:rPr>
          <w:sz w:val="20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>2.1. Утвердить общий объем бюджетных ассигнований на исполнение публичных нормативных обязательств на 2025 год в сумм</w:t>
      </w:r>
      <w:r w:rsidRPr="004A2B37">
        <w:rPr>
          <w:sz w:val="28"/>
          <w:szCs w:val="20"/>
          <w:shd w:val="clear" w:color="auto" w:fill="FFFFFF"/>
          <w:lang w:eastAsia="zh-CN"/>
        </w:rPr>
        <w:t xml:space="preserve">е 300,00 тыс. рублей и на плановый период 2026 и 2027 годов в сумме 300,0 тыс. рублей и </w:t>
      </w:r>
      <w:r w:rsidRPr="004A2B37">
        <w:rPr>
          <w:color w:val="000000"/>
          <w:sz w:val="28"/>
          <w:szCs w:val="20"/>
          <w:shd w:val="clear" w:color="auto" w:fill="FFFFFF"/>
          <w:lang w:eastAsia="zh-CN"/>
        </w:rPr>
        <w:t xml:space="preserve">100,0 </w:t>
      </w:r>
      <w:r w:rsidRPr="004A2B37">
        <w:rPr>
          <w:sz w:val="28"/>
          <w:szCs w:val="20"/>
          <w:shd w:val="clear" w:color="auto" w:fill="FFFFFF"/>
          <w:lang w:eastAsia="zh-CN"/>
        </w:rPr>
        <w:t>тыс. рублей соответственно.</w:t>
      </w:r>
    </w:p>
    <w:p w14:paraId="5C62AE4B" w14:textId="77777777" w:rsidR="004A2B37" w:rsidRPr="004A2B37" w:rsidRDefault="004A2B37" w:rsidP="004A2B37">
      <w:pPr>
        <w:tabs>
          <w:tab w:val="left" w:pos="851"/>
        </w:tabs>
        <w:ind w:firstLine="709"/>
        <w:jc w:val="both"/>
        <w:rPr>
          <w:sz w:val="20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>2.2. Бюджетные ассигнования на осуществление расходов по обслуживанию долговых обязательств в 2025 году в сумме 0,0 тыс. рублей, в 2026 году в сумме 0,0 тыс. рублей и в 2027 году в сумме 0,0 тыс. рублей;</w:t>
      </w:r>
    </w:p>
    <w:p w14:paraId="50C55181" w14:textId="77777777" w:rsidR="004A2B37" w:rsidRPr="004A2B37" w:rsidRDefault="004A2B37" w:rsidP="004A2B37">
      <w:pPr>
        <w:ind w:firstLine="851"/>
        <w:jc w:val="both"/>
        <w:rPr>
          <w:sz w:val="20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>2.3. Утвердить:</w:t>
      </w:r>
    </w:p>
    <w:p w14:paraId="3CD4AF09" w14:textId="77777777" w:rsidR="004A2B37" w:rsidRPr="004A2B37" w:rsidRDefault="004A2B37" w:rsidP="004A2B37">
      <w:pPr>
        <w:ind w:firstLine="851"/>
        <w:jc w:val="both"/>
        <w:rPr>
          <w:sz w:val="20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 xml:space="preserve">2.3.1 распределение бюджетных ассигнований по разделам, подразделам, целевым статьям  (муниципальным программам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 и непрограммным направлениям деятельности) группам и подгруппам </w:t>
      </w:r>
      <w:proofErr w:type="gramStart"/>
      <w:r w:rsidRPr="004A2B37">
        <w:rPr>
          <w:sz w:val="28"/>
          <w:szCs w:val="20"/>
          <w:lang w:eastAsia="zh-CN"/>
        </w:rPr>
        <w:t>видов расходов классификации расходов бюджета поселения</w:t>
      </w:r>
      <w:proofErr w:type="gramEnd"/>
      <w:r w:rsidRPr="004A2B37">
        <w:rPr>
          <w:sz w:val="28"/>
          <w:szCs w:val="20"/>
          <w:lang w:eastAsia="zh-CN"/>
        </w:rPr>
        <w:t xml:space="preserve"> на 2025 год на плановый период 2026 и 2027 годов, согласно приложению 3 к настоящему решению.</w:t>
      </w:r>
    </w:p>
    <w:p w14:paraId="464BB8B2" w14:textId="77777777" w:rsidR="004A2B37" w:rsidRPr="004A2B37" w:rsidRDefault="004A2B37" w:rsidP="004A2B37">
      <w:pPr>
        <w:widowControl w:val="0"/>
        <w:ind w:firstLine="851"/>
        <w:jc w:val="both"/>
        <w:rPr>
          <w:sz w:val="20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>2.3.2. ведомственную структуру расходов бюджета поселения на 2025 год и на плановый период 2026 и 2027 годов, согласно приложению 4 к настоящему решению.</w:t>
      </w:r>
    </w:p>
    <w:p w14:paraId="61F968FE" w14:textId="77777777" w:rsidR="004A2B37" w:rsidRPr="004A2B37" w:rsidRDefault="004A2B37" w:rsidP="004A2B37">
      <w:pPr>
        <w:widowControl w:val="0"/>
        <w:ind w:firstLine="851"/>
        <w:jc w:val="both"/>
        <w:rPr>
          <w:sz w:val="20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 xml:space="preserve">2.3.3. распределение бюджетных ассигнований по целевым статьям (муниципальным программам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 и непрограммным направлениям деятельности), группам и подгруппам видов расходов, разделам, подразделам классификации расходов бюджета поселения на 2025 год и на плановый период 2026 и 2027 годов, согласно приложению 5 к настоящему решению.</w:t>
      </w:r>
    </w:p>
    <w:p w14:paraId="383DBA6E" w14:textId="77777777" w:rsidR="004A2B37" w:rsidRPr="004A2B37" w:rsidRDefault="004A2B37" w:rsidP="004A2B37">
      <w:pPr>
        <w:widowControl w:val="0"/>
        <w:ind w:firstLine="454"/>
        <w:jc w:val="both"/>
        <w:rPr>
          <w:sz w:val="28"/>
          <w:szCs w:val="20"/>
          <w:lang w:eastAsia="zh-CN"/>
        </w:rPr>
      </w:pPr>
    </w:p>
    <w:p w14:paraId="3325E5DA" w14:textId="77777777" w:rsidR="004A2B37" w:rsidRPr="004A2B37" w:rsidRDefault="004A2B37" w:rsidP="004A2B37">
      <w:pPr>
        <w:widowControl w:val="0"/>
        <w:ind w:firstLine="851"/>
        <w:jc w:val="both"/>
        <w:rPr>
          <w:sz w:val="20"/>
          <w:szCs w:val="20"/>
          <w:lang w:eastAsia="zh-CN"/>
        </w:rPr>
      </w:pPr>
      <w:r w:rsidRPr="004A2B37">
        <w:rPr>
          <w:b/>
          <w:sz w:val="28"/>
          <w:szCs w:val="20"/>
          <w:lang w:eastAsia="zh-CN"/>
        </w:rPr>
        <w:t xml:space="preserve">Пункт 3. Особенности использования бюджетных ассигнований на обеспечение деятельности муниципальных органов поселения </w:t>
      </w:r>
    </w:p>
    <w:p w14:paraId="4FEFB882" w14:textId="77777777" w:rsidR="004A2B37" w:rsidRPr="004A2B37" w:rsidRDefault="004A2B37" w:rsidP="004A2B37">
      <w:pPr>
        <w:widowControl w:val="0"/>
        <w:ind w:firstLine="851"/>
        <w:jc w:val="both"/>
        <w:rPr>
          <w:b/>
          <w:sz w:val="28"/>
          <w:szCs w:val="20"/>
          <w:lang w:eastAsia="zh-CN"/>
        </w:rPr>
      </w:pPr>
    </w:p>
    <w:p w14:paraId="3A8624AD" w14:textId="77777777" w:rsidR="004A2B37" w:rsidRPr="004A2B37" w:rsidRDefault="004A2B37" w:rsidP="004A2B37">
      <w:pPr>
        <w:widowControl w:val="0"/>
        <w:ind w:firstLine="851"/>
        <w:jc w:val="both"/>
        <w:rPr>
          <w:sz w:val="20"/>
          <w:szCs w:val="20"/>
          <w:lang w:eastAsia="zh-CN"/>
        </w:rPr>
      </w:pPr>
      <w:proofErr w:type="gramStart"/>
      <w:r w:rsidRPr="004A2B37">
        <w:rPr>
          <w:sz w:val="28"/>
          <w:szCs w:val="20"/>
          <w:lang w:eastAsia="zh-CN"/>
        </w:rPr>
        <w:t xml:space="preserve">Установить, что размеры должностных окладов лиц, замещающих муниципальные должности поселения, окладов денежного содержания по должностям муниципальной службы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поселения, должностных окладов технического персонала и ставок заработной платы обслуживающего персонала органа местного самоуправления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 индексируются с 1 октября 2025 года на 4,0 процента, с 1 октября 2026 года на 4,0 процента, с 1 октября 2027 года на 4,0</w:t>
      </w:r>
      <w:proofErr w:type="gramEnd"/>
      <w:r w:rsidRPr="004A2B37">
        <w:rPr>
          <w:sz w:val="28"/>
          <w:szCs w:val="20"/>
          <w:lang w:eastAsia="zh-CN"/>
        </w:rPr>
        <w:t xml:space="preserve"> процента.</w:t>
      </w:r>
    </w:p>
    <w:p w14:paraId="4739C555" w14:textId="77777777" w:rsidR="004A2B37" w:rsidRPr="004A2B37" w:rsidRDefault="004A2B37" w:rsidP="004A2B37">
      <w:pPr>
        <w:widowControl w:val="0"/>
        <w:ind w:firstLine="851"/>
        <w:jc w:val="both"/>
        <w:rPr>
          <w:sz w:val="28"/>
          <w:szCs w:val="20"/>
          <w:lang w:eastAsia="zh-CN"/>
        </w:rPr>
      </w:pPr>
    </w:p>
    <w:p w14:paraId="0E542878" w14:textId="77777777" w:rsidR="004A2B37" w:rsidRPr="004A2B37" w:rsidRDefault="004A2B37" w:rsidP="004A2B37">
      <w:pPr>
        <w:widowControl w:val="0"/>
        <w:ind w:firstLine="851"/>
        <w:jc w:val="both"/>
        <w:rPr>
          <w:sz w:val="28"/>
          <w:szCs w:val="20"/>
          <w:lang w:eastAsia="zh-CN"/>
        </w:rPr>
      </w:pPr>
    </w:p>
    <w:p w14:paraId="4DA14E39" w14:textId="77777777" w:rsidR="004A2B37" w:rsidRPr="004A2B37" w:rsidRDefault="004A2B37" w:rsidP="004A2B37">
      <w:pPr>
        <w:ind w:firstLine="851"/>
        <w:jc w:val="both"/>
        <w:rPr>
          <w:sz w:val="20"/>
          <w:szCs w:val="20"/>
          <w:lang w:eastAsia="zh-CN"/>
        </w:rPr>
      </w:pPr>
      <w:r w:rsidRPr="004A2B37">
        <w:rPr>
          <w:b/>
          <w:sz w:val="28"/>
          <w:szCs w:val="20"/>
          <w:lang w:eastAsia="zh-CN"/>
        </w:rPr>
        <w:t xml:space="preserve">Пункт 4. Межбюджетные </w:t>
      </w:r>
      <w:proofErr w:type="gramStart"/>
      <w:r w:rsidRPr="004A2B37">
        <w:rPr>
          <w:b/>
          <w:sz w:val="28"/>
          <w:szCs w:val="20"/>
          <w:lang w:eastAsia="zh-CN"/>
        </w:rPr>
        <w:t>трансферты</w:t>
      </w:r>
      <w:proofErr w:type="gramEnd"/>
      <w:r w:rsidRPr="004A2B37">
        <w:rPr>
          <w:b/>
          <w:sz w:val="28"/>
          <w:szCs w:val="20"/>
          <w:lang w:eastAsia="zh-CN"/>
        </w:rPr>
        <w:t xml:space="preserve"> предоставляемые бюджету Куйбышевского района из бюджета сельского поселения </w:t>
      </w:r>
    </w:p>
    <w:p w14:paraId="4042B740" w14:textId="77777777" w:rsidR="004A2B37" w:rsidRPr="004A2B37" w:rsidRDefault="004A2B37" w:rsidP="004A2B37">
      <w:pPr>
        <w:ind w:firstLine="851"/>
        <w:jc w:val="both"/>
        <w:rPr>
          <w:b/>
          <w:sz w:val="28"/>
          <w:szCs w:val="20"/>
          <w:lang w:eastAsia="zh-CN"/>
        </w:rPr>
      </w:pPr>
    </w:p>
    <w:p w14:paraId="5A7CE438" w14:textId="77777777" w:rsidR="004A2B37" w:rsidRPr="004A2B37" w:rsidRDefault="004A2B37" w:rsidP="004A2B37">
      <w:pPr>
        <w:widowControl w:val="0"/>
        <w:tabs>
          <w:tab w:val="left" w:pos="846"/>
        </w:tabs>
        <w:spacing w:line="317" w:lineRule="exact"/>
        <w:ind w:right="20" w:firstLine="851"/>
        <w:jc w:val="both"/>
        <w:rPr>
          <w:sz w:val="20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 xml:space="preserve">4.1. Утвердить распределение межбюджетных трансфертов, предоставляемых бюджету Куйбышевского района из бюджета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 на осуществление части полномочий по решению вопросов местного значения в соответствии с заключенными соглашениями на 2025 год и плановый период 2026 и 2027 годов согласно приложению 6 к настоящему решению.</w:t>
      </w:r>
    </w:p>
    <w:p w14:paraId="044C2D9C" w14:textId="77777777" w:rsidR="004A2B37" w:rsidRPr="004A2B37" w:rsidRDefault="004A2B37" w:rsidP="004A2B37">
      <w:pPr>
        <w:widowControl w:val="0"/>
        <w:tabs>
          <w:tab w:val="left" w:pos="846"/>
        </w:tabs>
        <w:spacing w:line="317" w:lineRule="exact"/>
        <w:ind w:right="20" w:firstLine="851"/>
        <w:jc w:val="both"/>
        <w:rPr>
          <w:sz w:val="28"/>
          <w:szCs w:val="20"/>
          <w:lang w:eastAsia="zh-CN"/>
        </w:rPr>
      </w:pPr>
    </w:p>
    <w:p w14:paraId="797E7769" w14:textId="77777777" w:rsidR="004A2B37" w:rsidRPr="004A2B37" w:rsidRDefault="004A2B37" w:rsidP="004A2B37">
      <w:pPr>
        <w:widowControl w:val="0"/>
        <w:tabs>
          <w:tab w:val="left" w:pos="846"/>
        </w:tabs>
        <w:spacing w:line="317" w:lineRule="exact"/>
        <w:ind w:right="20" w:firstLine="851"/>
        <w:jc w:val="both"/>
        <w:rPr>
          <w:sz w:val="20"/>
          <w:szCs w:val="20"/>
          <w:lang w:eastAsia="zh-CN"/>
        </w:rPr>
      </w:pPr>
      <w:r w:rsidRPr="004A2B37">
        <w:rPr>
          <w:b/>
          <w:sz w:val="28"/>
          <w:szCs w:val="20"/>
          <w:lang w:eastAsia="zh-CN"/>
        </w:rPr>
        <w:t>Пункт 5. Утвердить суммы субвенций, выделяемых из областного бюджета на финансирование расходов на 2025 год и плановый период 2026 и 2027 годов  согласно приложению 7 к настоящему решению.</w:t>
      </w:r>
    </w:p>
    <w:p w14:paraId="03B7EAC3" w14:textId="77777777" w:rsidR="004A2B37" w:rsidRPr="004A2B37" w:rsidRDefault="004A2B37" w:rsidP="004A2B37">
      <w:pPr>
        <w:ind w:firstLine="900"/>
        <w:jc w:val="both"/>
        <w:rPr>
          <w:b/>
          <w:sz w:val="28"/>
          <w:szCs w:val="20"/>
          <w:lang w:eastAsia="zh-CN"/>
        </w:rPr>
      </w:pPr>
    </w:p>
    <w:p w14:paraId="41B5F8CE" w14:textId="77777777" w:rsidR="004A2B37" w:rsidRPr="004A2B37" w:rsidRDefault="004A2B37" w:rsidP="004A2B37">
      <w:pPr>
        <w:widowControl w:val="0"/>
        <w:ind w:firstLine="851"/>
        <w:jc w:val="both"/>
        <w:rPr>
          <w:sz w:val="20"/>
          <w:szCs w:val="20"/>
          <w:lang w:eastAsia="zh-CN"/>
        </w:rPr>
      </w:pPr>
      <w:r w:rsidRPr="004A2B37">
        <w:rPr>
          <w:b/>
          <w:sz w:val="28"/>
          <w:szCs w:val="20"/>
          <w:lang w:eastAsia="zh-CN"/>
        </w:rPr>
        <w:t xml:space="preserve">Пункт 6. Муниципальные внутренние заимствования </w:t>
      </w:r>
      <w:proofErr w:type="spellStart"/>
      <w:r w:rsidRPr="004A2B37">
        <w:rPr>
          <w:b/>
          <w:sz w:val="28"/>
          <w:szCs w:val="20"/>
          <w:lang w:eastAsia="zh-CN"/>
        </w:rPr>
        <w:t>Лысогорского</w:t>
      </w:r>
      <w:proofErr w:type="spellEnd"/>
      <w:r w:rsidRPr="004A2B37">
        <w:rPr>
          <w:b/>
          <w:sz w:val="28"/>
          <w:szCs w:val="20"/>
          <w:lang w:eastAsia="zh-CN"/>
        </w:rPr>
        <w:t xml:space="preserve"> сельского поселения</w:t>
      </w:r>
    </w:p>
    <w:p w14:paraId="7D16D8FD" w14:textId="77777777" w:rsidR="004A2B37" w:rsidRPr="004A2B37" w:rsidRDefault="004A2B37" w:rsidP="004A2B37">
      <w:pPr>
        <w:widowControl w:val="0"/>
        <w:ind w:firstLine="851"/>
        <w:jc w:val="both"/>
        <w:rPr>
          <w:sz w:val="20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 xml:space="preserve">6.1. Утвердить Программу муниципальных внутренних заимствований бюджета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 Куйбышевского района на 2025 год и на плановый период 2026 и 2027 годов согласно приложению 8 к настоящему решению.</w:t>
      </w:r>
    </w:p>
    <w:p w14:paraId="708F6029" w14:textId="77777777" w:rsidR="004A2B37" w:rsidRPr="004A2B37" w:rsidRDefault="004A2B37" w:rsidP="004A2B37">
      <w:pPr>
        <w:widowControl w:val="0"/>
        <w:ind w:firstLine="851"/>
        <w:jc w:val="both"/>
        <w:rPr>
          <w:sz w:val="20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 xml:space="preserve">6.2. </w:t>
      </w:r>
      <w:proofErr w:type="gramStart"/>
      <w:r w:rsidRPr="004A2B37">
        <w:rPr>
          <w:sz w:val="28"/>
          <w:szCs w:val="20"/>
          <w:lang w:eastAsia="zh-CN"/>
        </w:rPr>
        <w:t xml:space="preserve">Администрация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 вправе привлекать заемные средства в соответствии с Программой муниципальных внутренних заимствований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 Куйбышевского района на 2025 год и на плановый период 2026 и 2027 годов с учетом предельного объема муниципального долга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 Куйбышевского района на 2025 год и верхнего предела муниципального долга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 Куйбышевского района на 1 января 2026 года.</w:t>
      </w:r>
      <w:proofErr w:type="gramEnd"/>
    </w:p>
    <w:p w14:paraId="476907A5" w14:textId="77777777" w:rsidR="004A2B37" w:rsidRPr="004A2B37" w:rsidRDefault="004A2B37" w:rsidP="004A2B37">
      <w:pPr>
        <w:ind w:firstLine="851"/>
        <w:jc w:val="both"/>
        <w:rPr>
          <w:b/>
          <w:sz w:val="28"/>
          <w:szCs w:val="20"/>
          <w:lang w:eastAsia="zh-CN"/>
        </w:rPr>
      </w:pPr>
    </w:p>
    <w:p w14:paraId="23571D6F" w14:textId="77777777" w:rsidR="004A2B37" w:rsidRPr="004A2B37" w:rsidRDefault="004A2B37" w:rsidP="004A2B37">
      <w:pPr>
        <w:ind w:firstLine="851"/>
        <w:jc w:val="both"/>
        <w:rPr>
          <w:sz w:val="20"/>
          <w:szCs w:val="20"/>
          <w:lang w:eastAsia="zh-CN"/>
        </w:rPr>
      </w:pPr>
      <w:r w:rsidRPr="004A2B37">
        <w:rPr>
          <w:b/>
          <w:sz w:val="28"/>
          <w:szCs w:val="20"/>
          <w:lang w:eastAsia="zh-CN"/>
        </w:rPr>
        <w:t xml:space="preserve">Пункт 7. Программа муниципальных гарантий </w:t>
      </w:r>
      <w:proofErr w:type="spellStart"/>
      <w:r w:rsidRPr="004A2B37">
        <w:rPr>
          <w:b/>
          <w:sz w:val="28"/>
          <w:szCs w:val="20"/>
          <w:lang w:eastAsia="zh-CN"/>
        </w:rPr>
        <w:t>Лысогорского</w:t>
      </w:r>
      <w:proofErr w:type="spellEnd"/>
      <w:r w:rsidRPr="004A2B37">
        <w:rPr>
          <w:b/>
          <w:sz w:val="28"/>
          <w:szCs w:val="20"/>
          <w:lang w:eastAsia="zh-CN"/>
        </w:rPr>
        <w:t xml:space="preserve"> сельского поселения</w:t>
      </w:r>
    </w:p>
    <w:p w14:paraId="6010F2A8" w14:textId="77777777" w:rsidR="004A2B37" w:rsidRPr="004A2B37" w:rsidRDefault="004A2B37" w:rsidP="004A2B37">
      <w:pPr>
        <w:ind w:firstLine="851"/>
        <w:jc w:val="both"/>
        <w:rPr>
          <w:sz w:val="20"/>
          <w:szCs w:val="20"/>
          <w:lang w:eastAsia="zh-CN"/>
        </w:rPr>
      </w:pPr>
      <w:r w:rsidRPr="004A2B37">
        <w:rPr>
          <w:b/>
          <w:sz w:val="28"/>
          <w:szCs w:val="20"/>
          <w:lang w:eastAsia="zh-CN"/>
        </w:rPr>
        <w:t xml:space="preserve"> 7.1.</w:t>
      </w:r>
      <w:r w:rsidRPr="004A2B37">
        <w:rPr>
          <w:sz w:val="28"/>
          <w:szCs w:val="20"/>
          <w:lang w:eastAsia="zh-CN"/>
        </w:rPr>
        <w:t xml:space="preserve">Утвердить Программу муниципальных гарантий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 на 2025 год и на плановый период 2026 и 2027 годов согласно приложению 9 к настоящему решению.</w:t>
      </w:r>
    </w:p>
    <w:p w14:paraId="0539EDE1" w14:textId="77777777" w:rsidR="004A2B37" w:rsidRPr="004A2B37" w:rsidRDefault="004A2B37" w:rsidP="004A2B37">
      <w:pPr>
        <w:widowControl w:val="0"/>
        <w:ind w:firstLine="851"/>
        <w:jc w:val="both"/>
        <w:rPr>
          <w:sz w:val="28"/>
          <w:szCs w:val="20"/>
          <w:lang w:eastAsia="zh-CN"/>
        </w:rPr>
      </w:pPr>
    </w:p>
    <w:p w14:paraId="1A6771DC" w14:textId="77777777" w:rsidR="004A2B37" w:rsidRPr="004A2B37" w:rsidRDefault="004A2B37" w:rsidP="004A2B37">
      <w:pPr>
        <w:widowControl w:val="0"/>
        <w:ind w:firstLine="851"/>
        <w:jc w:val="both"/>
        <w:rPr>
          <w:sz w:val="20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>Пункт 8. Особенности исполнения бюджета поселения в 2025 году</w:t>
      </w:r>
    </w:p>
    <w:p w14:paraId="0D87C357" w14:textId="77777777" w:rsidR="004A2B37" w:rsidRPr="004A2B37" w:rsidRDefault="004A2B37" w:rsidP="004A2B37">
      <w:pPr>
        <w:widowControl w:val="0"/>
        <w:ind w:firstLine="851"/>
        <w:jc w:val="both"/>
        <w:rPr>
          <w:sz w:val="20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 xml:space="preserve">8.1. </w:t>
      </w:r>
      <w:proofErr w:type="gramStart"/>
      <w:r w:rsidRPr="004A2B37">
        <w:rPr>
          <w:sz w:val="28"/>
          <w:szCs w:val="20"/>
          <w:lang w:eastAsia="zh-CN"/>
        </w:rPr>
        <w:t xml:space="preserve">Администрация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 списывает в порядке, определённым нормативным правовым актом Администрации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поселения, пени и штрафы по </w:t>
      </w:r>
      <w:proofErr w:type="spellStart"/>
      <w:r w:rsidRPr="004A2B37">
        <w:rPr>
          <w:sz w:val="28"/>
          <w:szCs w:val="20"/>
          <w:lang w:eastAsia="zh-CN"/>
        </w:rPr>
        <w:t>реструктуризованной</w:t>
      </w:r>
      <w:proofErr w:type="spellEnd"/>
      <w:r w:rsidRPr="004A2B37">
        <w:rPr>
          <w:sz w:val="28"/>
          <w:szCs w:val="20"/>
          <w:lang w:eastAsia="zh-CN"/>
        </w:rPr>
        <w:t xml:space="preserve"> задолженности организаций по налогам, сборам, начисленным пеням и штрафам, подлежащим зачислению в бюджет </w:t>
      </w:r>
      <w:proofErr w:type="spellStart"/>
      <w:r w:rsidRPr="004A2B37">
        <w:rPr>
          <w:sz w:val="28"/>
          <w:szCs w:val="20"/>
          <w:lang w:eastAsia="zh-CN"/>
        </w:rPr>
        <w:t>сельскогог</w:t>
      </w:r>
      <w:proofErr w:type="spellEnd"/>
      <w:r w:rsidRPr="004A2B37">
        <w:rPr>
          <w:sz w:val="28"/>
          <w:szCs w:val="20"/>
          <w:lang w:eastAsia="zh-CN"/>
        </w:rPr>
        <w:t xml:space="preserve"> поселения, при условиях полной уплаты организацией текущих платежей по налогам и сборам, подлежащим зачислению в бюджет сельского поселения, и досрочного погашения </w:t>
      </w:r>
      <w:proofErr w:type="spellStart"/>
      <w:r w:rsidRPr="004A2B37">
        <w:rPr>
          <w:sz w:val="28"/>
          <w:szCs w:val="20"/>
          <w:lang w:eastAsia="zh-CN"/>
        </w:rPr>
        <w:t>реструктуризованной</w:t>
      </w:r>
      <w:proofErr w:type="spellEnd"/>
      <w:r w:rsidRPr="004A2B37">
        <w:rPr>
          <w:sz w:val="28"/>
          <w:szCs w:val="20"/>
          <w:lang w:eastAsia="zh-CN"/>
        </w:rPr>
        <w:t xml:space="preserve"> задолженности.</w:t>
      </w:r>
      <w:proofErr w:type="gramEnd"/>
    </w:p>
    <w:p w14:paraId="2C5D9FD9" w14:textId="77777777" w:rsidR="004A2B37" w:rsidRPr="004A2B37" w:rsidRDefault="004A2B37" w:rsidP="004A2B37">
      <w:pPr>
        <w:widowControl w:val="0"/>
        <w:ind w:firstLine="851"/>
        <w:jc w:val="both"/>
        <w:rPr>
          <w:sz w:val="20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 xml:space="preserve">8.2. Установить в соответствии с пунктом 6 статьи 42 к решению Собрания депутатов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 от 26.05.2022 № 43 «Об утверждении Положения о бюджетном процессе в муниципальном </w:t>
      </w:r>
      <w:r w:rsidRPr="004A2B37">
        <w:rPr>
          <w:sz w:val="28"/>
          <w:szCs w:val="20"/>
          <w:lang w:eastAsia="zh-CN"/>
        </w:rPr>
        <w:lastRenderedPageBreak/>
        <w:t xml:space="preserve">образовании </w:t>
      </w:r>
      <w:proofErr w:type="spellStart"/>
      <w:r w:rsidRPr="004A2B37">
        <w:rPr>
          <w:sz w:val="28"/>
          <w:szCs w:val="20"/>
          <w:lang w:eastAsia="zh-CN"/>
        </w:rPr>
        <w:t>Лысогорское</w:t>
      </w:r>
      <w:proofErr w:type="spellEnd"/>
      <w:r w:rsidRPr="004A2B37">
        <w:rPr>
          <w:sz w:val="28"/>
          <w:szCs w:val="20"/>
          <w:lang w:eastAsia="zh-CN"/>
        </w:rPr>
        <w:t xml:space="preserve"> сельское поселение», что основанием для внесения в 2025 году изменений в показатели сводной бюджетной росписи бюджета поселения являются:</w:t>
      </w:r>
    </w:p>
    <w:p w14:paraId="1ECA0700" w14:textId="77777777" w:rsidR="004A2B37" w:rsidRPr="004A2B37" w:rsidRDefault="004A2B37" w:rsidP="004A2B37">
      <w:pPr>
        <w:widowControl w:val="0"/>
        <w:ind w:firstLine="851"/>
        <w:jc w:val="both"/>
        <w:rPr>
          <w:sz w:val="20"/>
          <w:szCs w:val="20"/>
          <w:lang w:eastAsia="zh-CN"/>
        </w:rPr>
      </w:pPr>
      <w:proofErr w:type="gramStart"/>
      <w:r w:rsidRPr="004A2B37">
        <w:rPr>
          <w:sz w:val="28"/>
          <w:szCs w:val="20"/>
          <w:lang w:eastAsia="zh-CN"/>
        </w:rPr>
        <w:t xml:space="preserve">1) в части неиспользованных бюджетных ассигнований резервного фонда Администрации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 выделенных в порядке, установленном Администрацией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поселения, распоряжения Администрации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о сельского поселения, предусматривающие:</w:t>
      </w:r>
      <w:proofErr w:type="gramEnd"/>
    </w:p>
    <w:p w14:paraId="477B4332" w14:textId="77777777" w:rsidR="004A2B37" w:rsidRPr="004A2B37" w:rsidRDefault="004A2B37" w:rsidP="004A2B37">
      <w:pPr>
        <w:widowControl w:val="0"/>
        <w:ind w:firstLine="851"/>
        <w:jc w:val="both"/>
        <w:rPr>
          <w:sz w:val="20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 xml:space="preserve">уменьшение объема ранее выделенных бюджетных ассигнований из резервного фонда Администрации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 на сумму неиспользованных средств;</w:t>
      </w:r>
    </w:p>
    <w:p w14:paraId="5ECDB7D8" w14:textId="77777777" w:rsidR="004A2B37" w:rsidRPr="004A2B37" w:rsidRDefault="004A2B37" w:rsidP="004A2B37">
      <w:pPr>
        <w:widowControl w:val="0"/>
        <w:ind w:firstLine="851"/>
        <w:jc w:val="both"/>
        <w:rPr>
          <w:sz w:val="20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 xml:space="preserve">признание утратившими силу ранее принятых распоряжений Администрации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 о выделении средств из резервного фонда Администрации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поселения;</w:t>
      </w:r>
    </w:p>
    <w:p w14:paraId="1512BBC7" w14:textId="77777777" w:rsidR="004A2B37" w:rsidRPr="004A2B37" w:rsidRDefault="004A2B37" w:rsidP="004A2B37">
      <w:pPr>
        <w:ind w:firstLine="851"/>
        <w:jc w:val="both"/>
        <w:rPr>
          <w:sz w:val="20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 xml:space="preserve">2) перераспределение бюджетных ассигнований в связи с изменением и (или) уточнением бюджетной классификации Российской Федерации или в связи с необходимостью </w:t>
      </w:r>
      <w:proofErr w:type="gramStart"/>
      <w:r w:rsidRPr="004A2B37">
        <w:rPr>
          <w:sz w:val="28"/>
          <w:szCs w:val="20"/>
          <w:lang w:eastAsia="zh-CN"/>
        </w:rPr>
        <w:t>детализации целевой статьи расходов классификации расходов бюджета</w:t>
      </w:r>
      <w:proofErr w:type="gramEnd"/>
      <w:r w:rsidRPr="004A2B37">
        <w:rPr>
          <w:sz w:val="28"/>
          <w:szCs w:val="20"/>
          <w:lang w:eastAsia="zh-CN"/>
        </w:rPr>
        <w:t xml:space="preserve">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поселения;</w:t>
      </w:r>
    </w:p>
    <w:p w14:paraId="0ABA80C3" w14:textId="77777777" w:rsidR="004A2B37" w:rsidRPr="004A2B37" w:rsidRDefault="004A2B37" w:rsidP="004A2B37">
      <w:pPr>
        <w:ind w:firstLine="851"/>
        <w:jc w:val="both"/>
        <w:rPr>
          <w:sz w:val="20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 xml:space="preserve">3) перераспределение бюджетных ассигнований между разделами, подразделами, целевыми статьями и видами </w:t>
      </w:r>
      <w:proofErr w:type="gramStart"/>
      <w:r w:rsidRPr="004A2B37">
        <w:rPr>
          <w:sz w:val="28"/>
          <w:szCs w:val="20"/>
          <w:lang w:eastAsia="zh-CN"/>
        </w:rPr>
        <w:t>расходов классификации расходов бюджета поселения</w:t>
      </w:r>
      <w:proofErr w:type="gramEnd"/>
      <w:r w:rsidRPr="004A2B37">
        <w:rPr>
          <w:sz w:val="28"/>
          <w:szCs w:val="20"/>
          <w:lang w:eastAsia="zh-CN"/>
        </w:rPr>
        <w:t xml:space="preserve"> в пределах общего объема бюджетных ассигнований, предусмотренных главному распорядителю средств бюджета поселения, на выполнение региональных проектов, направленных на реализацию федеральных проектов, входящих в состав национальных проектов, не противоречащее бюджетному законодательству;</w:t>
      </w:r>
    </w:p>
    <w:p w14:paraId="2FEA668C" w14:textId="77777777" w:rsidR="004A2B37" w:rsidRPr="004A2B37" w:rsidRDefault="004A2B37" w:rsidP="004A2B37">
      <w:pPr>
        <w:ind w:firstLine="851"/>
        <w:jc w:val="both"/>
        <w:rPr>
          <w:sz w:val="20"/>
          <w:szCs w:val="20"/>
          <w:lang w:eastAsia="zh-CN"/>
        </w:rPr>
      </w:pPr>
      <w:proofErr w:type="gramStart"/>
      <w:r w:rsidRPr="004A2B37">
        <w:rPr>
          <w:sz w:val="28"/>
          <w:szCs w:val="20"/>
          <w:lang w:eastAsia="zh-CN"/>
        </w:rPr>
        <w:t xml:space="preserve">4) перераспределение бюджетных ассигнований между разделами, подразделами, целевыми статьями и видами расходов классификации расходов бюджета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 в пределах общего объема бюджетных ассигнований, предусмотренных главному распорядителю средств бюджета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поселения, для </w:t>
      </w:r>
      <w:proofErr w:type="spellStart"/>
      <w:r w:rsidRPr="004A2B37">
        <w:rPr>
          <w:sz w:val="28"/>
          <w:szCs w:val="20"/>
          <w:lang w:eastAsia="zh-CN"/>
        </w:rPr>
        <w:t>софинансирования</w:t>
      </w:r>
      <w:proofErr w:type="spellEnd"/>
      <w:r w:rsidRPr="004A2B37">
        <w:rPr>
          <w:sz w:val="28"/>
          <w:szCs w:val="20"/>
          <w:lang w:eastAsia="zh-CN"/>
        </w:rPr>
        <w:t xml:space="preserve"> расходных обязательств в целях выполнения условий предоставления субсидий и иных межбюджетных трансфертов из областного бюджета, не противоречащее бюджетному законодательству.</w:t>
      </w:r>
      <w:proofErr w:type="gramEnd"/>
    </w:p>
    <w:p w14:paraId="4E6CDB0E" w14:textId="77777777" w:rsidR="004A2B37" w:rsidRPr="004A2B37" w:rsidRDefault="004A2B37" w:rsidP="004A2B37">
      <w:pPr>
        <w:ind w:firstLine="851"/>
        <w:jc w:val="both"/>
        <w:rPr>
          <w:sz w:val="28"/>
          <w:szCs w:val="20"/>
          <w:lang w:eastAsia="zh-CN"/>
        </w:rPr>
      </w:pPr>
    </w:p>
    <w:p w14:paraId="411C8BE4" w14:textId="77777777" w:rsidR="004A2B37" w:rsidRPr="004A2B37" w:rsidRDefault="004A2B37" w:rsidP="004A2B37">
      <w:pPr>
        <w:shd w:val="clear" w:color="auto" w:fill="FFFFFF"/>
        <w:rPr>
          <w:color w:val="2C2D2E"/>
          <w:sz w:val="28"/>
          <w:szCs w:val="28"/>
        </w:rPr>
      </w:pPr>
      <w:r w:rsidRPr="004A2B37">
        <w:rPr>
          <w:sz w:val="28"/>
          <w:szCs w:val="20"/>
          <w:lang w:eastAsia="zh-CN"/>
        </w:rPr>
        <w:t xml:space="preserve">8.3. </w:t>
      </w:r>
      <w:r w:rsidRPr="004A2B37">
        <w:rPr>
          <w:color w:val="2C2D2E"/>
          <w:sz w:val="28"/>
          <w:szCs w:val="28"/>
        </w:rPr>
        <w:t>Установить в соответствии со статьей 242²</w:t>
      </w:r>
      <w:r w:rsidRPr="004A2B37">
        <w:rPr>
          <w:color w:val="2C2D2E"/>
          <w:sz w:val="28"/>
          <w:szCs w:val="28"/>
          <w:vertAlign w:val="superscript"/>
        </w:rPr>
        <w:t>6</w:t>
      </w:r>
      <w:r w:rsidRPr="004A2B37">
        <w:rPr>
          <w:color w:val="2C2D2E"/>
          <w:sz w:val="28"/>
          <w:szCs w:val="28"/>
        </w:rPr>
        <w:t xml:space="preserve"> Бюджетного кодекса Российской Федерации, что казначейскому сопровождению в 2025 году подлежат следующие средства бюджета </w:t>
      </w:r>
      <w:proofErr w:type="spellStart"/>
      <w:r w:rsidRPr="004A2B37">
        <w:rPr>
          <w:color w:val="2C2D2E"/>
          <w:sz w:val="28"/>
          <w:szCs w:val="28"/>
        </w:rPr>
        <w:t>Лысогорского</w:t>
      </w:r>
      <w:proofErr w:type="spellEnd"/>
      <w:r w:rsidRPr="004A2B37">
        <w:rPr>
          <w:color w:val="2C2D2E"/>
          <w:sz w:val="28"/>
          <w:szCs w:val="28"/>
        </w:rPr>
        <w:t xml:space="preserve"> сельского поселения Куйбышевского района:</w:t>
      </w:r>
    </w:p>
    <w:p w14:paraId="7F2F8191" w14:textId="77777777" w:rsidR="004A2B37" w:rsidRPr="004A2B37" w:rsidRDefault="004A2B37" w:rsidP="004A2B37">
      <w:pPr>
        <w:shd w:val="clear" w:color="auto" w:fill="FFFFFF"/>
        <w:rPr>
          <w:color w:val="2C2D2E"/>
          <w:sz w:val="28"/>
          <w:szCs w:val="28"/>
        </w:rPr>
      </w:pPr>
      <w:r w:rsidRPr="004A2B37">
        <w:rPr>
          <w:color w:val="2C2D2E"/>
          <w:sz w:val="28"/>
          <w:szCs w:val="28"/>
        </w:rPr>
        <w:t>1) расчеты по муниципальным контрактам,  заключаемым на сумму более 50 миллионов рублей.</w:t>
      </w:r>
    </w:p>
    <w:p w14:paraId="5C8A8C6A" w14:textId="77777777" w:rsidR="004A2B37" w:rsidRPr="004A2B37" w:rsidRDefault="004A2B37" w:rsidP="004A2B37">
      <w:pPr>
        <w:ind w:firstLine="720"/>
        <w:jc w:val="both"/>
        <w:rPr>
          <w:sz w:val="26"/>
          <w:szCs w:val="20"/>
          <w:lang w:eastAsia="zh-CN"/>
        </w:rPr>
      </w:pPr>
    </w:p>
    <w:p w14:paraId="4A399859" w14:textId="77777777" w:rsidR="004A2B37" w:rsidRPr="004A2B37" w:rsidRDefault="004A2B37" w:rsidP="004A2B37">
      <w:pPr>
        <w:widowControl w:val="0"/>
        <w:ind w:firstLine="851"/>
        <w:jc w:val="both"/>
        <w:rPr>
          <w:sz w:val="20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 xml:space="preserve">2. Опубликовать настоящее решение в информационном бюллетене и на официальном сайте Администрации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поселения.</w:t>
      </w:r>
    </w:p>
    <w:p w14:paraId="1E966002" w14:textId="77777777" w:rsidR="004A2B37" w:rsidRPr="004A2B37" w:rsidRDefault="004A2B37" w:rsidP="004A2B37">
      <w:pPr>
        <w:ind w:firstLine="851"/>
        <w:jc w:val="both"/>
        <w:rPr>
          <w:sz w:val="20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lastRenderedPageBreak/>
        <w:t xml:space="preserve">3.  Данное решение вступает в силу со дня его официального опубликования.  </w:t>
      </w:r>
    </w:p>
    <w:p w14:paraId="09EDDFC2" w14:textId="77777777" w:rsidR="004A2B37" w:rsidRPr="004A2B37" w:rsidRDefault="004A2B37" w:rsidP="004A2B37">
      <w:pPr>
        <w:ind w:firstLine="851"/>
        <w:jc w:val="both"/>
        <w:rPr>
          <w:sz w:val="20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 xml:space="preserve">4. </w:t>
      </w:r>
      <w:proofErr w:type="gramStart"/>
      <w:r w:rsidRPr="004A2B37">
        <w:rPr>
          <w:sz w:val="28"/>
          <w:szCs w:val="20"/>
          <w:lang w:eastAsia="zh-CN"/>
        </w:rPr>
        <w:t>Контроль за</w:t>
      </w:r>
      <w:proofErr w:type="gramEnd"/>
      <w:r w:rsidRPr="004A2B37">
        <w:rPr>
          <w:sz w:val="28"/>
          <w:szCs w:val="20"/>
          <w:lang w:eastAsia="zh-CN"/>
        </w:rPr>
        <w:t xml:space="preserve"> исполнением настоящего решения возложить на постоянную комиссию по бюджету, налогам и собственности.</w:t>
      </w:r>
    </w:p>
    <w:p w14:paraId="05ADBD58" w14:textId="77777777" w:rsidR="004A2B37" w:rsidRPr="004A2B37" w:rsidRDefault="004A2B37" w:rsidP="004A2B37">
      <w:pPr>
        <w:jc w:val="both"/>
        <w:rPr>
          <w:sz w:val="28"/>
          <w:szCs w:val="20"/>
          <w:lang w:eastAsia="zh-CN"/>
        </w:rPr>
      </w:pPr>
    </w:p>
    <w:p w14:paraId="75457E5B" w14:textId="77777777" w:rsidR="004A2B37" w:rsidRPr="004A2B37" w:rsidRDefault="004A2B37" w:rsidP="004A2B37">
      <w:pPr>
        <w:rPr>
          <w:sz w:val="20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 xml:space="preserve">Председатель Собрания </w:t>
      </w:r>
      <w:proofErr w:type="gramStart"/>
      <w:r w:rsidRPr="004A2B37">
        <w:rPr>
          <w:sz w:val="28"/>
          <w:szCs w:val="20"/>
          <w:lang w:eastAsia="zh-CN"/>
        </w:rPr>
        <w:t>депутатов-глава</w:t>
      </w:r>
      <w:proofErr w:type="gramEnd"/>
      <w:r w:rsidRPr="004A2B37">
        <w:rPr>
          <w:sz w:val="28"/>
          <w:szCs w:val="20"/>
          <w:lang w:eastAsia="zh-CN"/>
        </w:rPr>
        <w:t xml:space="preserve"> </w:t>
      </w:r>
    </w:p>
    <w:p w14:paraId="060D5B67" w14:textId="77777777" w:rsidR="004A2B37" w:rsidRPr="004A2B37" w:rsidRDefault="004A2B37" w:rsidP="004A2B37">
      <w:pPr>
        <w:jc w:val="both"/>
        <w:rPr>
          <w:sz w:val="28"/>
          <w:szCs w:val="20"/>
          <w:lang w:eastAsia="zh-CN"/>
        </w:rPr>
        <w:sectPr w:rsidR="004A2B37" w:rsidRPr="004A2B37">
          <w:footerReference w:type="default" r:id="rId8"/>
          <w:pgSz w:w="11906" w:h="16838"/>
          <w:pgMar w:top="1134" w:right="851" w:bottom="851" w:left="1644" w:header="720" w:footer="709" w:gutter="0"/>
          <w:cols w:space="720"/>
          <w:docGrid w:linePitch="360"/>
        </w:sectPr>
      </w:pP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                                       </w:t>
      </w:r>
      <w:proofErr w:type="spellStart"/>
      <w:r w:rsidRPr="004A2B37">
        <w:rPr>
          <w:sz w:val="28"/>
          <w:szCs w:val="20"/>
          <w:lang w:eastAsia="zh-CN"/>
        </w:rPr>
        <w:t>Н.А.Кательницкая</w:t>
      </w:r>
      <w:proofErr w:type="spellEnd"/>
    </w:p>
    <w:tbl>
      <w:tblPr>
        <w:tblW w:w="15400" w:type="dxa"/>
        <w:tblInd w:w="96" w:type="dxa"/>
        <w:tblLook w:val="04A0" w:firstRow="1" w:lastRow="0" w:firstColumn="1" w:lastColumn="0" w:noHBand="0" w:noVBand="1"/>
      </w:tblPr>
      <w:tblGrid>
        <w:gridCol w:w="2740"/>
        <w:gridCol w:w="8260"/>
        <w:gridCol w:w="1440"/>
        <w:gridCol w:w="1540"/>
        <w:gridCol w:w="1420"/>
      </w:tblGrid>
      <w:tr w:rsidR="004A2B37" w:rsidRPr="004A2B37" w14:paraId="2432E373" w14:textId="77777777" w:rsidTr="008E6A62">
        <w:trPr>
          <w:trHeight w:val="300"/>
        </w:trPr>
        <w:tc>
          <w:tcPr>
            <w:tcW w:w="15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center"/>
            <w:hideMark/>
          </w:tcPr>
          <w:p w14:paraId="49783916" w14:textId="77777777" w:rsidR="004A2B37" w:rsidRPr="004A2B37" w:rsidRDefault="004A2B37" w:rsidP="004A2B37">
            <w:pPr>
              <w:jc w:val="right"/>
              <w:rPr>
                <w:sz w:val="20"/>
                <w:szCs w:val="20"/>
              </w:rPr>
            </w:pPr>
            <w:bookmarkStart w:id="1" w:name="RANGE!A1:E63"/>
            <w:r w:rsidRPr="004A2B37">
              <w:rPr>
                <w:sz w:val="20"/>
                <w:szCs w:val="20"/>
              </w:rPr>
              <w:lastRenderedPageBreak/>
              <w:t>Приложение 1</w:t>
            </w:r>
            <w:bookmarkEnd w:id="1"/>
          </w:p>
        </w:tc>
      </w:tr>
      <w:tr w:rsidR="004A2B37" w:rsidRPr="004A2B37" w14:paraId="44DE308A" w14:textId="77777777" w:rsidTr="008E6A62">
        <w:trPr>
          <w:trHeight w:val="315"/>
        </w:trPr>
        <w:tc>
          <w:tcPr>
            <w:tcW w:w="15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center"/>
            <w:hideMark/>
          </w:tcPr>
          <w:p w14:paraId="4F4C802D" w14:textId="77777777" w:rsidR="004A2B37" w:rsidRPr="004A2B37" w:rsidRDefault="004A2B37" w:rsidP="004A2B37">
            <w:pPr>
              <w:jc w:val="right"/>
              <w:rPr>
                <w:sz w:val="20"/>
                <w:szCs w:val="20"/>
              </w:rPr>
            </w:pPr>
            <w:r w:rsidRPr="004A2B37">
              <w:rPr>
                <w:sz w:val="20"/>
                <w:szCs w:val="20"/>
              </w:rPr>
              <w:t xml:space="preserve">к решению Собрания депутатов </w:t>
            </w:r>
          </w:p>
        </w:tc>
      </w:tr>
      <w:tr w:rsidR="004A2B37" w:rsidRPr="004A2B37" w14:paraId="5B456907" w14:textId="77777777" w:rsidTr="008E6A62">
        <w:trPr>
          <w:trHeight w:val="375"/>
        </w:trPr>
        <w:tc>
          <w:tcPr>
            <w:tcW w:w="15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center"/>
            <w:hideMark/>
          </w:tcPr>
          <w:p w14:paraId="1AF8F115" w14:textId="77777777" w:rsidR="004A2B37" w:rsidRPr="004A2B37" w:rsidRDefault="004A2B37" w:rsidP="004A2B37">
            <w:pPr>
              <w:jc w:val="right"/>
              <w:rPr>
                <w:sz w:val="20"/>
                <w:szCs w:val="20"/>
              </w:rPr>
            </w:pPr>
            <w:proofErr w:type="spellStart"/>
            <w:r w:rsidRPr="004A2B37">
              <w:rPr>
                <w:sz w:val="20"/>
                <w:szCs w:val="20"/>
              </w:rPr>
              <w:t>Лысогорского</w:t>
            </w:r>
            <w:proofErr w:type="spellEnd"/>
            <w:r w:rsidRPr="004A2B37">
              <w:rPr>
                <w:sz w:val="20"/>
                <w:szCs w:val="20"/>
              </w:rPr>
              <w:t xml:space="preserve"> сельского поселения</w:t>
            </w:r>
          </w:p>
        </w:tc>
      </w:tr>
      <w:tr w:rsidR="004A2B37" w:rsidRPr="004A2B37" w14:paraId="3D92C8CF" w14:textId="77777777" w:rsidTr="008E6A62">
        <w:trPr>
          <w:trHeight w:val="240"/>
        </w:trPr>
        <w:tc>
          <w:tcPr>
            <w:tcW w:w="15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center"/>
            <w:hideMark/>
          </w:tcPr>
          <w:p w14:paraId="10DB0671" w14:textId="77777777" w:rsidR="004A2B37" w:rsidRPr="004A2B37" w:rsidRDefault="004A2B37" w:rsidP="004A2B37">
            <w:pPr>
              <w:jc w:val="right"/>
              <w:rPr>
                <w:sz w:val="22"/>
                <w:szCs w:val="22"/>
              </w:rPr>
            </w:pPr>
            <w:r w:rsidRPr="004A2B37">
              <w:rPr>
                <w:sz w:val="22"/>
                <w:szCs w:val="22"/>
              </w:rPr>
              <w:t>от 03.04.2025 г № 140</w:t>
            </w:r>
          </w:p>
        </w:tc>
      </w:tr>
      <w:tr w:rsidR="004A2B37" w:rsidRPr="004A2B37" w14:paraId="4BA72F69" w14:textId="77777777" w:rsidTr="008E6A62">
        <w:trPr>
          <w:trHeight w:val="31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32E8A09" w14:textId="77777777" w:rsidR="004A2B37" w:rsidRPr="004A2B37" w:rsidRDefault="004A2B37" w:rsidP="004A2B37">
            <w:r w:rsidRPr="004A2B37">
              <w:t> </w:t>
            </w:r>
          </w:p>
        </w:tc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6B725721" w14:textId="77777777" w:rsidR="004A2B37" w:rsidRPr="004A2B37" w:rsidRDefault="004A2B37" w:rsidP="004A2B37">
            <w:pPr>
              <w:rPr>
                <w:rFonts w:ascii="Calibri" w:hAnsi="Calibri" w:cs="Arial"/>
                <w:sz w:val="22"/>
                <w:szCs w:val="22"/>
              </w:rPr>
            </w:pPr>
            <w:r w:rsidRPr="004A2B37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1C85815B" w14:textId="77777777" w:rsidR="004A2B37" w:rsidRPr="004A2B37" w:rsidRDefault="004A2B37" w:rsidP="004A2B37">
            <w:pPr>
              <w:rPr>
                <w:rFonts w:ascii="Calibri" w:hAnsi="Calibri" w:cs="Arial"/>
                <w:sz w:val="22"/>
                <w:szCs w:val="22"/>
              </w:rPr>
            </w:pPr>
            <w:r w:rsidRPr="004A2B37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48C036FB" w14:textId="77777777" w:rsidR="004A2B37" w:rsidRPr="004A2B37" w:rsidRDefault="004A2B37" w:rsidP="004A2B37">
            <w:pPr>
              <w:rPr>
                <w:rFonts w:ascii="Calibri" w:hAnsi="Calibri" w:cs="Arial"/>
                <w:sz w:val="22"/>
                <w:szCs w:val="22"/>
              </w:rPr>
            </w:pPr>
            <w:r w:rsidRPr="004A2B37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110A1A7F" w14:textId="77777777" w:rsidR="004A2B37" w:rsidRPr="004A2B37" w:rsidRDefault="004A2B37" w:rsidP="004A2B37">
            <w:pPr>
              <w:rPr>
                <w:rFonts w:ascii="Calibri" w:hAnsi="Calibri" w:cs="Arial"/>
                <w:sz w:val="22"/>
                <w:szCs w:val="22"/>
              </w:rPr>
            </w:pPr>
            <w:r w:rsidRPr="004A2B37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</w:tr>
      <w:tr w:rsidR="004A2B37" w:rsidRPr="004A2B37" w14:paraId="18813386" w14:textId="77777777" w:rsidTr="008E6A62">
        <w:trPr>
          <w:trHeight w:val="465"/>
        </w:trPr>
        <w:tc>
          <w:tcPr>
            <w:tcW w:w="15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7D2AE9A" w14:textId="77777777" w:rsidR="004A2B37" w:rsidRPr="004A2B37" w:rsidRDefault="004A2B37" w:rsidP="004A2B37">
            <w:pPr>
              <w:jc w:val="center"/>
              <w:rPr>
                <w:b/>
                <w:bCs/>
                <w:sz w:val="32"/>
                <w:szCs w:val="32"/>
              </w:rPr>
            </w:pPr>
            <w:r w:rsidRPr="004A2B37">
              <w:rPr>
                <w:b/>
                <w:bCs/>
                <w:sz w:val="32"/>
                <w:szCs w:val="32"/>
              </w:rPr>
              <w:t>ОБЪЕМ</w:t>
            </w:r>
          </w:p>
        </w:tc>
      </w:tr>
      <w:tr w:rsidR="004A2B37" w:rsidRPr="004A2B37" w14:paraId="005EE7BC" w14:textId="77777777" w:rsidTr="008E6A62">
        <w:trPr>
          <w:trHeight w:val="480"/>
        </w:trPr>
        <w:tc>
          <w:tcPr>
            <w:tcW w:w="15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FA24C89" w14:textId="77777777" w:rsidR="004A2B37" w:rsidRPr="004A2B37" w:rsidRDefault="004A2B37" w:rsidP="004A2B37">
            <w:pPr>
              <w:jc w:val="center"/>
              <w:rPr>
                <w:b/>
                <w:bCs/>
                <w:sz w:val="32"/>
                <w:szCs w:val="32"/>
              </w:rPr>
            </w:pPr>
            <w:r w:rsidRPr="004A2B37">
              <w:rPr>
                <w:b/>
                <w:bCs/>
                <w:sz w:val="32"/>
                <w:szCs w:val="32"/>
              </w:rPr>
              <w:t>ПОСТУПЛЕНИЙ ДОХОДОВ БЮДЖЕТА ЛЫСОГОРСКОГО СЕЛЬСКОГО ПОСЕЛЕНИЯ</w:t>
            </w:r>
          </w:p>
        </w:tc>
      </w:tr>
      <w:tr w:rsidR="004A2B37" w:rsidRPr="004A2B37" w14:paraId="3CB91049" w14:textId="77777777" w:rsidTr="008E6A62">
        <w:trPr>
          <w:trHeight w:val="495"/>
        </w:trPr>
        <w:tc>
          <w:tcPr>
            <w:tcW w:w="15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3ECC11B" w14:textId="77777777" w:rsidR="004A2B37" w:rsidRPr="004A2B37" w:rsidRDefault="004A2B37" w:rsidP="004A2B37">
            <w:pPr>
              <w:jc w:val="center"/>
              <w:rPr>
                <w:b/>
                <w:bCs/>
                <w:sz w:val="32"/>
                <w:szCs w:val="32"/>
              </w:rPr>
            </w:pPr>
            <w:r w:rsidRPr="004A2B37">
              <w:rPr>
                <w:b/>
                <w:bCs/>
                <w:sz w:val="32"/>
                <w:szCs w:val="32"/>
              </w:rPr>
              <w:t xml:space="preserve"> на  2025 год и на плановый период 2026 и 2027 годов</w:t>
            </w:r>
          </w:p>
        </w:tc>
      </w:tr>
      <w:tr w:rsidR="004A2B37" w:rsidRPr="004A2B37" w14:paraId="61BBF49A" w14:textId="77777777" w:rsidTr="008E6A62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2B2A2D4" w14:textId="77777777" w:rsidR="004A2B37" w:rsidRPr="004A2B37" w:rsidRDefault="004A2B37" w:rsidP="004A2B37">
            <w:pPr>
              <w:jc w:val="center"/>
              <w:rPr>
                <w:sz w:val="28"/>
                <w:szCs w:val="28"/>
              </w:rPr>
            </w:pPr>
            <w:r w:rsidRPr="004A2B37">
              <w:rPr>
                <w:sz w:val="28"/>
                <w:szCs w:val="28"/>
              </w:rPr>
              <w:t> </w:t>
            </w:r>
          </w:p>
        </w:tc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3A1D5E7B" w14:textId="77777777" w:rsidR="004A2B37" w:rsidRPr="004A2B37" w:rsidRDefault="004A2B37" w:rsidP="004A2B37">
            <w:pPr>
              <w:rPr>
                <w:rFonts w:ascii="Calibri" w:hAnsi="Calibri" w:cs="Arial"/>
                <w:sz w:val="22"/>
                <w:szCs w:val="22"/>
              </w:rPr>
            </w:pPr>
            <w:r w:rsidRPr="004A2B37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13BE68C2" w14:textId="77777777" w:rsidR="004A2B37" w:rsidRPr="004A2B37" w:rsidRDefault="004A2B37" w:rsidP="004A2B37">
            <w:pPr>
              <w:rPr>
                <w:rFonts w:ascii="Calibri" w:hAnsi="Calibri" w:cs="Arial"/>
                <w:sz w:val="22"/>
                <w:szCs w:val="22"/>
              </w:rPr>
            </w:pPr>
            <w:r w:rsidRPr="004A2B37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0AC58650" w14:textId="77777777" w:rsidR="004A2B37" w:rsidRPr="004A2B37" w:rsidRDefault="004A2B37" w:rsidP="004A2B37">
            <w:pPr>
              <w:rPr>
                <w:rFonts w:ascii="Calibri" w:hAnsi="Calibri" w:cs="Arial"/>
                <w:sz w:val="22"/>
                <w:szCs w:val="22"/>
              </w:rPr>
            </w:pPr>
            <w:r w:rsidRPr="004A2B37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56BE6881" w14:textId="77777777" w:rsidR="004A2B37" w:rsidRPr="004A2B37" w:rsidRDefault="004A2B37" w:rsidP="004A2B37">
            <w:pPr>
              <w:rPr>
                <w:rFonts w:ascii="Calibri" w:hAnsi="Calibri" w:cs="Arial"/>
                <w:sz w:val="22"/>
                <w:szCs w:val="22"/>
              </w:rPr>
            </w:pPr>
            <w:r w:rsidRPr="004A2B37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</w:tr>
      <w:tr w:rsidR="004A2B37" w:rsidRPr="004A2B37" w14:paraId="5C248F43" w14:textId="77777777" w:rsidTr="008E6A62">
        <w:trPr>
          <w:trHeight w:val="315"/>
        </w:trPr>
        <w:tc>
          <w:tcPr>
            <w:tcW w:w="154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center"/>
            <w:hideMark/>
          </w:tcPr>
          <w:p w14:paraId="02A3ACB0" w14:textId="77777777" w:rsidR="004A2B37" w:rsidRPr="004A2B37" w:rsidRDefault="004A2B37" w:rsidP="004A2B37">
            <w:pPr>
              <w:jc w:val="right"/>
            </w:pPr>
            <w:r w:rsidRPr="004A2B37">
              <w:t xml:space="preserve">                                                                                                                          (тыс. рублей)</w:t>
            </w:r>
          </w:p>
        </w:tc>
      </w:tr>
      <w:tr w:rsidR="004A2B37" w:rsidRPr="004A2B37" w14:paraId="3ECB38D7" w14:textId="77777777" w:rsidTr="008E6A62">
        <w:trPr>
          <w:trHeight w:val="6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0198E772" w14:textId="77777777" w:rsidR="004A2B37" w:rsidRPr="004A2B37" w:rsidRDefault="004A2B37" w:rsidP="004A2B37">
            <w:r w:rsidRPr="004A2B37">
              <w:t>Код БК РФ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61F3AC52" w14:textId="77777777" w:rsidR="004A2B37" w:rsidRPr="004A2B37" w:rsidRDefault="004A2B37" w:rsidP="004A2B37">
            <w:r w:rsidRPr="004A2B37">
              <w:t>Наименование статьи доходов 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C26B090" w14:textId="77777777" w:rsidR="004A2B37" w:rsidRPr="004A2B37" w:rsidRDefault="004A2B37" w:rsidP="004A2B37">
            <w:pPr>
              <w:jc w:val="center"/>
            </w:pPr>
            <w:r w:rsidRPr="004A2B37">
              <w:t>2025 год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53506365" w14:textId="77777777" w:rsidR="004A2B37" w:rsidRPr="004A2B37" w:rsidRDefault="004A2B37" w:rsidP="004A2B37">
            <w:pPr>
              <w:jc w:val="center"/>
            </w:pPr>
            <w:r w:rsidRPr="004A2B37">
              <w:t>2026 год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E0206C9" w14:textId="77777777" w:rsidR="004A2B37" w:rsidRPr="004A2B37" w:rsidRDefault="004A2B37" w:rsidP="004A2B37">
            <w:pPr>
              <w:jc w:val="center"/>
            </w:pPr>
            <w:r w:rsidRPr="004A2B37">
              <w:t>2027 год</w:t>
            </w:r>
          </w:p>
        </w:tc>
      </w:tr>
      <w:tr w:rsidR="004A2B37" w:rsidRPr="004A2B37" w14:paraId="40FCB8CD" w14:textId="77777777" w:rsidTr="008E6A62">
        <w:trPr>
          <w:trHeight w:val="630"/>
        </w:trPr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550788F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1 00 00000 00 0000 000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B2DC15E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 НАЛОГОВЫЕ И НЕНАЛОГОВЫЕ ДОХОДЫ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5600E90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10 335,10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11B74DE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10 427,80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55F3839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10 541,70</w:t>
            </w:r>
          </w:p>
        </w:tc>
      </w:tr>
      <w:tr w:rsidR="004A2B37" w:rsidRPr="004A2B37" w14:paraId="5861AA32" w14:textId="77777777" w:rsidTr="008E6A62">
        <w:trPr>
          <w:trHeight w:val="315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3A4A5F00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1 01 00000 00 0000 000</w:t>
            </w:r>
          </w:p>
        </w:tc>
        <w:tc>
          <w:tcPr>
            <w:tcW w:w="8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522B4443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 НАЛОГИ НА ПРИБЫЛЬ, ДОХОДЫ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0E6A032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1 084,40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A9C808C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1 121,10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0FC414B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1 176,90</w:t>
            </w:r>
          </w:p>
        </w:tc>
      </w:tr>
      <w:tr w:rsidR="004A2B37" w:rsidRPr="004A2B37" w14:paraId="506A6A01" w14:textId="77777777" w:rsidTr="008E6A62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35CB12BC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1 01 02000 01 0000 110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4A9A9694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 Налог на доходы физических лиц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78F9544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1 084,40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A5E21F3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1 121,10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84955B9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1 176,90</w:t>
            </w:r>
          </w:p>
        </w:tc>
      </w:tr>
      <w:tr w:rsidR="004A2B37" w:rsidRPr="004A2B37" w14:paraId="71E188B8" w14:textId="77777777" w:rsidTr="008E6A62">
        <w:trPr>
          <w:trHeight w:val="409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71935D" w14:textId="77777777" w:rsidR="004A2B37" w:rsidRPr="004A2B37" w:rsidRDefault="004A2B37" w:rsidP="004A2B37">
            <w:r w:rsidRPr="004A2B37">
              <w:lastRenderedPageBreak/>
              <w:t>1 01 02010 01 0000 110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2F18F3" w14:textId="77777777" w:rsidR="004A2B37" w:rsidRPr="004A2B37" w:rsidRDefault="004A2B37" w:rsidP="004A2B37">
            <w:proofErr w:type="gramStart"/>
            <w:r w:rsidRPr="004A2B37">
              <w:t>Налог на доходы физических лиц с доходов, источником которых является на-</w:t>
            </w:r>
            <w:proofErr w:type="spellStart"/>
            <w:r w:rsidRPr="004A2B37">
              <w:t>логовый</w:t>
            </w:r>
            <w:proofErr w:type="spellEnd"/>
            <w:r w:rsidRPr="004A2B37">
              <w:t xml:space="preserve"> агент, за исключением доходов, в отношении которых исчисление и уплата налога осуществляются в соответствии со статьями 227, 2271 и 228 На-логового кодекса Российской Федерации, а также доходов от долевого участия в  организации, полученных физическим лицом - налоговым резидентом Рос-</w:t>
            </w:r>
            <w:proofErr w:type="spellStart"/>
            <w:r w:rsidRPr="004A2B37">
              <w:t>сийской</w:t>
            </w:r>
            <w:proofErr w:type="spellEnd"/>
            <w:r w:rsidRPr="004A2B37">
              <w:t xml:space="preserve"> Федерации в виде дивидендов (в части суммы налога, не превышаю-щей                                    650</w:t>
            </w:r>
            <w:proofErr w:type="gramEnd"/>
            <w:r w:rsidRPr="004A2B37">
              <w:t xml:space="preserve"> </w:t>
            </w:r>
            <w:proofErr w:type="gramStart"/>
            <w:r w:rsidRPr="004A2B37">
              <w:t>тысяч рублей за налоговые периоды                                         до 1 января 2025 года, а также в части суммы налога, не превышающей 312 ты-</w:t>
            </w:r>
            <w:proofErr w:type="spellStart"/>
            <w:r w:rsidRPr="004A2B37">
              <w:t>сяч</w:t>
            </w:r>
            <w:proofErr w:type="spellEnd"/>
            <w:r w:rsidRPr="004A2B37">
              <w:t xml:space="preserve"> рублей за налоговые периоды после                             1 января 2025 года), а также налог на доходы физических лиц в отношении доходов от долевого уча-</w:t>
            </w:r>
            <w:proofErr w:type="spellStart"/>
            <w:r w:rsidRPr="004A2B37">
              <w:t>стия</w:t>
            </w:r>
            <w:proofErr w:type="spellEnd"/>
            <w:r w:rsidRPr="004A2B37">
              <w:t xml:space="preserve"> в организации, полученных физическим лицом, не являющимся налоговым резидентом Российской Федерации, в виде дивидендов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EDCE4AB" w14:textId="77777777" w:rsidR="004A2B37" w:rsidRPr="004A2B37" w:rsidRDefault="004A2B37" w:rsidP="004A2B37">
            <w:pPr>
              <w:jc w:val="center"/>
            </w:pPr>
            <w:r w:rsidRPr="004A2B37">
              <w:t>1 084,40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4B3D250D" w14:textId="77777777" w:rsidR="004A2B37" w:rsidRPr="004A2B37" w:rsidRDefault="004A2B37" w:rsidP="004A2B37">
            <w:pPr>
              <w:jc w:val="center"/>
            </w:pPr>
            <w:r w:rsidRPr="004A2B37">
              <w:t>1 121,10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3C32EA8" w14:textId="77777777" w:rsidR="004A2B37" w:rsidRPr="004A2B37" w:rsidRDefault="004A2B37" w:rsidP="004A2B37">
            <w:pPr>
              <w:jc w:val="center"/>
            </w:pPr>
            <w:r w:rsidRPr="004A2B37">
              <w:t>1 176,90</w:t>
            </w:r>
          </w:p>
        </w:tc>
      </w:tr>
      <w:tr w:rsidR="004A2B37" w:rsidRPr="004A2B37" w14:paraId="78523D75" w14:textId="77777777" w:rsidTr="008E6A62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46E2B1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1 05 00000 00 0000 000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739736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НАЛОГИ НА СОВОКУПНЫЙ ДОХОД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37CD6A6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1 385,50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7436497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1 441,00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F76B6DE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1 498,60</w:t>
            </w:r>
          </w:p>
        </w:tc>
      </w:tr>
      <w:tr w:rsidR="004A2B37" w:rsidRPr="004A2B37" w14:paraId="0CA019D5" w14:textId="77777777" w:rsidTr="008E6A62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0CB768" w14:textId="77777777" w:rsidR="004A2B37" w:rsidRPr="004A2B37" w:rsidRDefault="004A2B37" w:rsidP="004A2B37">
            <w:r w:rsidRPr="004A2B37">
              <w:t>1 05 03000 01 0000 110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E4B4AC" w14:textId="77777777" w:rsidR="004A2B37" w:rsidRPr="004A2B37" w:rsidRDefault="004A2B37" w:rsidP="004A2B37">
            <w:r w:rsidRPr="004A2B37">
              <w:t>Единый сельскохозяйственный налог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0F4048C" w14:textId="77777777" w:rsidR="004A2B37" w:rsidRPr="004A2B37" w:rsidRDefault="004A2B37" w:rsidP="004A2B37">
            <w:pPr>
              <w:jc w:val="center"/>
            </w:pPr>
            <w:r w:rsidRPr="004A2B37">
              <w:t>1 385,50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3C5F5570" w14:textId="77777777" w:rsidR="004A2B37" w:rsidRPr="004A2B37" w:rsidRDefault="004A2B37" w:rsidP="004A2B37">
            <w:pPr>
              <w:jc w:val="center"/>
            </w:pPr>
            <w:r w:rsidRPr="004A2B37">
              <w:t>1 441,00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05D76B7" w14:textId="77777777" w:rsidR="004A2B37" w:rsidRPr="004A2B37" w:rsidRDefault="004A2B37" w:rsidP="004A2B37">
            <w:pPr>
              <w:jc w:val="center"/>
            </w:pPr>
            <w:r w:rsidRPr="004A2B37">
              <w:t>1 498,60</w:t>
            </w:r>
          </w:p>
        </w:tc>
      </w:tr>
      <w:tr w:rsidR="004A2B37" w:rsidRPr="004A2B37" w14:paraId="6F866ED4" w14:textId="77777777" w:rsidTr="008E6A62">
        <w:trPr>
          <w:trHeight w:val="6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0BC190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1 06 00000 00 0000 000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0DB290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НАЛОГИ НА ИМУЩЕСТВО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B8824E4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7 421,50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0FC0BDB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7 421,50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05F9FE9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7 421,50</w:t>
            </w:r>
          </w:p>
        </w:tc>
      </w:tr>
      <w:tr w:rsidR="004A2B37" w:rsidRPr="004A2B37" w14:paraId="64C63AF7" w14:textId="77777777" w:rsidTr="008E6A62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56BC45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1 06 01000 00 0000 110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8171AC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Налог на имущество физических лиц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DF2755A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272,00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98CDB6F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272,00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BCAF92E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272,00</w:t>
            </w:r>
          </w:p>
        </w:tc>
      </w:tr>
      <w:tr w:rsidR="004A2B37" w:rsidRPr="004A2B37" w14:paraId="5B24761E" w14:textId="77777777" w:rsidTr="008E6A62">
        <w:trPr>
          <w:trHeight w:val="70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D10D3E" w14:textId="77777777" w:rsidR="004A2B37" w:rsidRPr="004A2B37" w:rsidRDefault="004A2B37" w:rsidP="004A2B37">
            <w:r w:rsidRPr="004A2B37">
              <w:t>1 06 01030 10 0000 110</w:t>
            </w:r>
          </w:p>
        </w:tc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F5D280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2993D35" w14:textId="77777777" w:rsidR="004A2B37" w:rsidRPr="004A2B37" w:rsidRDefault="004A2B37" w:rsidP="004A2B37">
            <w:pPr>
              <w:jc w:val="center"/>
            </w:pPr>
            <w:r w:rsidRPr="004A2B37">
              <w:t>272,00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2BCE09C0" w14:textId="77777777" w:rsidR="004A2B37" w:rsidRPr="004A2B37" w:rsidRDefault="004A2B37" w:rsidP="004A2B37">
            <w:pPr>
              <w:jc w:val="center"/>
            </w:pPr>
            <w:r w:rsidRPr="004A2B37">
              <w:t>272,00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A58C905" w14:textId="77777777" w:rsidR="004A2B37" w:rsidRPr="004A2B37" w:rsidRDefault="004A2B37" w:rsidP="004A2B37">
            <w:pPr>
              <w:jc w:val="center"/>
            </w:pPr>
            <w:r w:rsidRPr="004A2B37">
              <w:t>272,00</w:t>
            </w:r>
          </w:p>
        </w:tc>
      </w:tr>
      <w:tr w:rsidR="004A2B37" w:rsidRPr="004A2B37" w14:paraId="05BCF318" w14:textId="77777777" w:rsidTr="008E6A62">
        <w:trPr>
          <w:trHeight w:val="6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D44AAC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1 06 06000 00 0000 110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415FEF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Земельный налог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60A172F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7 149,50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C284B3B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7 149,50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0DAD227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7 149,50</w:t>
            </w:r>
          </w:p>
        </w:tc>
      </w:tr>
      <w:tr w:rsidR="004A2B37" w:rsidRPr="004A2B37" w14:paraId="166DF223" w14:textId="77777777" w:rsidTr="008E6A62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C699CA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1 06 06030 00 0000 110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06AB75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Земельный налог с организаций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CEC6F82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427,70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57EBD6B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427,70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A35A0FE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427,70</w:t>
            </w:r>
          </w:p>
        </w:tc>
      </w:tr>
      <w:tr w:rsidR="004A2B37" w:rsidRPr="004A2B37" w14:paraId="47EA63CD" w14:textId="77777777" w:rsidTr="008E6A62">
        <w:trPr>
          <w:trHeight w:val="6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EEF598" w14:textId="77777777" w:rsidR="004A2B37" w:rsidRPr="004A2B37" w:rsidRDefault="004A2B37" w:rsidP="004A2B37">
            <w:r w:rsidRPr="004A2B37">
              <w:t>1 06 06033 10 0000 110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5089A1" w14:textId="77777777" w:rsidR="004A2B37" w:rsidRPr="004A2B37" w:rsidRDefault="004A2B37" w:rsidP="004A2B37">
            <w:r w:rsidRPr="004A2B37"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0BCD548" w14:textId="77777777" w:rsidR="004A2B37" w:rsidRPr="004A2B37" w:rsidRDefault="004A2B37" w:rsidP="004A2B37">
            <w:pPr>
              <w:jc w:val="center"/>
            </w:pPr>
            <w:r w:rsidRPr="004A2B37">
              <w:t>427,70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774F054B" w14:textId="77777777" w:rsidR="004A2B37" w:rsidRPr="004A2B37" w:rsidRDefault="004A2B37" w:rsidP="004A2B37">
            <w:pPr>
              <w:jc w:val="center"/>
            </w:pPr>
            <w:r w:rsidRPr="004A2B37">
              <w:t>427,70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D8AFBCB" w14:textId="77777777" w:rsidR="004A2B37" w:rsidRPr="004A2B37" w:rsidRDefault="004A2B37" w:rsidP="004A2B37">
            <w:pPr>
              <w:jc w:val="center"/>
            </w:pPr>
            <w:r w:rsidRPr="004A2B37">
              <w:t>427,70</w:t>
            </w:r>
          </w:p>
        </w:tc>
      </w:tr>
      <w:tr w:rsidR="004A2B37" w:rsidRPr="004A2B37" w14:paraId="1838284C" w14:textId="77777777" w:rsidTr="008E6A62">
        <w:trPr>
          <w:trHeight w:val="6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038D23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1 06 06040 00 0000 110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4A2D23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Земельный налог с физических лиц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5B2851D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6 721,80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CA96481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6 721,80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98180D5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6 721,80</w:t>
            </w:r>
          </w:p>
        </w:tc>
      </w:tr>
      <w:tr w:rsidR="004A2B37" w:rsidRPr="004A2B37" w14:paraId="42606EF7" w14:textId="77777777" w:rsidTr="008E6A62">
        <w:trPr>
          <w:trHeight w:val="6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6EB8F0" w14:textId="77777777" w:rsidR="004A2B37" w:rsidRPr="004A2B37" w:rsidRDefault="004A2B37" w:rsidP="004A2B37">
            <w:r w:rsidRPr="004A2B37">
              <w:lastRenderedPageBreak/>
              <w:t>1 06 06043 10 0000 110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B9940C" w14:textId="77777777" w:rsidR="004A2B37" w:rsidRPr="004A2B37" w:rsidRDefault="004A2B37" w:rsidP="004A2B37">
            <w:r w:rsidRPr="004A2B37"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971676C" w14:textId="77777777" w:rsidR="004A2B37" w:rsidRPr="004A2B37" w:rsidRDefault="004A2B37" w:rsidP="004A2B37">
            <w:pPr>
              <w:jc w:val="center"/>
            </w:pPr>
            <w:r w:rsidRPr="004A2B37">
              <w:t>6 721,80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0E999CFD" w14:textId="77777777" w:rsidR="004A2B37" w:rsidRPr="004A2B37" w:rsidRDefault="004A2B37" w:rsidP="004A2B37">
            <w:pPr>
              <w:jc w:val="center"/>
            </w:pPr>
            <w:r w:rsidRPr="004A2B37">
              <w:t>6 721,80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628480A" w14:textId="77777777" w:rsidR="004A2B37" w:rsidRPr="004A2B37" w:rsidRDefault="004A2B37" w:rsidP="004A2B37">
            <w:pPr>
              <w:jc w:val="center"/>
            </w:pPr>
            <w:r w:rsidRPr="004A2B37">
              <w:t>6 721,80</w:t>
            </w:r>
          </w:p>
        </w:tc>
      </w:tr>
      <w:tr w:rsidR="004A2B37" w:rsidRPr="004A2B37" w14:paraId="7F4996E8" w14:textId="77777777" w:rsidTr="008E6A62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8DD093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1 08 00000 00 0000 000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875EE2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ГОСУДАРСТВЕННАЯ ПОШЛИНА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B4FE8E1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10,50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3A5E558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10,90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E5C2023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11,30</w:t>
            </w:r>
          </w:p>
        </w:tc>
      </w:tr>
      <w:tr w:rsidR="004A2B37" w:rsidRPr="004A2B37" w14:paraId="30FB4022" w14:textId="77777777" w:rsidTr="008E6A62">
        <w:trPr>
          <w:trHeight w:val="9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2F4B53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1 08 04000 01 0000 110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699189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700FB33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10,50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BB1C9D7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10,90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E990FAD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11,30</w:t>
            </w:r>
          </w:p>
        </w:tc>
      </w:tr>
      <w:tr w:rsidR="004A2B37" w:rsidRPr="004A2B37" w14:paraId="24A617AA" w14:textId="77777777" w:rsidTr="008E6A62">
        <w:trPr>
          <w:trHeight w:val="126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D81B7D" w14:textId="77777777" w:rsidR="004A2B37" w:rsidRPr="004A2B37" w:rsidRDefault="004A2B37" w:rsidP="004A2B37">
            <w:r w:rsidRPr="004A2B37">
              <w:t>1 08 04020 01 0000 110</w:t>
            </w:r>
          </w:p>
        </w:tc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A35AA8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7D9CD79" w14:textId="77777777" w:rsidR="004A2B37" w:rsidRPr="004A2B37" w:rsidRDefault="004A2B37" w:rsidP="004A2B37">
            <w:pPr>
              <w:jc w:val="center"/>
            </w:pPr>
            <w:r w:rsidRPr="004A2B37">
              <w:t>10,50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79AC911E" w14:textId="77777777" w:rsidR="004A2B37" w:rsidRPr="004A2B37" w:rsidRDefault="004A2B37" w:rsidP="004A2B37">
            <w:pPr>
              <w:jc w:val="center"/>
            </w:pPr>
            <w:r w:rsidRPr="004A2B37">
              <w:t>10,90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C4816F8" w14:textId="77777777" w:rsidR="004A2B37" w:rsidRPr="004A2B37" w:rsidRDefault="004A2B37" w:rsidP="004A2B37">
            <w:pPr>
              <w:jc w:val="center"/>
            </w:pPr>
            <w:r w:rsidRPr="004A2B37">
              <w:t>11,30</w:t>
            </w:r>
          </w:p>
        </w:tc>
      </w:tr>
      <w:tr w:rsidR="004A2B37" w:rsidRPr="004A2B37" w14:paraId="4CAE585C" w14:textId="77777777" w:rsidTr="008E6A62">
        <w:trPr>
          <w:trHeight w:val="6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E69A12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1 11 00000 00 0000 000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B158B1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5A441F6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301,20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9835507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301,20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E61E581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301,20</w:t>
            </w:r>
          </w:p>
        </w:tc>
      </w:tr>
      <w:tr w:rsidR="004A2B37" w:rsidRPr="004A2B37" w14:paraId="3DBBE578" w14:textId="77777777" w:rsidTr="008E6A62">
        <w:trPr>
          <w:trHeight w:val="189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809ABC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1 11 05000 00 0000 120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BD0BEA" w14:textId="77777777" w:rsidR="004A2B37" w:rsidRPr="004A2B37" w:rsidRDefault="004A2B37" w:rsidP="004A2B37">
            <w:r w:rsidRPr="004A2B37"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</w:t>
            </w:r>
            <w:proofErr w:type="gramStart"/>
            <w:r w:rsidRPr="004A2B37">
              <w:t>)м</w:t>
            </w:r>
            <w:proofErr w:type="gramEnd"/>
            <w:r w:rsidRPr="004A2B37">
              <w:t>униципальных унитарных предприятий, в том числе казенных)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E7F063F" w14:textId="77777777" w:rsidR="004A2B37" w:rsidRPr="004A2B37" w:rsidRDefault="004A2B37" w:rsidP="004A2B37">
            <w:pPr>
              <w:jc w:val="center"/>
            </w:pPr>
            <w:r w:rsidRPr="004A2B37">
              <w:t>301,20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A1F6AA5" w14:textId="77777777" w:rsidR="004A2B37" w:rsidRPr="004A2B37" w:rsidRDefault="004A2B37" w:rsidP="004A2B37">
            <w:pPr>
              <w:jc w:val="center"/>
            </w:pPr>
            <w:r w:rsidRPr="004A2B37">
              <w:t>301,20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24AE18D" w14:textId="77777777" w:rsidR="004A2B37" w:rsidRPr="004A2B37" w:rsidRDefault="004A2B37" w:rsidP="004A2B37">
            <w:pPr>
              <w:jc w:val="center"/>
            </w:pPr>
            <w:r w:rsidRPr="004A2B37">
              <w:t>301,20</w:t>
            </w:r>
          </w:p>
        </w:tc>
      </w:tr>
      <w:tr w:rsidR="004A2B37" w:rsidRPr="004A2B37" w14:paraId="3C8A2251" w14:textId="77777777" w:rsidTr="008E6A62">
        <w:trPr>
          <w:trHeight w:val="21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5F012F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1 11 05030 00 0000 120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BD6B0D" w14:textId="77777777" w:rsidR="004A2B37" w:rsidRPr="004A2B37" w:rsidRDefault="004A2B37" w:rsidP="004A2B37">
            <w:r w:rsidRPr="004A2B37"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органов управления государственными внебюджетными фондами и созданных ими учреждений (за исключением имущества бюджетных и автономных учреждений</w:t>
            </w:r>
            <w:proofErr w:type="gramStart"/>
            <w:r w:rsidRPr="004A2B37">
              <w:t>)и</w:t>
            </w:r>
            <w:proofErr w:type="gramEnd"/>
            <w:r w:rsidRPr="004A2B37">
              <w:t>сключением имущества бюджетных и автономных учреждений)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4C098AE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186,80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BAE2593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186,80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2E4547D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186,80</w:t>
            </w:r>
          </w:p>
        </w:tc>
      </w:tr>
      <w:tr w:rsidR="004A2B37" w:rsidRPr="004A2B37" w14:paraId="14E25230" w14:textId="77777777" w:rsidTr="008E6A62">
        <w:trPr>
          <w:trHeight w:val="126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534E47" w14:textId="77777777" w:rsidR="004A2B37" w:rsidRPr="004A2B37" w:rsidRDefault="004A2B37" w:rsidP="004A2B37">
            <w:r w:rsidRPr="004A2B37">
              <w:lastRenderedPageBreak/>
              <w:t>1 11 05035 10 0000 120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EEACE6" w14:textId="77777777" w:rsidR="004A2B37" w:rsidRPr="004A2B37" w:rsidRDefault="004A2B37" w:rsidP="004A2B37">
            <w:r w:rsidRPr="004A2B37"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76BA262" w14:textId="77777777" w:rsidR="004A2B37" w:rsidRPr="004A2B37" w:rsidRDefault="004A2B37" w:rsidP="004A2B37">
            <w:pPr>
              <w:jc w:val="center"/>
            </w:pPr>
            <w:r w:rsidRPr="004A2B37">
              <w:t>186,80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0741779A" w14:textId="77777777" w:rsidR="004A2B37" w:rsidRPr="004A2B37" w:rsidRDefault="004A2B37" w:rsidP="004A2B37">
            <w:pPr>
              <w:jc w:val="center"/>
            </w:pPr>
            <w:r w:rsidRPr="004A2B37">
              <w:t>186,80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595F4EE" w14:textId="77777777" w:rsidR="004A2B37" w:rsidRPr="004A2B37" w:rsidRDefault="004A2B37" w:rsidP="004A2B37">
            <w:pPr>
              <w:jc w:val="center"/>
            </w:pPr>
            <w:r w:rsidRPr="004A2B37">
              <w:t>186,80</w:t>
            </w:r>
          </w:p>
        </w:tc>
      </w:tr>
      <w:tr w:rsidR="004A2B37" w:rsidRPr="004A2B37" w14:paraId="15C4A3EC" w14:textId="77777777" w:rsidTr="008E6A62">
        <w:trPr>
          <w:trHeight w:val="6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77BB80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1 11 05070 00 0000 120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6102F5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1BB223B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114,40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31D183D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114,40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E3797BA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114,40</w:t>
            </w:r>
          </w:p>
        </w:tc>
      </w:tr>
      <w:tr w:rsidR="004A2B37" w:rsidRPr="004A2B37" w14:paraId="52A702D6" w14:textId="77777777" w:rsidTr="008E6A62">
        <w:trPr>
          <w:trHeight w:val="6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D1570C" w14:textId="77777777" w:rsidR="004A2B37" w:rsidRPr="004A2B37" w:rsidRDefault="004A2B37" w:rsidP="004A2B37">
            <w:r w:rsidRPr="004A2B37">
              <w:t>1 11 05075 10 0000 120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0537B0" w14:textId="77777777" w:rsidR="004A2B37" w:rsidRPr="004A2B37" w:rsidRDefault="004A2B37" w:rsidP="004A2B37">
            <w:r w:rsidRPr="004A2B37"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03603A0" w14:textId="77777777" w:rsidR="004A2B37" w:rsidRPr="004A2B37" w:rsidRDefault="004A2B37" w:rsidP="004A2B37">
            <w:pPr>
              <w:jc w:val="center"/>
            </w:pPr>
            <w:r w:rsidRPr="004A2B37">
              <w:t>114,40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7335DCCD" w14:textId="77777777" w:rsidR="004A2B37" w:rsidRPr="004A2B37" w:rsidRDefault="004A2B37" w:rsidP="004A2B37">
            <w:pPr>
              <w:jc w:val="center"/>
            </w:pPr>
            <w:r w:rsidRPr="004A2B37">
              <w:t>114,40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4649B4E" w14:textId="77777777" w:rsidR="004A2B37" w:rsidRPr="004A2B37" w:rsidRDefault="004A2B37" w:rsidP="004A2B37">
            <w:pPr>
              <w:jc w:val="center"/>
            </w:pPr>
            <w:r w:rsidRPr="004A2B37">
              <w:t>114,40</w:t>
            </w:r>
          </w:p>
        </w:tc>
      </w:tr>
      <w:tr w:rsidR="004A2B37" w:rsidRPr="004A2B37" w14:paraId="1F041256" w14:textId="77777777" w:rsidTr="008E6A62">
        <w:trPr>
          <w:trHeight w:val="6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249D30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 xml:space="preserve"> 1 13 00000 00 0000 000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AF2549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1363C43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130,00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8B2888B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130,00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42D0ACD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130,00</w:t>
            </w:r>
          </w:p>
        </w:tc>
      </w:tr>
      <w:tr w:rsidR="004A2B37" w:rsidRPr="004A2B37" w14:paraId="43B0F47B" w14:textId="77777777" w:rsidTr="008E6A62">
        <w:trPr>
          <w:trHeight w:val="88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401D61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 1 13 02000 00 0000 130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B41A46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Доходы от компенсации затрат государства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060AD40" w14:textId="77777777" w:rsidR="004A2B37" w:rsidRPr="004A2B37" w:rsidRDefault="004A2B37" w:rsidP="004A2B37">
            <w:pPr>
              <w:jc w:val="center"/>
            </w:pPr>
            <w:r w:rsidRPr="004A2B37">
              <w:t>130,00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7E31E1C" w14:textId="77777777" w:rsidR="004A2B37" w:rsidRPr="004A2B37" w:rsidRDefault="004A2B37" w:rsidP="004A2B37">
            <w:pPr>
              <w:jc w:val="center"/>
            </w:pPr>
            <w:r w:rsidRPr="004A2B37">
              <w:t>130,00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F06D1F1" w14:textId="77777777" w:rsidR="004A2B37" w:rsidRPr="004A2B37" w:rsidRDefault="004A2B37" w:rsidP="004A2B37">
            <w:pPr>
              <w:jc w:val="center"/>
            </w:pPr>
            <w:r w:rsidRPr="004A2B37">
              <w:t>130,00</w:t>
            </w:r>
          </w:p>
        </w:tc>
      </w:tr>
      <w:tr w:rsidR="004A2B37" w:rsidRPr="004A2B37" w14:paraId="28A884FC" w14:textId="77777777" w:rsidTr="008E6A62">
        <w:trPr>
          <w:trHeight w:val="6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9FEE51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 1 13 02060 00 0000 130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869F3F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Доходы, поступающие в порядке возмещения расходов, понесенных в связи с эксплуатацией имущества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7981D9C" w14:textId="77777777" w:rsidR="004A2B37" w:rsidRPr="004A2B37" w:rsidRDefault="004A2B37" w:rsidP="004A2B37">
            <w:pPr>
              <w:jc w:val="center"/>
            </w:pPr>
            <w:r w:rsidRPr="004A2B37">
              <w:t>130,00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1B4CEE7" w14:textId="77777777" w:rsidR="004A2B37" w:rsidRPr="004A2B37" w:rsidRDefault="004A2B37" w:rsidP="004A2B37">
            <w:pPr>
              <w:jc w:val="center"/>
            </w:pPr>
            <w:r w:rsidRPr="004A2B37">
              <w:t>130,00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07236AE" w14:textId="77777777" w:rsidR="004A2B37" w:rsidRPr="004A2B37" w:rsidRDefault="004A2B37" w:rsidP="004A2B37">
            <w:pPr>
              <w:jc w:val="center"/>
            </w:pPr>
            <w:r w:rsidRPr="004A2B37">
              <w:t>130,00</w:t>
            </w:r>
          </w:p>
        </w:tc>
      </w:tr>
      <w:tr w:rsidR="004A2B37" w:rsidRPr="004A2B37" w14:paraId="3D791FBF" w14:textId="77777777" w:rsidTr="008E6A62">
        <w:trPr>
          <w:trHeight w:val="6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026DDE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 1 13 02065 10 0000 130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3DD1F0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AABBA6D" w14:textId="77777777" w:rsidR="004A2B37" w:rsidRPr="004A2B37" w:rsidRDefault="004A2B37" w:rsidP="004A2B37">
            <w:pPr>
              <w:jc w:val="center"/>
            </w:pPr>
            <w:r w:rsidRPr="004A2B37">
              <w:t>130,00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291BEA6D" w14:textId="77777777" w:rsidR="004A2B37" w:rsidRPr="004A2B37" w:rsidRDefault="004A2B37" w:rsidP="004A2B37">
            <w:pPr>
              <w:jc w:val="center"/>
            </w:pPr>
            <w:r w:rsidRPr="004A2B37">
              <w:t>130,00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EFD10C5" w14:textId="77777777" w:rsidR="004A2B37" w:rsidRPr="004A2B37" w:rsidRDefault="004A2B37" w:rsidP="004A2B37">
            <w:pPr>
              <w:jc w:val="center"/>
            </w:pPr>
            <w:r w:rsidRPr="004A2B37">
              <w:t>130,00</w:t>
            </w:r>
          </w:p>
        </w:tc>
      </w:tr>
      <w:tr w:rsidR="004A2B37" w:rsidRPr="004A2B37" w14:paraId="168D92E2" w14:textId="77777777" w:rsidTr="008E6A62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C3B57B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1 16 00000 00 0000 000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161A61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ШТРАФЫ, САНКЦИИ, ВОЗМЕЩЕНИЕ УЩЕРБА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7FEEE40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2,00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A070690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2,10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A9378C9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2,20</w:t>
            </w:r>
          </w:p>
        </w:tc>
      </w:tr>
      <w:tr w:rsidR="004A2B37" w:rsidRPr="004A2B37" w14:paraId="72DAF1A4" w14:textId="77777777" w:rsidTr="008E6A62">
        <w:trPr>
          <w:trHeight w:val="6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48B61A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1 16 02000 02 0000140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7EE0A9" w14:textId="77777777" w:rsidR="004A2B37" w:rsidRPr="004A2B37" w:rsidRDefault="004A2B37" w:rsidP="004A2B37">
            <w:pPr>
              <w:jc w:val="both"/>
              <w:rPr>
                <w:b/>
                <w:bCs/>
              </w:rPr>
            </w:pPr>
            <w:r w:rsidRPr="004A2B37">
              <w:rPr>
                <w:b/>
                <w:bCs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E7D655F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2,00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BA6CD45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2,10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91DAF4D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2,20</w:t>
            </w:r>
          </w:p>
        </w:tc>
      </w:tr>
      <w:tr w:rsidR="004A2B37" w:rsidRPr="004A2B37" w14:paraId="1FDA0F24" w14:textId="77777777" w:rsidTr="008E6A62">
        <w:trPr>
          <w:trHeight w:val="9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750428" w14:textId="77777777" w:rsidR="004A2B37" w:rsidRPr="004A2B37" w:rsidRDefault="004A2B37" w:rsidP="004A2B37">
            <w:r w:rsidRPr="004A2B37">
              <w:t>1 16 02020 02 0000 140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2D5BCF" w14:textId="77777777" w:rsidR="004A2B37" w:rsidRPr="004A2B37" w:rsidRDefault="004A2B37" w:rsidP="004A2B37">
            <w:pPr>
              <w:jc w:val="both"/>
            </w:pPr>
            <w:r w:rsidRPr="004A2B37"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F27CF8A" w14:textId="77777777" w:rsidR="004A2B37" w:rsidRPr="004A2B37" w:rsidRDefault="004A2B37" w:rsidP="004A2B37">
            <w:pPr>
              <w:jc w:val="center"/>
            </w:pPr>
            <w:r w:rsidRPr="004A2B37">
              <w:t>2,00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6551DBF0" w14:textId="77777777" w:rsidR="004A2B37" w:rsidRPr="004A2B37" w:rsidRDefault="004A2B37" w:rsidP="004A2B37">
            <w:pPr>
              <w:jc w:val="center"/>
            </w:pPr>
            <w:r w:rsidRPr="004A2B37">
              <w:t>2,10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06F7B4E" w14:textId="77777777" w:rsidR="004A2B37" w:rsidRPr="004A2B37" w:rsidRDefault="004A2B37" w:rsidP="004A2B37">
            <w:pPr>
              <w:jc w:val="center"/>
            </w:pPr>
            <w:r w:rsidRPr="004A2B37">
              <w:t>2,20</w:t>
            </w:r>
          </w:p>
        </w:tc>
      </w:tr>
      <w:tr w:rsidR="004A2B37" w:rsidRPr="004A2B37" w14:paraId="6E84D6BA" w14:textId="77777777" w:rsidTr="008E6A62">
        <w:trPr>
          <w:trHeight w:val="6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83AD93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1 17 00000 00 0000 000</w:t>
            </w:r>
          </w:p>
        </w:tc>
        <w:tc>
          <w:tcPr>
            <w:tcW w:w="8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69D8B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ПРОЧИЕ НЕНАЛОГОВЫЕ ДОХОДЫ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3F6BFB9" w14:textId="77777777" w:rsidR="004A2B37" w:rsidRPr="004A2B37" w:rsidRDefault="004A2B37" w:rsidP="004A2B37">
            <w:pPr>
              <w:jc w:val="center"/>
            </w:pPr>
            <w:r w:rsidRPr="004A2B37"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C26216E" w14:textId="77777777" w:rsidR="004A2B37" w:rsidRPr="004A2B37" w:rsidRDefault="004A2B37" w:rsidP="004A2B37">
            <w:pPr>
              <w:jc w:val="center"/>
            </w:pPr>
            <w:r w:rsidRPr="004A2B37"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DDD514D" w14:textId="77777777" w:rsidR="004A2B37" w:rsidRPr="004A2B37" w:rsidRDefault="004A2B37" w:rsidP="004A2B37">
            <w:pPr>
              <w:jc w:val="center"/>
            </w:pPr>
            <w:r w:rsidRPr="004A2B37">
              <w:t>0,00</w:t>
            </w:r>
          </w:p>
        </w:tc>
      </w:tr>
      <w:tr w:rsidR="004A2B37" w:rsidRPr="004A2B37" w14:paraId="21D8E056" w14:textId="77777777" w:rsidTr="008E6A62">
        <w:trPr>
          <w:trHeight w:val="9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EA304" w14:textId="77777777" w:rsidR="004A2B37" w:rsidRPr="004A2B37" w:rsidRDefault="004A2B37" w:rsidP="004A2B37">
            <w:r w:rsidRPr="004A2B37">
              <w:t>1 17 15030 10 0000 150</w:t>
            </w:r>
          </w:p>
        </w:tc>
        <w:tc>
          <w:tcPr>
            <w:tcW w:w="8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0BDA1" w14:textId="77777777" w:rsidR="004A2B37" w:rsidRPr="004A2B37" w:rsidRDefault="004A2B37" w:rsidP="004A2B37">
            <w:r w:rsidRPr="004A2B37">
              <w:t>Инициативные платежи, зачисляемые в бюджеты сельских поселений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1E76FA1" w14:textId="77777777" w:rsidR="004A2B37" w:rsidRPr="004A2B37" w:rsidRDefault="004A2B37" w:rsidP="004A2B37">
            <w:pPr>
              <w:jc w:val="center"/>
            </w:pPr>
            <w:r w:rsidRPr="004A2B37"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6B2386C" w14:textId="77777777" w:rsidR="004A2B37" w:rsidRPr="004A2B37" w:rsidRDefault="004A2B37" w:rsidP="004A2B37">
            <w:pPr>
              <w:jc w:val="center"/>
            </w:pPr>
            <w:r w:rsidRPr="004A2B37"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E2B6545" w14:textId="77777777" w:rsidR="004A2B37" w:rsidRPr="004A2B37" w:rsidRDefault="004A2B37" w:rsidP="004A2B37">
            <w:pPr>
              <w:jc w:val="center"/>
            </w:pPr>
            <w:r w:rsidRPr="004A2B37">
              <w:t>0,00</w:t>
            </w:r>
          </w:p>
        </w:tc>
      </w:tr>
      <w:tr w:rsidR="004A2B37" w:rsidRPr="004A2B37" w14:paraId="5661D4BB" w14:textId="77777777" w:rsidTr="008E6A62">
        <w:trPr>
          <w:trHeight w:val="6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22F5AC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lastRenderedPageBreak/>
              <w:t>2 00 00000 00 0000 000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378454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БЕЗВОЗМЕЗДНЫЕ ПОСТУПЛЕНИЯ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CDC50E0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12 077,60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B176A5A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8 912,90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C57FBBF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464,10</w:t>
            </w:r>
          </w:p>
        </w:tc>
      </w:tr>
      <w:tr w:rsidR="004A2B37" w:rsidRPr="004A2B37" w14:paraId="2F2AB100" w14:textId="77777777" w:rsidTr="008E6A62">
        <w:trPr>
          <w:trHeight w:val="78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2AFE00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2 02 00000 00 0000 000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5F0756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6A95712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12 077,60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97E1C70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8 912,90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615D8CB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464,10</w:t>
            </w:r>
          </w:p>
        </w:tc>
      </w:tr>
      <w:tr w:rsidR="004A2B37" w:rsidRPr="004A2B37" w14:paraId="425951F2" w14:textId="77777777" w:rsidTr="008E6A62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D50AE5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2 02 10000 00 0000 150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0FA803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Дотации бюджетам бюджетной системы Российской Федерации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6AD7D77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11 666,60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8B31A2C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8 464,50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9FFB897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0,00</w:t>
            </w:r>
          </w:p>
        </w:tc>
      </w:tr>
      <w:tr w:rsidR="004A2B37" w:rsidRPr="004A2B37" w14:paraId="3CB38A49" w14:textId="77777777" w:rsidTr="008E6A62">
        <w:trPr>
          <w:trHeight w:val="64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77A989A0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2 02 15002 00 0000 150</w:t>
            </w:r>
          </w:p>
        </w:tc>
        <w:tc>
          <w:tcPr>
            <w:tcW w:w="82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E11C1BA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A41C720" w14:textId="77777777" w:rsidR="004A2B37" w:rsidRPr="004A2B37" w:rsidRDefault="004A2B37" w:rsidP="004A2B37">
            <w:pPr>
              <w:jc w:val="center"/>
            </w:pPr>
            <w:r w:rsidRPr="004A2B37">
              <w:t>430,30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880E633" w14:textId="77777777" w:rsidR="004A2B37" w:rsidRPr="004A2B37" w:rsidRDefault="004A2B37" w:rsidP="004A2B37">
            <w:pPr>
              <w:jc w:val="center"/>
            </w:pPr>
            <w:r w:rsidRPr="004A2B37"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40C089E" w14:textId="77777777" w:rsidR="004A2B37" w:rsidRPr="004A2B37" w:rsidRDefault="004A2B37" w:rsidP="004A2B37">
            <w:pPr>
              <w:jc w:val="center"/>
            </w:pPr>
            <w:r w:rsidRPr="004A2B37">
              <w:t>0,00</w:t>
            </w:r>
          </w:p>
        </w:tc>
      </w:tr>
      <w:tr w:rsidR="004A2B37" w:rsidRPr="004A2B37" w14:paraId="5AAE6D09" w14:textId="77777777" w:rsidTr="008E6A62">
        <w:trPr>
          <w:trHeight w:val="64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4ECCFA25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2 02 15002 10 0000 150</w:t>
            </w:r>
          </w:p>
        </w:tc>
        <w:tc>
          <w:tcPr>
            <w:tcW w:w="82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28A53F4D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67A28FD" w14:textId="77777777" w:rsidR="004A2B37" w:rsidRPr="004A2B37" w:rsidRDefault="004A2B37" w:rsidP="004A2B37">
            <w:pPr>
              <w:jc w:val="center"/>
            </w:pPr>
            <w:r w:rsidRPr="004A2B37">
              <w:t>430,30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77835EB4" w14:textId="77777777" w:rsidR="004A2B37" w:rsidRPr="004A2B37" w:rsidRDefault="004A2B37" w:rsidP="004A2B37">
            <w:pPr>
              <w:jc w:val="center"/>
            </w:pPr>
            <w:r w:rsidRPr="004A2B37">
              <w:t>0,00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5D515B5" w14:textId="77777777" w:rsidR="004A2B37" w:rsidRPr="004A2B37" w:rsidRDefault="004A2B37" w:rsidP="004A2B37">
            <w:pPr>
              <w:jc w:val="center"/>
            </w:pPr>
            <w:r w:rsidRPr="004A2B37">
              <w:t>0,00</w:t>
            </w:r>
          </w:p>
        </w:tc>
      </w:tr>
      <w:tr w:rsidR="004A2B37" w:rsidRPr="004A2B37" w14:paraId="07779363" w14:textId="77777777" w:rsidTr="008E6A62">
        <w:trPr>
          <w:trHeight w:val="63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9D985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2 02 16001 00 0000 150</w:t>
            </w:r>
          </w:p>
        </w:tc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3AA8B1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A66855D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11 236,30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A170C51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8 464,50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1403680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0,00</w:t>
            </w:r>
          </w:p>
        </w:tc>
      </w:tr>
      <w:tr w:rsidR="004A2B37" w:rsidRPr="004A2B37" w14:paraId="395A0FBD" w14:textId="77777777" w:rsidTr="008E6A62">
        <w:trPr>
          <w:trHeight w:val="63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DEA00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2 02 16001 10 0000 150</w:t>
            </w:r>
          </w:p>
        </w:tc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E6BBD8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0C12FFF" w14:textId="77777777" w:rsidR="004A2B37" w:rsidRPr="004A2B37" w:rsidRDefault="004A2B37" w:rsidP="004A2B37">
            <w:pPr>
              <w:jc w:val="center"/>
            </w:pPr>
            <w:r w:rsidRPr="004A2B37">
              <w:t>11 236,30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6E5B445E" w14:textId="77777777" w:rsidR="004A2B37" w:rsidRPr="004A2B37" w:rsidRDefault="004A2B37" w:rsidP="004A2B37">
            <w:pPr>
              <w:jc w:val="center"/>
            </w:pPr>
            <w:r w:rsidRPr="004A2B37">
              <w:t>8 464,50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E5AB838" w14:textId="77777777" w:rsidR="004A2B37" w:rsidRPr="004A2B37" w:rsidRDefault="004A2B37" w:rsidP="004A2B37">
            <w:pPr>
              <w:jc w:val="center"/>
            </w:pPr>
            <w:r w:rsidRPr="004A2B37">
              <w:t>0,00</w:t>
            </w:r>
          </w:p>
        </w:tc>
      </w:tr>
      <w:tr w:rsidR="004A2B37" w:rsidRPr="004A2B37" w14:paraId="1917D58E" w14:textId="77777777" w:rsidTr="008E6A62">
        <w:trPr>
          <w:trHeight w:val="630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AA5DE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2 02 20000 00 0000 150</w:t>
            </w:r>
          </w:p>
        </w:tc>
        <w:tc>
          <w:tcPr>
            <w:tcW w:w="8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A182E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75E7115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D24FA56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EA48890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0,00</w:t>
            </w:r>
          </w:p>
        </w:tc>
      </w:tr>
      <w:tr w:rsidR="004A2B37" w:rsidRPr="004A2B37" w14:paraId="7AC3A0F7" w14:textId="77777777" w:rsidTr="008E6A62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868E0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2 02 29999 00 0000 150</w:t>
            </w:r>
          </w:p>
        </w:tc>
        <w:tc>
          <w:tcPr>
            <w:tcW w:w="8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C2D5F" w14:textId="77777777" w:rsidR="004A2B37" w:rsidRPr="004A2B37" w:rsidRDefault="004A2B37" w:rsidP="004A2B37">
            <w:r w:rsidRPr="004A2B37">
              <w:t>Прочие субсидии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EB560BE" w14:textId="77777777" w:rsidR="004A2B37" w:rsidRPr="004A2B37" w:rsidRDefault="004A2B37" w:rsidP="004A2B37">
            <w:pPr>
              <w:jc w:val="center"/>
            </w:pPr>
            <w:r w:rsidRPr="004A2B37"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F4D1A95" w14:textId="77777777" w:rsidR="004A2B37" w:rsidRPr="004A2B37" w:rsidRDefault="004A2B37" w:rsidP="004A2B37">
            <w:pPr>
              <w:jc w:val="center"/>
            </w:pPr>
            <w:r w:rsidRPr="004A2B37"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C01C3DC" w14:textId="77777777" w:rsidR="004A2B37" w:rsidRPr="004A2B37" w:rsidRDefault="004A2B37" w:rsidP="004A2B37">
            <w:pPr>
              <w:jc w:val="center"/>
            </w:pPr>
            <w:r w:rsidRPr="004A2B37">
              <w:t>0,00</w:t>
            </w:r>
          </w:p>
        </w:tc>
      </w:tr>
      <w:tr w:rsidR="004A2B37" w:rsidRPr="004A2B37" w14:paraId="403271D6" w14:textId="77777777" w:rsidTr="008E6A62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31FF6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2 02 29999 10 0000 150</w:t>
            </w:r>
          </w:p>
        </w:tc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E0081" w14:textId="77777777" w:rsidR="004A2B37" w:rsidRPr="004A2B37" w:rsidRDefault="004A2B37" w:rsidP="004A2B37">
            <w:pPr>
              <w:rPr>
                <w:color w:val="464C55"/>
              </w:rPr>
            </w:pPr>
            <w:r w:rsidRPr="004A2B37">
              <w:rPr>
                <w:color w:val="464C55"/>
              </w:rPr>
              <w:t>Прочие субсидии бюджетам сельских поселений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D960A0F" w14:textId="77777777" w:rsidR="004A2B37" w:rsidRPr="004A2B37" w:rsidRDefault="004A2B37" w:rsidP="004A2B37">
            <w:pPr>
              <w:jc w:val="center"/>
            </w:pPr>
            <w:r w:rsidRPr="004A2B37"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00CE04F" w14:textId="77777777" w:rsidR="004A2B37" w:rsidRPr="004A2B37" w:rsidRDefault="004A2B37" w:rsidP="004A2B37">
            <w:pPr>
              <w:jc w:val="center"/>
            </w:pPr>
            <w:r w:rsidRPr="004A2B37"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905D7BF" w14:textId="77777777" w:rsidR="004A2B37" w:rsidRPr="004A2B37" w:rsidRDefault="004A2B37" w:rsidP="004A2B37">
            <w:pPr>
              <w:jc w:val="center"/>
            </w:pPr>
            <w:r w:rsidRPr="004A2B37">
              <w:t>0,00</w:t>
            </w:r>
          </w:p>
        </w:tc>
      </w:tr>
      <w:tr w:rsidR="004A2B37" w:rsidRPr="004A2B37" w14:paraId="1E4506DF" w14:textId="77777777" w:rsidTr="008E6A62">
        <w:trPr>
          <w:trHeight w:val="31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5EFC2" w14:textId="77777777" w:rsidR="004A2B37" w:rsidRPr="004A2B37" w:rsidRDefault="004A2B37" w:rsidP="004A2B37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BC503" w14:textId="77777777" w:rsidR="004A2B37" w:rsidRPr="004A2B37" w:rsidRDefault="004A2B37" w:rsidP="004A2B37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1CE46" w14:textId="77777777" w:rsidR="004A2B37" w:rsidRPr="004A2B37" w:rsidRDefault="004A2B37" w:rsidP="004A2B37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30029" w14:textId="77777777" w:rsidR="004A2B37" w:rsidRPr="004A2B37" w:rsidRDefault="004A2B37" w:rsidP="004A2B37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A0F97" w14:textId="77777777" w:rsidR="004A2B37" w:rsidRPr="004A2B37" w:rsidRDefault="004A2B37" w:rsidP="004A2B37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4A2B37" w:rsidRPr="004A2B37" w14:paraId="4ACB556F" w14:textId="77777777" w:rsidTr="008E6A62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256BF5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2 02 30000 00 0000 150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AB72C5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Субвенции бюджетам бюджетной системы Российской Федерации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B5E9E19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411,00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7E3F735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448,40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F8F62BA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464,10</w:t>
            </w:r>
          </w:p>
        </w:tc>
      </w:tr>
      <w:tr w:rsidR="004A2B37" w:rsidRPr="004A2B37" w14:paraId="2A30C1AC" w14:textId="77777777" w:rsidTr="008E6A62">
        <w:trPr>
          <w:trHeight w:val="6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995152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2 02 30024 00 0000150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D1BA5E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9E75A21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0,20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B795D63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0,20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A0057AF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0,20</w:t>
            </w:r>
          </w:p>
        </w:tc>
      </w:tr>
      <w:tr w:rsidR="004A2B37" w:rsidRPr="004A2B37" w14:paraId="7D31184A" w14:textId="77777777" w:rsidTr="008E6A62">
        <w:trPr>
          <w:trHeight w:val="6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82A8F2" w14:textId="77777777" w:rsidR="004A2B37" w:rsidRPr="004A2B37" w:rsidRDefault="004A2B37" w:rsidP="004A2B37">
            <w:r w:rsidRPr="004A2B37">
              <w:t>2 02 30024 10 0000 150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980E00" w14:textId="77777777" w:rsidR="004A2B37" w:rsidRPr="004A2B37" w:rsidRDefault="004A2B37" w:rsidP="004A2B37">
            <w:r w:rsidRPr="004A2B37"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A5DF7C8" w14:textId="77777777" w:rsidR="004A2B37" w:rsidRPr="004A2B37" w:rsidRDefault="004A2B37" w:rsidP="004A2B37">
            <w:pPr>
              <w:jc w:val="center"/>
            </w:pPr>
            <w:r w:rsidRPr="004A2B37">
              <w:t>0,20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1F78F12" w14:textId="77777777" w:rsidR="004A2B37" w:rsidRPr="004A2B37" w:rsidRDefault="004A2B37" w:rsidP="004A2B37">
            <w:pPr>
              <w:jc w:val="center"/>
            </w:pPr>
            <w:r w:rsidRPr="004A2B37">
              <w:t>0,20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1387018" w14:textId="77777777" w:rsidR="004A2B37" w:rsidRPr="004A2B37" w:rsidRDefault="004A2B37" w:rsidP="004A2B37">
            <w:pPr>
              <w:jc w:val="center"/>
            </w:pPr>
            <w:r w:rsidRPr="004A2B37">
              <w:t>0,20</w:t>
            </w:r>
          </w:p>
        </w:tc>
      </w:tr>
      <w:tr w:rsidR="004A2B37" w:rsidRPr="004A2B37" w14:paraId="62849A91" w14:textId="77777777" w:rsidTr="008E6A62">
        <w:trPr>
          <w:trHeight w:val="9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7DCB56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2 02 35118 00 0000 150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EE9734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Субвенции бюджетам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72B947D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410,80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DEC36C7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448,20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9FE7969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463,90</w:t>
            </w:r>
          </w:p>
        </w:tc>
      </w:tr>
      <w:tr w:rsidR="004A2B37" w:rsidRPr="004A2B37" w14:paraId="01797AFC" w14:textId="77777777" w:rsidTr="008E6A62">
        <w:trPr>
          <w:trHeight w:val="9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2A9C52" w14:textId="77777777" w:rsidR="004A2B37" w:rsidRPr="004A2B37" w:rsidRDefault="004A2B37" w:rsidP="004A2B37">
            <w:r w:rsidRPr="004A2B37">
              <w:lastRenderedPageBreak/>
              <w:t>2 02 35118 10 0000 150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BBC1FE" w14:textId="77777777" w:rsidR="004A2B37" w:rsidRPr="004A2B37" w:rsidRDefault="004A2B37" w:rsidP="004A2B37">
            <w:r w:rsidRPr="004A2B37"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B0DFCB2" w14:textId="77777777" w:rsidR="004A2B37" w:rsidRPr="004A2B37" w:rsidRDefault="004A2B37" w:rsidP="004A2B37">
            <w:pPr>
              <w:jc w:val="center"/>
            </w:pPr>
            <w:r w:rsidRPr="004A2B37">
              <w:t>410,80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2A4272F" w14:textId="77777777" w:rsidR="004A2B37" w:rsidRPr="004A2B37" w:rsidRDefault="004A2B37" w:rsidP="004A2B37">
            <w:pPr>
              <w:jc w:val="center"/>
            </w:pPr>
            <w:r w:rsidRPr="004A2B37">
              <w:t>448,20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E800CD8" w14:textId="77777777" w:rsidR="004A2B37" w:rsidRPr="004A2B37" w:rsidRDefault="004A2B37" w:rsidP="004A2B37">
            <w:pPr>
              <w:jc w:val="center"/>
            </w:pPr>
            <w:r w:rsidRPr="004A2B37">
              <w:t>463,90</w:t>
            </w:r>
          </w:p>
        </w:tc>
      </w:tr>
      <w:tr w:rsidR="004A2B37" w:rsidRPr="004A2B37" w14:paraId="1BF6E1F0" w14:textId="77777777" w:rsidTr="008E6A62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6FD816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2 02 40000 00 0000 150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C182DB" w14:textId="77777777" w:rsidR="004A2B37" w:rsidRPr="004A2B37" w:rsidRDefault="004A2B37" w:rsidP="004A2B37">
            <w:pPr>
              <w:jc w:val="both"/>
              <w:rPr>
                <w:b/>
                <w:bCs/>
              </w:rPr>
            </w:pPr>
            <w:r w:rsidRPr="004A2B37">
              <w:rPr>
                <w:b/>
                <w:bCs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FC6001B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9FF0D96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8B8FE0B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0,00</w:t>
            </w:r>
          </w:p>
        </w:tc>
      </w:tr>
      <w:tr w:rsidR="004A2B37" w:rsidRPr="004A2B37" w14:paraId="033DB412" w14:textId="77777777" w:rsidTr="008E6A62">
        <w:trPr>
          <w:trHeight w:val="6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4663EA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2 02 49999 00 0000 150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73FCE5" w14:textId="77777777" w:rsidR="004A2B37" w:rsidRPr="004A2B37" w:rsidRDefault="004A2B37" w:rsidP="004A2B37">
            <w:pPr>
              <w:jc w:val="both"/>
              <w:rPr>
                <w:b/>
                <w:bCs/>
              </w:rPr>
            </w:pPr>
            <w:r w:rsidRPr="004A2B37">
              <w:rPr>
                <w:b/>
                <w:bCs/>
              </w:rPr>
              <w:t>Прочие межбюджетные трансферты, передаваемые бюджетам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8B9C4D2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9C067C9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55A4609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0,00</w:t>
            </w:r>
          </w:p>
        </w:tc>
      </w:tr>
      <w:tr w:rsidR="004A2B37" w:rsidRPr="004A2B37" w14:paraId="2E9CE996" w14:textId="77777777" w:rsidTr="008E6A62">
        <w:trPr>
          <w:trHeight w:val="6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31C01F" w14:textId="77777777" w:rsidR="004A2B37" w:rsidRPr="004A2B37" w:rsidRDefault="004A2B37" w:rsidP="004A2B37">
            <w:r w:rsidRPr="004A2B37">
              <w:t>2 02 49999 10 0000 150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A45E33" w14:textId="77777777" w:rsidR="004A2B37" w:rsidRPr="004A2B37" w:rsidRDefault="004A2B37" w:rsidP="004A2B37">
            <w:pPr>
              <w:jc w:val="both"/>
            </w:pPr>
            <w:r w:rsidRPr="004A2B37">
              <w:t>Прочие межбюджетные трансферты, передаваемые бюджетам сельских поселений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8BE9B86" w14:textId="77777777" w:rsidR="004A2B37" w:rsidRPr="004A2B37" w:rsidRDefault="004A2B37" w:rsidP="004A2B37">
            <w:pPr>
              <w:jc w:val="center"/>
            </w:pPr>
            <w:r w:rsidRPr="004A2B37"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3614B14" w14:textId="77777777" w:rsidR="004A2B37" w:rsidRPr="004A2B37" w:rsidRDefault="004A2B37" w:rsidP="004A2B37">
            <w:pPr>
              <w:jc w:val="center"/>
            </w:pPr>
            <w:r w:rsidRPr="004A2B37"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68A3194" w14:textId="77777777" w:rsidR="004A2B37" w:rsidRPr="004A2B37" w:rsidRDefault="004A2B37" w:rsidP="004A2B37">
            <w:pPr>
              <w:jc w:val="center"/>
            </w:pPr>
            <w:r w:rsidRPr="004A2B37">
              <w:t>0,00</w:t>
            </w:r>
          </w:p>
        </w:tc>
      </w:tr>
      <w:tr w:rsidR="004A2B37" w:rsidRPr="004A2B37" w14:paraId="73C7936D" w14:textId="77777777" w:rsidTr="008E6A62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B9EBD8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 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999AD3" w14:textId="77777777" w:rsidR="004A2B37" w:rsidRPr="004A2B37" w:rsidRDefault="004A2B37" w:rsidP="004A2B37">
            <w:pPr>
              <w:rPr>
                <w:b/>
                <w:bCs/>
              </w:rPr>
            </w:pPr>
            <w:r w:rsidRPr="004A2B37">
              <w:rPr>
                <w:b/>
                <w:bCs/>
              </w:rPr>
              <w:t>ВСЕГО ДОХОДОВ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ED59D4B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22 412,70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4001DD6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19 340,70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385818B" w14:textId="77777777" w:rsidR="004A2B37" w:rsidRPr="004A2B37" w:rsidRDefault="004A2B37" w:rsidP="004A2B37">
            <w:pPr>
              <w:jc w:val="center"/>
              <w:rPr>
                <w:b/>
                <w:bCs/>
              </w:rPr>
            </w:pPr>
            <w:r w:rsidRPr="004A2B37">
              <w:rPr>
                <w:b/>
                <w:bCs/>
              </w:rPr>
              <w:t>11 005,80</w:t>
            </w:r>
          </w:p>
        </w:tc>
      </w:tr>
    </w:tbl>
    <w:p w14:paraId="4A6FA5F2" w14:textId="77777777" w:rsidR="004A2B37" w:rsidRPr="004A2B37" w:rsidRDefault="004A2B37" w:rsidP="004A2B37">
      <w:pPr>
        <w:jc w:val="both"/>
        <w:rPr>
          <w:sz w:val="28"/>
          <w:szCs w:val="20"/>
          <w:lang w:eastAsia="zh-CN"/>
        </w:rPr>
      </w:pPr>
    </w:p>
    <w:p w14:paraId="383E1DBD" w14:textId="77777777" w:rsidR="004A2B37" w:rsidRPr="004A2B37" w:rsidRDefault="004A2B37" w:rsidP="004A2B37">
      <w:pPr>
        <w:jc w:val="both"/>
        <w:rPr>
          <w:sz w:val="28"/>
          <w:szCs w:val="20"/>
          <w:lang w:eastAsia="zh-CN"/>
        </w:rPr>
      </w:pPr>
    </w:p>
    <w:p w14:paraId="4207B9EC" w14:textId="77777777" w:rsidR="004A2B37" w:rsidRPr="004A2B37" w:rsidRDefault="004A2B37" w:rsidP="004A2B37">
      <w:pPr>
        <w:jc w:val="both"/>
        <w:rPr>
          <w:sz w:val="28"/>
          <w:szCs w:val="20"/>
          <w:lang w:eastAsia="zh-CN"/>
        </w:rPr>
      </w:pPr>
    </w:p>
    <w:p w14:paraId="3D74598B" w14:textId="77777777" w:rsidR="004A2B37" w:rsidRPr="004A2B37" w:rsidRDefault="004A2B37" w:rsidP="004A2B37">
      <w:pPr>
        <w:jc w:val="both"/>
        <w:rPr>
          <w:sz w:val="28"/>
          <w:szCs w:val="20"/>
          <w:lang w:eastAsia="zh-CN"/>
        </w:rPr>
      </w:pPr>
    </w:p>
    <w:tbl>
      <w:tblPr>
        <w:tblW w:w="14400" w:type="dxa"/>
        <w:tblInd w:w="96" w:type="dxa"/>
        <w:tblLook w:val="04A0" w:firstRow="1" w:lastRow="0" w:firstColumn="1" w:lastColumn="0" w:noHBand="0" w:noVBand="1"/>
      </w:tblPr>
      <w:tblGrid>
        <w:gridCol w:w="2900"/>
        <w:gridCol w:w="7680"/>
        <w:gridCol w:w="1460"/>
        <w:gridCol w:w="1180"/>
        <w:gridCol w:w="1180"/>
      </w:tblGrid>
      <w:tr w:rsidR="004A2B37" w:rsidRPr="004A2B37" w14:paraId="01364311" w14:textId="77777777" w:rsidTr="008E6A62">
        <w:trPr>
          <w:trHeight w:val="300"/>
        </w:trPr>
        <w:tc>
          <w:tcPr>
            <w:tcW w:w="14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9BF5ED" w14:textId="77777777" w:rsidR="004A2B37" w:rsidRPr="004A2B37" w:rsidRDefault="004A2B37" w:rsidP="004A2B37">
            <w:pPr>
              <w:jc w:val="right"/>
              <w:rPr>
                <w:color w:val="000000"/>
                <w:sz w:val="22"/>
                <w:szCs w:val="22"/>
              </w:rPr>
            </w:pPr>
            <w:bookmarkStart w:id="2" w:name="RANGE!A1:E18"/>
            <w:r w:rsidRPr="004A2B37">
              <w:rPr>
                <w:color w:val="000000"/>
                <w:sz w:val="22"/>
                <w:szCs w:val="22"/>
              </w:rPr>
              <w:t>Приложение 2</w:t>
            </w:r>
            <w:bookmarkEnd w:id="2"/>
          </w:p>
        </w:tc>
      </w:tr>
      <w:tr w:rsidR="004A2B37" w:rsidRPr="004A2B37" w14:paraId="345A67FD" w14:textId="77777777" w:rsidTr="008E6A62">
        <w:trPr>
          <w:trHeight w:val="300"/>
        </w:trPr>
        <w:tc>
          <w:tcPr>
            <w:tcW w:w="14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B79EF9" w14:textId="77777777" w:rsidR="004A2B37" w:rsidRPr="004A2B37" w:rsidRDefault="004A2B37" w:rsidP="004A2B37">
            <w:pPr>
              <w:jc w:val="right"/>
              <w:rPr>
                <w:color w:val="000000"/>
                <w:sz w:val="22"/>
                <w:szCs w:val="22"/>
              </w:rPr>
            </w:pPr>
            <w:r w:rsidRPr="004A2B37">
              <w:rPr>
                <w:color w:val="000000"/>
                <w:sz w:val="22"/>
                <w:szCs w:val="22"/>
              </w:rPr>
              <w:t xml:space="preserve">к решению Собрания депутатов </w:t>
            </w:r>
          </w:p>
        </w:tc>
      </w:tr>
      <w:tr w:rsidR="004A2B37" w:rsidRPr="004A2B37" w14:paraId="33EAA785" w14:textId="77777777" w:rsidTr="008E6A62">
        <w:trPr>
          <w:trHeight w:val="300"/>
        </w:trPr>
        <w:tc>
          <w:tcPr>
            <w:tcW w:w="14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54165D" w14:textId="77777777" w:rsidR="004A2B37" w:rsidRPr="004A2B37" w:rsidRDefault="004A2B37" w:rsidP="004A2B37">
            <w:pPr>
              <w:jc w:val="right"/>
              <w:rPr>
                <w:color w:val="000000"/>
                <w:sz w:val="22"/>
                <w:szCs w:val="22"/>
              </w:rPr>
            </w:pPr>
            <w:proofErr w:type="spellStart"/>
            <w:r w:rsidRPr="004A2B37">
              <w:rPr>
                <w:color w:val="000000"/>
                <w:sz w:val="22"/>
                <w:szCs w:val="22"/>
              </w:rPr>
              <w:t>Лысогорского</w:t>
            </w:r>
            <w:proofErr w:type="spellEnd"/>
            <w:r w:rsidRPr="004A2B37">
              <w:rPr>
                <w:color w:val="000000"/>
                <w:sz w:val="22"/>
                <w:szCs w:val="22"/>
              </w:rPr>
              <w:t xml:space="preserve"> сельского поселения</w:t>
            </w:r>
          </w:p>
        </w:tc>
      </w:tr>
      <w:tr w:rsidR="004A2B37" w:rsidRPr="004A2B37" w14:paraId="6A102B59" w14:textId="77777777" w:rsidTr="008E6A62">
        <w:trPr>
          <w:trHeight w:val="300"/>
        </w:trPr>
        <w:tc>
          <w:tcPr>
            <w:tcW w:w="14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295E36" w14:textId="77777777" w:rsidR="004A2B37" w:rsidRPr="004A2B37" w:rsidRDefault="004A2B37" w:rsidP="004A2B37">
            <w:pPr>
              <w:jc w:val="right"/>
              <w:rPr>
                <w:color w:val="000000"/>
                <w:sz w:val="22"/>
                <w:szCs w:val="22"/>
              </w:rPr>
            </w:pPr>
            <w:r w:rsidRPr="004A2B37">
              <w:rPr>
                <w:color w:val="000000"/>
                <w:sz w:val="22"/>
                <w:szCs w:val="22"/>
              </w:rPr>
              <w:t>от 03.04.2025 г № 140</w:t>
            </w:r>
          </w:p>
        </w:tc>
      </w:tr>
      <w:tr w:rsidR="004A2B37" w:rsidRPr="004A2B37" w14:paraId="5075CD48" w14:textId="77777777" w:rsidTr="008E6A62">
        <w:trPr>
          <w:trHeight w:val="315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BE2E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1B9AA5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087BAB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7D0CC9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6067AB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4A2B37" w:rsidRPr="004A2B37" w14:paraId="0F0E3A93" w14:textId="77777777" w:rsidTr="008E6A62">
        <w:trPr>
          <w:trHeight w:val="368"/>
        </w:trPr>
        <w:tc>
          <w:tcPr>
            <w:tcW w:w="1440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512BE8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4A2B37">
              <w:rPr>
                <w:b/>
                <w:bCs/>
                <w:color w:val="000000"/>
                <w:sz w:val="32"/>
                <w:szCs w:val="32"/>
              </w:rPr>
              <w:t xml:space="preserve">Источники внутреннего финансирования дефицита бюджета поселения на 2025 год и на плановый период 2026 и 2027 годов                     </w:t>
            </w:r>
          </w:p>
        </w:tc>
      </w:tr>
      <w:tr w:rsidR="004A2B37" w:rsidRPr="004A2B37" w14:paraId="3AE95CEF" w14:textId="77777777" w:rsidTr="008E6A62">
        <w:trPr>
          <w:trHeight w:val="555"/>
        </w:trPr>
        <w:tc>
          <w:tcPr>
            <w:tcW w:w="1440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E9E455" w14:textId="77777777" w:rsidR="004A2B37" w:rsidRPr="004A2B37" w:rsidRDefault="004A2B37" w:rsidP="004A2B37">
            <w:pPr>
              <w:rPr>
                <w:b/>
                <w:bCs/>
                <w:color w:val="000000"/>
                <w:sz w:val="32"/>
                <w:szCs w:val="32"/>
              </w:rPr>
            </w:pPr>
          </w:p>
        </w:tc>
      </w:tr>
      <w:tr w:rsidR="004A2B37" w:rsidRPr="004A2B37" w14:paraId="2E01D7CC" w14:textId="77777777" w:rsidTr="008E6A62">
        <w:trPr>
          <w:trHeight w:val="315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EFE50" w14:textId="77777777" w:rsidR="004A2B37" w:rsidRPr="004A2B37" w:rsidRDefault="004A2B37" w:rsidP="004A2B37">
            <w:pPr>
              <w:jc w:val="right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 xml:space="preserve">                     </w:t>
            </w:r>
          </w:p>
        </w:tc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8F1375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EA6BE3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39AB05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62CA91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4A2B37" w:rsidRPr="004A2B37" w14:paraId="4C14F758" w14:textId="77777777" w:rsidTr="008E6A62">
        <w:trPr>
          <w:trHeight w:val="315"/>
        </w:trPr>
        <w:tc>
          <w:tcPr>
            <w:tcW w:w="1440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C06CA7" w14:textId="77777777" w:rsidR="004A2B37" w:rsidRPr="004A2B37" w:rsidRDefault="004A2B37" w:rsidP="004A2B37">
            <w:pPr>
              <w:jc w:val="right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 xml:space="preserve">    </w:t>
            </w:r>
            <w:r w:rsidRPr="004A2B37">
              <w:rPr>
                <w:color w:val="000000"/>
              </w:rPr>
              <w:t>(тыс. рублей)</w:t>
            </w:r>
          </w:p>
        </w:tc>
      </w:tr>
      <w:tr w:rsidR="004A2B37" w:rsidRPr="004A2B37" w14:paraId="30622455" w14:textId="77777777" w:rsidTr="008E6A62">
        <w:trPr>
          <w:trHeight w:val="315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B61B90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Код</w:t>
            </w:r>
          </w:p>
        </w:tc>
        <w:tc>
          <w:tcPr>
            <w:tcW w:w="76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F04BF2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Наименование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426F592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2025 год</w:t>
            </w:r>
          </w:p>
        </w:tc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A79BCF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2026 год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112FC2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2027 год</w:t>
            </w:r>
          </w:p>
        </w:tc>
      </w:tr>
      <w:tr w:rsidR="004A2B37" w:rsidRPr="004A2B37" w14:paraId="37F97355" w14:textId="77777777" w:rsidTr="008E6A62">
        <w:trPr>
          <w:trHeight w:val="63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89836" w14:textId="77777777" w:rsidR="004A2B37" w:rsidRPr="004A2B37" w:rsidRDefault="004A2B37" w:rsidP="004A2B37">
            <w:pPr>
              <w:jc w:val="both"/>
              <w:rPr>
                <w:color w:val="000000"/>
              </w:rPr>
            </w:pPr>
            <w:r w:rsidRPr="004A2B37">
              <w:rPr>
                <w:color w:val="000000"/>
              </w:rPr>
              <w:t>01 00 00 00 00 0000 000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42676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Источники внутреннего финансирования дефицитов бюджетов </w:t>
            </w:r>
            <w:proofErr w:type="spellStart"/>
            <w:r w:rsidRPr="004A2B37">
              <w:rPr>
                <w:color w:val="000000"/>
              </w:rPr>
              <w:t>всего</w:t>
            </w:r>
            <w:proofErr w:type="gramStart"/>
            <w:r w:rsidRPr="004A2B37">
              <w:rPr>
                <w:color w:val="000000"/>
              </w:rPr>
              <w:t>,в</w:t>
            </w:r>
            <w:proofErr w:type="spellEnd"/>
            <w:proofErr w:type="gramEnd"/>
            <w:r w:rsidRPr="004A2B37">
              <w:rPr>
                <w:color w:val="000000"/>
              </w:rPr>
              <w:t xml:space="preserve"> том числе: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4445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EEF1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7EAD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</w:t>
            </w:r>
          </w:p>
        </w:tc>
      </w:tr>
      <w:tr w:rsidR="004A2B37" w:rsidRPr="004A2B37" w14:paraId="63E53F17" w14:textId="77777777" w:rsidTr="008E6A62">
        <w:trPr>
          <w:trHeight w:val="315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A4F07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01 05 00 00 00 0000 000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6C6DE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7E7E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283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7C95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</w:t>
            </w:r>
          </w:p>
        </w:tc>
      </w:tr>
      <w:tr w:rsidR="004A2B37" w:rsidRPr="004A2B37" w14:paraId="5D707E1D" w14:textId="77777777" w:rsidTr="008E6A62">
        <w:trPr>
          <w:trHeight w:val="330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CB23FAD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01 05 00 00 00 0000 500</w:t>
            </w:r>
          </w:p>
        </w:tc>
        <w:tc>
          <w:tcPr>
            <w:tcW w:w="76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D41C663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Увеличение остатков средств бюджетов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64853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22412,7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E57E3ED" w14:textId="77777777" w:rsidR="004A2B37" w:rsidRPr="004A2B37" w:rsidRDefault="004A2B37" w:rsidP="004A2B37">
            <w:pPr>
              <w:jc w:val="right"/>
              <w:rPr>
                <w:color w:val="000000"/>
              </w:rPr>
            </w:pPr>
            <w:r w:rsidRPr="004A2B37">
              <w:rPr>
                <w:color w:val="000000"/>
              </w:rPr>
              <w:t>19340,7</w:t>
            </w:r>
          </w:p>
        </w:tc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CFDD7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11005,8</w:t>
            </w:r>
          </w:p>
        </w:tc>
      </w:tr>
      <w:tr w:rsidR="004A2B37" w:rsidRPr="004A2B37" w14:paraId="0CF70018" w14:textId="77777777" w:rsidTr="008E6A62">
        <w:trPr>
          <w:trHeight w:val="330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FA314D9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lastRenderedPageBreak/>
              <w:t>01 05 02 01 00 0000 510</w:t>
            </w:r>
          </w:p>
        </w:tc>
        <w:tc>
          <w:tcPr>
            <w:tcW w:w="76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E639B67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Увеличение прочих остатков денежных средств бюджетов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4D9EB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22412,7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2CE229B" w14:textId="77777777" w:rsidR="004A2B37" w:rsidRPr="004A2B37" w:rsidRDefault="004A2B37" w:rsidP="004A2B37">
            <w:pPr>
              <w:jc w:val="right"/>
              <w:rPr>
                <w:color w:val="000000"/>
              </w:rPr>
            </w:pPr>
            <w:r w:rsidRPr="004A2B37">
              <w:rPr>
                <w:color w:val="000000"/>
              </w:rPr>
              <w:t>19340,7</w:t>
            </w:r>
          </w:p>
        </w:tc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12453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11005,8</w:t>
            </w:r>
          </w:p>
        </w:tc>
      </w:tr>
      <w:tr w:rsidR="004A2B37" w:rsidRPr="004A2B37" w14:paraId="1FF0ACFE" w14:textId="77777777" w:rsidTr="008E6A62">
        <w:trPr>
          <w:trHeight w:val="630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ACB5568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01 05 02 01 10 0000 510</w:t>
            </w:r>
          </w:p>
        </w:tc>
        <w:tc>
          <w:tcPr>
            <w:tcW w:w="76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5987BED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Увеличение прочих остатков денежных средств бюджетов сельских  поселений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D72AC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22412,7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A903163" w14:textId="77777777" w:rsidR="004A2B37" w:rsidRPr="004A2B37" w:rsidRDefault="004A2B37" w:rsidP="004A2B37">
            <w:pPr>
              <w:jc w:val="right"/>
              <w:rPr>
                <w:color w:val="000000"/>
              </w:rPr>
            </w:pPr>
            <w:r w:rsidRPr="004A2B37">
              <w:rPr>
                <w:color w:val="000000"/>
              </w:rPr>
              <w:t>19340,7</w:t>
            </w:r>
          </w:p>
        </w:tc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C385C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11005,8</w:t>
            </w:r>
          </w:p>
        </w:tc>
      </w:tr>
      <w:tr w:rsidR="004A2B37" w:rsidRPr="004A2B37" w14:paraId="49DBCAE5" w14:textId="77777777" w:rsidTr="008E6A62">
        <w:trPr>
          <w:trHeight w:val="330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F29437E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01 05 00 00 00 0000 600</w:t>
            </w:r>
          </w:p>
        </w:tc>
        <w:tc>
          <w:tcPr>
            <w:tcW w:w="76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D0F33F5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Уменьшение остатков средств бюджетов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49092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22412,7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BF1247C" w14:textId="77777777" w:rsidR="004A2B37" w:rsidRPr="004A2B37" w:rsidRDefault="004A2B37" w:rsidP="004A2B37">
            <w:pPr>
              <w:jc w:val="right"/>
              <w:rPr>
                <w:color w:val="000000"/>
              </w:rPr>
            </w:pPr>
            <w:r w:rsidRPr="004A2B37">
              <w:rPr>
                <w:color w:val="000000"/>
              </w:rPr>
              <w:t>19340,7</w:t>
            </w:r>
          </w:p>
        </w:tc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1AB0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11005,8</w:t>
            </w:r>
          </w:p>
        </w:tc>
      </w:tr>
      <w:tr w:rsidR="004A2B37" w:rsidRPr="004A2B37" w14:paraId="142AC5F8" w14:textId="77777777" w:rsidTr="008E6A62">
        <w:trPr>
          <w:trHeight w:val="330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0037D60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01 05 02 01 00 0000 610</w:t>
            </w:r>
          </w:p>
        </w:tc>
        <w:tc>
          <w:tcPr>
            <w:tcW w:w="76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0ED789B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Уменьшение прочих остатков денежных средств бюджетов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38BD0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22412,7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8B7C261" w14:textId="77777777" w:rsidR="004A2B37" w:rsidRPr="004A2B37" w:rsidRDefault="004A2B37" w:rsidP="004A2B37">
            <w:pPr>
              <w:jc w:val="right"/>
              <w:rPr>
                <w:color w:val="000000"/>
              </w:rPr>
            </w:pPr>
            <w:r w:rsidRPr="004A2B37">
              <w:rPr>
                <w:color w:val="000000"/>
              </w:rPr>
              <w:t>19340,7</w:t>
            </w:r>
          </w:p>
        </w:tc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A8D61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11005,8</w:t>
            </w:r>
          </w:p>
        </w:tc>
      </w:tr>
      <w:tr w:rsidR="004A2B37" w:rsidRPr="004A2B37" w14:paraId="4951AA33" w14:textId="77777777" w:rsidTr="008E6A62">
        <w:trPr>
          <w:trHeight w:val="630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7F96DBF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01 05 02 01 10 0000 610</w:t>
            </w:r>
          </w:p>
        </w:tc>
        <w:tc>
          <w:tcPr>
            <w:tcW w:w="76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6F40A22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359AB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22412,7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27D0238" w14:textId="77777777" w:rsidR="004A2B37" w:rsidRPr="004A2B37" w:rsidRDefault="004A2B37" w:rsidP="004A2B37">
            <w:pPr>
              <w:jc w:val="right"/>
              <w:rPr>
                <w:color w:val="000000"/>
              </w:rPr>
            </w:pPr>
            <w:r w:rsidRPr="004A2B37">
              <w:rPr>
                <w:color w:val="000000"/>
              </w:rPr>
              <w:t>19340,7</w:t>
            </w:r>
          </w:p>
        </w:tc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CB10D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11005,8</w:t>
            </w:r>
          </w:p>
        </w:tc>
      </w:tr>
    </w:tbl>
    <w:p w14:paraId="5CFB32CE" w14:textId="77777777" w:rsidR="004A2B37" w:rsidRPr="004A2B37" w:rsidRDefault="004A2B37" w:rsidP="004A2B37">
      <w:pPr>
        <w:jc w:val="both"/>
        <w:rPr>
          <w:sz w:val="28"/>
          <w:szCs w:val="20"/>
          <w:lang w:eastAsia="zh-CN"/>
        </w:rPr>
      </w:pPr>
    </w:p>
    <w:p w14:paraId="2BD8DF3B" w14:textId="77777777" w:rsidR="004A2B37" w:rsidRPr="004A2B37" w:rsidRDefault="004A2B37" w:rsidP="004A2B37">
      <w:pPr>
        <w:jc w:val="both"/>
        <w:rPr>
          <w:sz w:val="28"/>
          <w:szCs w:val="20"/>
          <w:lang w:eastAsia="zh-CN"/>
        </w:rPr>
      </w:pPr>
    </w:p>
    <w:p w14:paraId="39F89E78" w14:textId="77777777" w:rsidR="004A2B37" w:rsidRPr="004A2B37" w:rsidRDefault="004A2B37" w:rsidP="004A2B37">
      <w:pPr>
        <w:jc w:val="both"/>
        <w:rPr>
          <w:sz w:val="28"/>
          <w:szCs w:val="20"/>
          <w:lang w:eastAsia="zh-CN"/>
        </w:rPr>
      </w:pPr>
    </w:p>
    <w:tbl>
      <w:tblPr>
        <w:tblW w:w="15577" w:type="dxa"/>
        <w:tblInd w:w="96" w:type="dxa"/>
        <w:tblLook w:val="04A0" w:firstRow="1" w:lastRow="0" w:firstColumn="1" w:lastColumn="0" w:noHBand="0" w:noVBand="1"/>
      </w:tblPr>
      <w:tblGrid>
        <w:gridCol w:w="6816"/>
        <w:gridCol w:w="567"/>
        <w:gridCol w:w="567"/>
        <w:gridCol w:w="2127"/>
        <w:gridCol w:w="1180"/>
        <w:gridCol w:w="1380"/>
        <w:gridCol w:w="1420"/>
        <w:gridCol w:w="1520"/>
      </w:tblGrid>
      <w:tr w:rsidR="004A2B37" w:rsidRPr="004A2B37" w14:paraId="7B6167A6" w14:textId="77777777" w:rsidTr="008E6A62">
        <w:trPr>
          <w:trHeight w:val="285"/>
        </w:trPr>
        <w:tc>
          <w:tcPr>
            <w:tcW w:w="155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1E438BD" w14:textId="77777777" w:rsidR="004A2B37" w:rsidRPr="004A2B37" w:rsidRDefault="004A2B37" w:rsidP="004A2B37">
            <w:pPr>
              <w:jc w:val="right"/>
              <w:rPr>
                <w:color w:val="000000"/>
                <w:sz w:val="22"/>
                <w:szCs w:val="22"/>
              </w:rPr>
            </w:pPr>
            <w:bookmarkStart w:id="3" w:name="RANGE!A1:H71"/>
            <w:r w:rsidRPr="004A2B37">
              <w:rPr>
                <w:color w:val="000000"/>
                <w:sz w:val="22"/>
                <w:szCs w:val="22"/>
              </w:rPr>
              <w:t>Приложение 3</w:t>
            </w:r>
            <w:bookmarkEnd w:id="3"/>
          </w:p>
        </w:tc>
      </w:tr>
      <w:tr w:rsidR="004A2B37" w:rsidRPr="004A2B37" w14:paraId="37D2D58B" w14:textId="77777777" w:rsidTr="008E6A62">
        <w:trPr>
          <w:trHeight w:val="300"/>
        </w:trPr>
        <w:tc>
          <w:tcPr>
            <w:tcW w:w="155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center"/>
            <w:hideMark/>
          </w:tcPr>
          <w:p w14:paraId="62D245F6" w14:textId="77777777" w:rsidR="004A2B37" w:rsidRPr="004A2B37" w:rsidRDefault="004A2B37" w:rsidP="004A2B37">
            <w:pPr>
              <w:jc w:val="right"/>
              <w:rPr>
                <w:color w:val="000000"/>
                <w:sz w:val="22"/>
                <w:szCs w:val="22"/>
              </w:rPr>
            </w:pPr>
            <w:r w:rsidRPr="004A2B37">
              <w:rPr>
                <w:color w:val="000000"/>
                <w:sz w:val="22"/>
                <w:szCs w:val="22"/>
              </w:rPr>
              <w:t xml:space="preserve">к решению Собрания депутатов  </w:t>
            </w:r>
          </w:p>
        </w:tc>
      </w:tr>
      <w:tr w:rsidR="004A2B37" w:rsidRPr="004A2B37" w14:paraId="5DA38006" w14:textId="77777777" w:rsidTr="008E6A62">
        <w:trPr>
          <w:trHeight w:val="300"/>
        </w:trPr>
        <w:tc>
          <w:tcPr>
            <w:tcW w:w="155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center"/>
            <w:hideMark/>
          </w:tcPr>
          <w:p w14:paraId="2E5713E8" w14:textId="77777777" w:rsidR="004A2B37" w:rsidRPr="004A2B37" w:rsidRDefault="004A2B37" w:rsidP="004A2B37">
            <w:pPr>
              <w:jc w:val="right"/>
              <w:rPr>
                <w:color w:val="000000"/>
                <w:sz w:val="22"/>
                <w:szCs w:val="22"/>
              </w:rPr>
            </w:pPr>
            <w:proofErr w:type="spellStart"/>
            <w:r w:rsidRPr="004A2B37">
              <w:rPr>
                <w:color w:val="000000"/>
                <w:sz w:val="22"/>
                <w:szCs w:val="22"/>
              </w:rPr>
              <w:t>Лысогорского</w:t>
            </w:r>
            <w:proofErr w:type="spellEnd"/>
            <w:r w:rsidRPr="004A2B37">
              <w:rPr>
                <w:color w:val="000000"/>
                <w:sz w:val="22"/>
                <w:szCs w:val="22"/>
              </w:rPr>
              <w:t xml:space="preserve"> сельского поселения  </w:t>
            </w:r>
          </w:p>
        </w:tc>
      </w:tr>
      <w:tr w:rsidR="004A2B37" w:rsidRPr="004A2B37" w14:paraId="36ECD4A6" w14:textId="77777777" w:rsidTr="008E6A62">
        <w:trPr>
          <w:trHeight w:val="300"/>
        </w:trPr>
        <w:tc>
          <w:tcPr>
            <w:tcW w:w="155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647350BA" w14:textId="77777777" w:rsidR="004A2B37" w:rsidRPr="004A2B37" w:rsidRDefault="004A2B37" w:rsidP="004A2B37">
            <w:pPr>
              <w:jc w:val="right"/>
              <w:rPr>
                <w:color w:val="000000"/>
                <w:sz w:val="22"/>
                <w:szCs w:val="22"/>
              </w:rPr>
            </w:pPr>
            <w:r w:rsidRPr="004A2B37">
              <w:rPr>
                <w:color w:val="000000"/>
                <w:sz w:val="22"/>
                <w:szCs w:val="22"/>
              </w:rPr>
              <w:t>от 03.04.2025 г № 140</w:t>
            </w:r>
          </w:p>
        </w:tc>
      </w:tr>
      <w:tr w:rsidR="004A2B37" w:rsidRPr="004A2B37" w14:paraId="315FD455" w14:textId="77777777" w:rsidTr="008E6A62">
        <w:trPr>
          <w:trHeight w:val="285"/>
        </w:trPr>
        <w:tc>
          <w:tcPr>
            <w:tcW w:w="6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A6BF6B" w14:textId="77777777" w:rsidR="004A2B37" w:rsidRPr="004A2B37" w:rsidRDefault="004A2B37" w:rsidP="004A2B37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0A40EA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693111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8C2DC5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C4BB2E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4D9AAB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336C7B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D5AD22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4A2B37" w:rsidRPr="004A2B37" w14:paraId="3E212670" w14:textId="77777777" w:rsidTr="008E6A62">
        <w:trPr>
          <w:trHeight w:val="315"/>
        </w:trPr>
        <w:tc>
          <w:tcPr>
            <w:tcW w:w="6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6198B2" w14:textId="77777777" w:rsidR="004A2B37" w:rsidRPr="004A2B37" w:rsidRDefault="004A2B37" w:rsidP="004A2B37">
            <w:pPr>
              <w:rPr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2BBA01" w14:textId="77777777" w:rsidR="004A2B37" w:rsidRPr="004A2B37" w:rsidRDefault="004A2B37" w:rsidP="004A2B3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8BB44B" w14:textId="77777777" w:rsidR="004A2B37" w:rsidRPr="004A2B37" w:rsidRDefault="004A2B37" w:rsidP="004A2B3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08BDF" w14:textId="77777777" w:rsidR="004A2B37" w:rsidRPr="004A2B37" w:rsidRDefault="004A2B37" w:rsidP="004A2B3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2AFC4" w14:textId="77777777" w:rsidR="004A2B37" w:rsidRPr="004A2B37" w:rsidRDefault="004A2B37" w:rsidP="004A2B3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2DF686" w14:textId="77777777" w:rsidR="004A2B37" w:rsidRPr="004A2B37" w:rsidRDefault="004A2B37" w:rsidP="004A2B3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576A7E" w14:textId="77777777" w:rsidR="004A2B37" w:rsidRPr="004A2B37" w:rsidRDefault="004A2B37" w:rsidP="004A2B3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9D2856" w14:textId="77777777" w:rsidR="004A2B37" w:rsidRPr="004A2B37" w:rsidRDefault="004A2B37" w:rsidP="004A2B3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4A2B37" w:rsidRPr="004A2B37" w14:paraId="73201E14" w14:textId="77777777" w:rsidTr="008E6A62">
        <w:trPr>
          <w:trHeight w:val="1500"/>
        </w:trPr>
        <w:tc>
          <w:tcPr>
            <w:tcW w:w="15577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CC5D33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4A2B37">
              <w:rPr>
                <w:b/>
                <w:bCs/>
                <w:color w:val="000000"/>
                <w:sz w:val="32"/>
                <w:szCs w:val="32"/>
              </w:rPr>
              <w:t xml:space="preserve">Распределение бюджетных ассигнований по разделам, подразделам, целевым статьям (муниципальным программам </w:t>
            </w:r>
            <w:proofErr w:type="spellStart"/>
            <w:r w:rsidRPr="004A2B37">
              <w:rPr>
                <w:b/>
                <w:bCs/>
                <w:color w:val="000000"/>
                <w:sz w:val="32"/>
                <w:szCs w:val="32"/>
              </w:rPr>
              <w:t>Лысогорского</w:t>
            </w:r>
            <w:proofErr w:type="spellEnd"/>
            <w:r w:rsidRPr="004A2B37">
              <w:rPr>
                <w:b/>
                <w:bCs/>
                <w:color w:val="000000"/>
                <w:sz w:val="32"/>
                <w:szCs w:val="32"/>
              </w:rPr>
              <w:t xml:space="preserve"> сельского поселения и непрограммным направлениям деятельности), группам и подгруппам </w:t>
            </w:r>
            <w:proofErr w:type="gramStart"/>
            <w:r w:rsidRPr="004A2B37">
              <w:rPr>
                <w:b/>
                <w:bCs/>
                <w:color w:val="000000"/>
                <w:sz w:val="32"/>
                <w:szCs w:val="32"/>
              </w:rPr>
              <w:t>видов расходов классификации расходов бюджетов</w:t>
            </w:r>
            <w:proofErr w:type="gramEnd"/>
            <w:r w:rsidRPr="004A2B37">
              <w:rPr>
                <w:b/>
                <w:bCs/>
                <w:color w:val="000000"/>
                <w:sz w:val="32"/>
                <w:szCs w:val="32"/>
              </w:rPr>
              <w:t xml:space="preserve"> на  2025 год и на плановый период 2026 и 2027 годов</w:t>
            </w:r>
          </w:p>
        </w:tc>
      </w:tr>
      <w:tr w:rsidR="004A2B37" w:rsidRPr="004A2B37" w14:paraId="4A7111FF" w14:textId="77777777" w:rsidTr="008E6A62">
        <w:trPr>
          <w:trHeight w:val="300"/>
        </w:trPr>
        <w:tc>
          <w:tcPr>
            <w:tcW w:w="15577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2EDA14" w14:textId="77777777" w:rsidR="004A2B37" w:rsidRPr="004A2B37" w:rsidRDefault="004A2B37" w:rsidP="004A2B37">
            <w:pPr>
              <w:jc w:val="right"/>
              <w:rPr>
                <w:color w:val="000000"/>
              </w:rPr>
            </w:pPr>
            <w:proofErr w:type="spellStart"/>
            <w:r w:rsidRPr="004A2B37">
              <w:rPr>
                <w:color w:val="000000"/>
              </w:rPr>
              <w:t>тыс</w:t>
            </w:r>
            <w:proofErr w:type="gramStart"/>
            <w:r w:rsidRPr="004A2B37">
              <w:rPr>
                <w:color w:val="000000"/>
              </w:rPr>
              <w:t>.р</w:t>
            </w:r>
            <w:proofErr w:type="gramEnd"/>
            <w:r w:rsidRPr="004A2B37">
              <w:rPr>
                <w:color w:val="000000"/>
              </w:rPr>
              <w:t>уб</w:t>
            </w:r>
            <w:proofErr w:type="spellEnd"/>
            <w:r w:rsidRPr="004A2B37">
              <w:rPr>
                <w:color w:val="000000"/>
              </w:rPr>
              <w:t>.</w:t>
            </w:r>
          </w:p>
        </w:tc>
      </w:tr>
      <w:tr w:rsidR="004A2B37" w:rsidRPr="004A2B37" w14:paraId="556404C0" w14:textId="77777777" w:rsidTr="008E6A62">
        <w:trPr>
          <w:trHeight w:val="330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CC509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Наименование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3C420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proofErr w:type="spellStart"/>
            <w:r w:rsidRPr="004A2B37">
              <w:rPr>
                <w:color w:val="000000"/>
              </w:rPr>
              <w:t>Рз</w:t>
            </w:r>
            <w:proofErr w:type="spellEnd"/>
            <w:r w:rsidRPr="004A2B37">
              <w:rPr>
                <w:color w:val="000000"/>
              </w:rPr>
              <w:t xml:space="preserve">   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BD5DD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proofErr w:type="gramStart"/>
            <w:r w:rsidRPr="004A2B37">
              <w:rPr>
                <w:color w:val="000000"/>
              </w:rPr>
              <w:t>ПР</w:t>
            </w:r>
            <w:proofErr w:type="gramEnd"/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C6828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ЦСТ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8B864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ВР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AB6C4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2025 год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6667E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 xml:space="preserve">2026 год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AD60B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 xml:space="preserve">2027 год </w:t>
            </w:r>
          </w:p>
        </w:tc>
      </w:tr>
      <w:tr w:rsidR="004A2B37" w:rsidRPr="004A2B37" w14:paraId="363AA5E3" w14:textId="77777777" w:rsidTr="008E6A62">
        <w:trPr>
          <w:trHeight w:val="330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172365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B5DE3E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1BB06F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4C9035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44FABA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537142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11 301,7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2CD9F4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11 623,4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B22B7A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8 378,6</w:t>
            </w:r>
          </w:p>
        </w:tc>
      </w:tr>
      <w:tr w:rsidR="004A2B37" w:rsidRPr="004A2B37" w14:paraId="2E205CCC" w14:textId="77777777" w:rsidTr="008E6A62">
        <w:trPr>
          <w:trHeight w:val="645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FAC2A5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Функционирование  законодательных (представительных) органов государственной власти  и представительных органов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09EADD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83FF99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F15CDC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43A50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7BDF975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190,00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E17FB02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190,00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9055F29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190,00</w:t>
            </w:r>
          </w:p>
        </w:tc>
      </w:tr>
      <w:tr w:rsidR="004A2B37" w:rsidRPr="004A2B37" w14:paraId="2ED08719" w14:textId="77777777" w:rsidTr="008E6A62">
        <w:trPr>
          <w:trHeight w:val="960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4BABA" w14:textId="77777777" w:rsidR="004A2B37" w:rsidRPr="004A2B37" w:rsidRDefault="004A2B37" w:rsidP="004A2B37">
            <w:pPr>
              <w:rPr>
                <w:color w:val="000000"/>
              </w:rPr>
            </w:pPr>
            <w:proofErr w:type="gramStart"/>
            <w:r w:rsidRPr="004A2B37">
              <w:rPr>
                <w:color w:val="000000"/>
              </w:rPr>
              <w:lastRenderedPageBreak/>
              <w:t xml:space="preserve">Расходы на выплаты по оплате труда работников Собрания депутатов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в рамках иных непрограммных мероприятий</w:t>
            </w:r>
            <w:r w:rsidRPr="004A2B37">
              <w:rPr>
                <w:b/>
                <w:bCs/>
                <w:color w:val="000000"/>
              </w:rPr>
              <w:t xml:space="preserve"> </w:t>
            </w:r>
            <w:r w:rsidRPr="004A2B37">
              <w:rPr>
                <w:color w:val="000000"/>
              </w:rPr>
              <w:t xml:space="preserve">органа местного самоуправления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(Расходы на выплаты персоналу государственных (муниципальных) органов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CC496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283050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D21C4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99 9 00 00110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93472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61E6775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180,00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773D2B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180,00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168715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180,00</w:t>
            </w:r>
          </w:p>
        </w:tc>
      </w:tr>
      <w:tr w:rsidR="004A2B37" w:rsidRPr="004A2B37" w14:paraId="342067EA" w14:textId="77777777" w:rsidTr="008E6A62">
        <w:trPr>
          <w:trHeight w:val="960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DB8CEC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Расходы на обеспечение функций Собрания депутатов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в рамках иных непрограммных мероприятий органа местного самоуправления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B9EE1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F080B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87A0F5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99 9 00 00190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36D01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8D9CA3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62F5AD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1BE145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10,00</w:t>
            </w:r>
          </w:p>
        </w:tc>
      </w:tr>
      <w:tr w:rsidR="004A2B37" w:rsidRPr="004A2B37" w14:paraId="615574AB" w14:textId="77777777" w:rsidTr="008E6A62">
        <w:trPr>
          <w:trHeight w:val="645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3F48F5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Функционирование Правительства Российской Федерации, высших исполнительных  органов 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DECDBF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880410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108DF6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230064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AD2D6FE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10 003,70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58E9FDF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9 356,80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B980070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7 571,40</w:t>
            </w:r>
          </w:p>
        </w:tc>
      </w:tr>
      <w:tr w:rsidR="004A2B37" w:rsidRPr="004A2B37" w14:paraId="4A9FA60C" w14:textId="77777777" w:rsidTr="008E6A62">
        <w:trPr>
          <w:trHeight w:val="1275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69B5DD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Мероприятия по обеспечению пожарной безопасности в рамках комплекса процессных мероприятий «Пожарная безопасность»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72AEC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A8242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F7F721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75 4 01 02230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489D3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7C5390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42A864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E6E5AD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22315A0E" w14:textId="77777777" w:rsidTr="008E6A62">
        <w:trPr>
          <w:trHeight w:val="1275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2002F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Расходы на выплаты по оплате труда  руководства и работников Администрации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в рамках комплекса процессных мероприятий «Обеспечение реализации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«Муниципальная политика»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«Муниципальная политика»  (Расходы на выплаты персоналу государственны</w:t>
            </w:r>
            <w:proofErr w:type="gramStart"/>
            <w:r w:rsidRPr="004A2B37">
              <w:rPr>
                <w:color w:val="000000"/>
              </w:rPr>
              <w:t>х(</w:t>
            </w:r>
            <w:proofErr w:type="gramEnd"/>
            <w:r w:rsidRPr="004A2B37">
              <w:rPr>
                <w:color w:val="000000"/>
              </w:rPr>
              <w:t>муниципальных) органов)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BE058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E61E6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729F91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82 4 02 01030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46AC3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24AB725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9 005,50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760BA25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8 675,00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4D1DDA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7 545,70</w:t>
            </w:r>
          </w:p>
        </w:tc>
      </w:tr>
      <w:tr w:rsidR="004A2B37" w:rsidRPr="004A2B37" w14:paraId="223E204F" w14:textId="77777777" w:rsidTr="008E6A62">
        <w:trPr>
          <w:trHeight w:val="1665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58821F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lastRenderedPageBreak/>
              <w:t xml:space="preserve">Расходы на обеспечение функций Администрации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в рамках комплекса процессных мероприятий «Обеспечение реализации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«Муниципальная политика»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84B5D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40E1B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A1FA61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82 4 02 01040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34535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16E224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878,00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9259FF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679,60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376739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22,00</w:t>
            </w:r>
          </w:p>
        </w:tc>
      </w:tr>
      <w:tr w:rsidR="004A2B37" w:rsidRPr="004A2B37" w14:paraId="5B133CD5" w14:textId="77777777" w:rsidTr="008E6A62">
        <w:trPr>
          <w:trHeight w:val="1350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6A3B42" w14:textId="77777777" w:rsidR="004A2B37" w:rsidRPr="004A2B37" w:rsidRDefault="004A2B37" w:rsidP="004A2B37">
            <w:pPr>
              <w:jc w:val="both"/>
              <w:rPr>
                <w:color w:val="000000"/>
              </w:rPr>
            </w:pPr>
            <w:r w:rsidRPr="004A2B37">
              <w:rPr>
                <w:color w:val="000000"/>
              </w:rPr>
              <w:t xml:space="preserve">Расходы на обеспечение функций Администрации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в рамках комплекса процессных </w:t>
            </w:r>
            <w:proofErr w:type="spellStart"/>
            <w:r w:rsidRPr="004A2B37">
              <w:rPr>
                <w:color w:val="000000"/>
              </w:rPr>
              <w:t>мероприятий</w:t>
            </w:r>
            <w:proofErr w:type="gramStart"/>
            <w:r w:rsidRPr="004A2B37">
              <w:rPr>
                <w:color w:val="000000"/>
              </w:rPr>
              <w:t>«О</w:t>
            </w:r>
            <w:proofErr w:type="gramEnd"/>
            <w:r w:rsidRPr="004A2B37">
              <w:rPr>
                <w:color w:val="000000"/>
              </w:rPr>
              <w:t>беспечение</w:t>
            </w:r>
            <w:proofErr w:type="spellEnd"/>
            <w:r w:rsidRPr="004A2B37">
              <w:rPr>
                <w:color w:val="000000"/>
              </w:rPr>
              <w:t xml:space="preserve"> реализации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«Муниципальная политика»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«Муниципальная политика»</w:t>
            </w:r>
            <w:r w:rsidRPr="004A2B37">
              <w:rPr>
                <w:b/>
                <w:bCs/>
                <w:color w:val="000000"/>
              </w:rPr>
              <w:t xml:space="preserve"> </w:t>
            </w:r>
            <w:r w:rsidRPr="004A2B37">
              <w:rPr>
                <w:color w:val="000000"/>
              </w:rPr>
              <w:t>(Уплата налогов, сборов и иных платежей)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70348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9C324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C41A4B5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82 4 02 01040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58A89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D47A36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054B9B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D65F274" w14:textId="77777777" w:rsidR="004A2B37" w:rsidRPr="004A2B37" w:rsidRDefault="004A2B37" w:rsidP="004A2B37">
            <w:pPr>
              <w:jc w:val="center"/>
            </w:pPr>
            <w:r w:rsidRPr="004A2B37">
              <w:t>3,50</w:t>
            </w:r>
          </w:p>
        </w:tc>
      </w:tr>
      <w:tr w:rsidR="004A2B37" w:rsidRPr="004A2B37" w14:paraId="0498DE6C" w14:textId="77777777" w:rsidTr="008E6A62">
        <w:trPr>
          <w:trHeight w:val="1695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11A6CD" w14:textId="77777777" w:rsidR="004A2B37" w:rsidRPr="004A2B37" w:rsidRDefault="004A2B37" w:rsidP="004A2B37">
            <w:pPr>
              <w:rPr>
                <w:color w:val="000000"/>
              </w:rPr>
            </w:pPr>
            <w:proofErr w:type="gramStart"/>
            <w:r w:rsidRPr="004A2B37">
              <w:rPr>
                <w:color w:val="000000"/>
              </w:rPr>
              <w:t>Субвенция на осуществление полномочий по определению в соответствии с частью 1 статьи 11.2 Областного закона от 25 октября 2002 года № 273-ЗС «Об административных правонарушениях» перечня должностных лиц, уполномоченных составлять протоколы об административных правонарушениях, по иным непрограммным мероприятиям в рамках обеспечения деятельности Правительства Ростовской области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38BDC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50A5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FB0C1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89 9 00 72390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0BAFB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F5FCAE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8F7E33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8D3E8D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0,20</w:t>
            </w:r>
          </w:p>
        </w:tc>
      </w:tr>
      <w:tr w:rsidR="004A2B37" w:rsidRPr="004A2B37" w14:paraId="37E0D885" w14:textId="77777777" w:rsidTr="008E6A62">
        <w:trPr>
          <w:trHeight w:val="405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9985EF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Обеспечение проведения выборов и референдумов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B42493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EBF3E5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F85F86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756E87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1DD22A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1453AC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898,70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AD315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</w:tr>
      <w:tr w:rsidR="004A2B37" w:rsidRPr="004A2B37" w14:paraId="3CB550A4" w14:textId="77777777" w:rsidTr="008E6A62">
        <w:trPr>
          <w:trHeight w:val="705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F44F3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Проведение выборов в представительные органы муниципального образование в рамках непрограммных расходов органа местного самоуправления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» (Специальные расходы)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6507E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EDED4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B4C95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99 9 00 01070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9D9EF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E8740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B8D60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898,70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F803C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04C455DB" w14:textId="77777777" w:rsidTr="008E6A62">
        <w:trPr>
          <w:trHeight w:val="330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E386A3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Резервные фонды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B0D3A3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B3E570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75CFA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AB3A7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CEDCA8F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310,00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9808AB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35591BB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</w:tr>
      <w:tr w:rsidR="004A2B37" w:rsidRPr="004A2B37" w14:paraId="405628E1" w14:textId="77777777" w:rsidTr="008E6A62">
        <w:trPr>
          <w:trHeight w:val="960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1E5865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lastRenderedPageBreak/>
              <w:t xml:space="preserve">Резервный фонд Администрации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на финансовое обеспечение непредвиденных расходов в рамках  иных непрограммных мероприятий органа местного самоуправления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(Резервные средства)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32107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AF06D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A63CE0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99 9 00 90010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7A1DE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5D9765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310,00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29EB30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D46632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158B1B80" w14:textId="77777777" w:rsidTr="008E6A62">
        <w:trPr>
          <w:trHeight w:val="330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6B209F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Другие 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CF4848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14C7CD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41CE8E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9DD136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76FE439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798,00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A935638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1 177,90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15F7152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617,20</w:t>
            </w:r>
          </w:p>
        </w:tc>
      </w:tr>
      <w:tr w:rsidR="004A2B37" w:rsidRPr="004A2B37" w14:paraId="57EDCA67" w14:textId="77777777" w:rsidTr="008E6A62">
        <w:trPr>
          <w:trHeight w:val="1275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AAC6A2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Организация совещаний, семинаров, « круглых столов», спортивных праздников, мероприятий по проблемам инвалидов и инвалидности в рамках комплекса процессных мероприятий «Социальная интеграция инвалидов и других маломобильных групп населения в общество»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«Доступная среда»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92F31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59D90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6FA8B3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71 4 01 02020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BC424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546A010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3,00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177679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3,00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CCE0DA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55A3EEB0" w14:textId="77777777" w:rsidTr="008E6A62">
        <w:trPr>
          <w:trHeight w:val="1590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7AC75B" w14:textId="77777777" w:rsidR="004A2B37" w:rsidRPr="004A2B37" w:rsidRDefault="004A2B37" w:rsidP="004A2B37">
            <w:pPr>
              <w:jc w:val="both"/>
              <w:rPr>
                <w:color w:val="000000"/>
              </w:rPr>
            </w:pPr>
            <w:r w:rsidRPr="004A2B37">
              <w:rPr>
                <w:color w:val="000000"/>
              </w:rPr>
              <w:t xml:space="preserve">Мероприятия по обеспечению совершенствования правового регулирования в сфере противодействия коррупции в рамках комплекса процессных мероприятий «Противодействие коррупции в </w:t>
            </w:r>
            <w:proofErr w:type="spellStart"/>
            <w:r w:rsidRPr="004A2B37">
              <w:rPr>
                <w:color w:val="000000"/>
              </w:rPr>
              <w:t>Лысогорском</w:t>
            </w:r>
            <w:proofErr w:type="spellEnd"/>
            <w:r w:rsidRPr="004A2B37">
              <w:rPr>
                <w:color w:val="000000"/>
              </w:rPr>
              <w:t xml:space="preserve"> сельском поселении»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«Обеспечение общественного порядка и противодействие преступности»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3EC42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F7DAB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A8D9FE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74 4 01 02600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3D290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35BDAF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5EC2560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F62A015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4AB4CC8F" w14:textId="77777777" w:rsidTr="008E6A62">
        <w:trPr>
          <w:trHeight w:val="1035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08C476" w14:textId="77777777" w:rsidR="004A2B37" w:rsidRPr="004A2B37" w:rsidRDefault="004A2B37" w:rsidP="004A2B37">
            <w:pPr>
              <w:jc w:val="both"/>
              <w:rPr>
                <w:color w:val="000000"/>
              </w:rPr>
            </w:pPr>
            <w:r w:rsidRPr="004A2B37">
              <w:rPr>
                <w:color w:val="000000"/>
              </w:rPr>
              <w:t>Информационно-пропагандистское мероприятие по противодействию экстремизма и терроризма, а также усиление антитеррористической защищённости населения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65934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CFA4F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3F79A7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74 4 02 02140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ED130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DFEF66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9400D7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951303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4917CA63" w14:textId="77777777" w:rsidTr="008E6A62">
        <w:trPr>
          <w:trHeight w:val="2040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186477" w14:textId="77777777" w:rsidR="004A2B37" w:rsidRPr="004A2B37" w:rsidRDefault="004A2B37" w:rsidP="004A2B37">
            <w:pPr>
              <w:jc w:val="both"/>
              <w:rPr>
                <w:color w:val="000000"/>
              </w:rPr>
            </w:pPr>
            <w:proofErr w:type="gramStart"/>
            <w:r w:rsidRPr="004A2B37">
              <w:rPr>
                <w:color w:val="000000"/>
              </w:rPr>
              <w:lastRenderedPageBreak/>
              <w:t xml:space="preserve">Противодействие злоупотреблению наркотиками и их незаконному обороту, а также формированию антинаркотического мировоззрения рамках комплекса процессных мероприятий  «Комплексные меры противодействия злоупотреблению наркотиками и их незаконному обороту» 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«Обеспечение общественного порядка и противодействие преступности»  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D2ECE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D6C17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2C9D05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74 4 03 02150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4B9EE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71D092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3,00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FF5A85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3,00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E48C76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7F3AF86C" w14:textId="77777777" w:rsidTr="008E6A62">
        <w:trPr>
          <w:trHeight w:val="1275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BC0285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Создание и развитие информационной и телекоммуникационной инфраструктуры, защита информации, развитие систем электронного правительства в рамках комплекса процессных мероприятий  «Развитие информационных технологий»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«Информационное общество»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B977E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393BE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BBC9B4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79 4 01 02290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9D1A9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F1267E0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210,00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027E5B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130,00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5A4D2E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0B359BE7" w14:textId="77777777" w:rsidTr="008E6A62">
        <w:trPr>
          <w:trHeight w:val="960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593CA6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Защита информации  в рамках комплекса процессных мероприятий «Развитие информационных технологий»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«Информационное общество»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78780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A2A36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0646D7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79 4 01 02300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C8DC35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FB48C8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C802ED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34,00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C9214D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26B3BB66" w14:textId="77777777" w:rsidTr="008E6A62">
        <w:trPr>
          <w:trHeight w:val="960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AA97B4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Оценка муниципального имущества, признание прав и регулирование отношений по муниципальной собственности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в рамках  непрограммных расходов органа местного самоуправления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8AA35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AA11D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7BEE0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99 9 00 01060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684D5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E6C4D5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BE0B03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5,00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5D4259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14743ABA" w14:textId="77777777" w:rsidTr="008E6A62">
        <w:trPr>
          <w:trHeight w:val="960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28F6D8" w14:textId="77777777" w:rsidR="004A2B37" w:rsidRPr="004A2B37" w:rsidRDefault="004A2B37" w:rsidP="004A2B37">
            <w:pPr>
              <w:rPr>
                <w:color w:val="000000"/>
              </w:rPr>
            </w:pPr>
            <w:proofErr w:type="gramStart"/>
            <w:r w:rsidRPr="004A2B37">
              <w:rPr>
                <w:color w:val="000000"/>
              </w:rPr>
              <w:lastRenderedPageBreak/>
              <w:t>Иные межбюджетные трансферты,  передаваемые  другим бюджетам бюджетной системы Российской Федерации на</w:t>
            </w:r>
            <w:r w:rsidRPr="004A2B37">
              <w:rPr>
                <w:b/>
                <w:bCs/>
                <w:color w:val="000000"/>
              </w:rPr>
              <w:t xml:space="preserve"> о</w:t>
            </w:r>
            <w:r w:rsidRPr="004A2B37">
              <w:rPr>
                <w:color w:val="000000"/>
              </w:rPr>
              <w:t xml:space="preserve">существление внутреннего муниципального финансового контроля в рамках непрограммных расходов органа местного самоуправления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(Иные межбюджетные трансферты)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929E8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D95825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1763D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99 9 00 03560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5F597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540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AF758E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90,10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E1B9FA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90,10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4C92A9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90,10</w:t>
            </w:r>
          </w:p>
        </w:tc>
      </w:tr>
      <w:tr w:rsidR="004A2B37" w:rsidRPr="004A2B37" w14:paraId="2E3D091F" w14:textId="77777777" w:rsidTr="008E6A62">
        <w:trPr>
          <w:trHeight w:val="645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FDB0CF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Реализация направления расходов в рамках непрограммных расходов органа местного самоуправления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74DAB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F7F02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C404A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99 9 00 88880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F3F66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341996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30,00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6A7BEB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C4D583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5976D251" w14:textId="77777777" w:rsidTr="008E6A62">
        <w:trPr>
          <w:trHeight w:val="645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93C260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Реализация направления расходов в рамках непрограммных расходов органа местного самоуправления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(Уплата налогов, сборов и иных платежей)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94CE1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B333E0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DA0B5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99 9 00 88880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F0EE7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DF9A62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453,90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D68B66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417,50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529A39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2627C041" w14:textId="77777777" w:rsidTr="008E6A62">
        <w:trPr>
          <w:trHeight w:val="645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6F593F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Условно утвержденные расходы   в рамках непрограммных расходов органа местного самоуправления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(Специальные расходы)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BFAE5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8FFB0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9DF09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99 9 00 90110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23C1C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6CD988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86079F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472,30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833614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527,10</w:t>
            </w:r>
          </w:p>
        </w:tc>
      </w:tr>
      <w:tr w:rsidR="004A2B37" w:rsidRPr="004A2B37" w14:paraId="3273147F" w14:textId="77777777" w:rsidTr="008E6A62">
        <w:trPr>
          <w:trHeight w:val="390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0740D3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 xml:space="preserve">  </w:t>
            </w:r>
            <w:r w:rsidRPr="004A2B37">
              <w:rPr>
                <w:b/>
                <w:bCs/>
                <w:color w:val="000000"/>
                <w:sz w:val="28"/>
                <w:szCs w:val="28"/>
              </w:rPr>
              <w:t>Национальная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4EB5DE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A3EFFA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39F3A2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444EF8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A963927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410,80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01B6015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448,20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541A566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463,90</w:t>
            </w:r>
          </w:p>
        </w:tc>
      </w:tr>
      <w:tr w:rsidR="004A2B37" w:rsidRPr="004A2B37" w14:paraId="3A872A5F" w14:textId="77777777" w:rsidTr="008E6A62">
        <w:trPr>
          <w:trHeight w:val="330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E61738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1572F9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E873B4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AB918A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FB2A1B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08B38E2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410,80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811FF4E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448,20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57C3EEE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463,90</w:t>
            </w:r>
          </w:p>
        </w:tc>
      </w:tr>
      <w:tr w:rsidR="004A2B37" w:rsidRPr="004A2B37" w14:paraId="4587A60F" w14:textId="77777777" w:rsidTr="008E6A62">
        <w:trPr>
          <w:trHeight w:val="960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71465E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Субвенция на осуществление первичного воинского учета на территориях, где отсутствуют военные комиссариаты по иным непрограммным мероприятиям в рамках непрограммного направления деятельности «Обеспечение деятельности Правительства Ростовской области</w:t>
            </w:r>
            <w:proofErr w:type="gramStart"/>
            <w:r w:rsidRPr="004A2B37">
              <w:rPr>
                <w:color w:val="000000"/>
              </w:rPr>
              <w:t>»(</w:t>
            </w:r>
            <w:proofErr w:type="gramEnd"/>
            <w:r w:rsidRPr="004A2B37">
              <w:rPr>
                <w:color w:val="000000"/>
              </w:rPr>
              <w:t>Расходы на выплаты персоналу государственных муниципальных) органов)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A5656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3017E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12D46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89 9 00 51180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6C916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712BF4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410,80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540329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448,20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AE104F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463,90</w:t>
            </w:r>
          </w:p>
        </w:tc>
      </w:tr>
      <w:tr w:rsidR="004A2B37" w:rsidRPr="004A2B37" w14:paraId="245118B5" w14:textId="77777777" w:rsidTr="008E6A62">
        <w:trPr>
          <w:trHeight w:val="390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FA67BC" w14:textId="77777777" w:rsidR="004A2B37" w:rsidRPr="004A2B37" w:rsidRDefault="004A2B37" w:rsidP="004A2B37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4A2B37">
              <w:rPr>
                <w:b/>
                <w:bCs/>
                <w:color w:val="000000"/>
                <w:sz w:val="28"/>
                <w:szCs w:val="28"/>
              </w:rPr>
              <w:t xml:space="preserve">Национальная безопасность и правоохранительная деятельность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6A92C7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8DC352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8AF144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567454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CB97DF3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4,00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321BF67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4,00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0B895A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</w:tr>
      <w:tr w:rsidR="004A2B37" w:rsidRPr="004A2B37" w14:paraId="0DD3A800" w14:textId="77777777" w:rsidTr="008E6A62">
        <w:trPr>
          <w:trHeight w:val="330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2D9BB6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Гражданская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BB8BA8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E96D24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0CF85C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A0CC0C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CC0AE1D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4,00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6E492DC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4,00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9E2D35E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</w:tr>
      <w:tr w:rsidR="004A2B37" w:rsidRPr="004A2B37" w14:paraId="569678D0" w14:textId="77777777" w:rsidTr="008E6A62">
        <w:trPr>
          <w:trHeight w:val="1275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E0BC61" w14:textId="77777777" w:rsidR="004A2B37" w:rsidRPr="004A2B37" w:rsidRDefault="004A2B37" w:rsidP="004A2B37">
            <w:pPr>
              <w:jc w:val="both"/>
              <w:rPr>
                <w:color w:val="000000"/>
              </w:rPr>
            </w:pPr>
            <w:r w:rsidRPr="004A2B37">
              <w:rPr>
                <w:color w:val="000000"/>
              </w:rPr>
              <w:lastRenderedPageBreak/>
              <w:t>Мероприятия по обеспечению безопасности людей на воде в рамках комплекса процессных мероприятий «Обеспечение безопасности людей на водных объектах» муниципальной программы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A7877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03C85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929F76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75 4 02 02250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058BB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1CE4B5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4,00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22CB52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4,00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82ECDB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206CB43A" w14:textId="77777777" w:rsidTr="008E6A62">
        <w:trPr>
          <w:trHeight w:val="330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A59828" w14:textId="77777777" w:rsidR="004A2B37" w:rsidRPr="004A2B37" w:rsidRDefault="004A2B37" w:rsidP="004A2B37">
            <w:pPr>
              <w:jc w:val="both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CB1325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AA3966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68D86B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35CF4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E5205E8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BB98C7E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5,00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84F974F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</w:tr>
      <w:tr w:rsidR="004A2B37" w:rsidRPr="004A2B37" w14:paraId="358F6705" w14:textId="77777777" w:rsidTr="008E6A62">
        <w:trPr>
          <w:trHeight w:val="330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AD8BC" w14:textId="77777777" w:rsidR="004A2B37" w:rsidRPr="004A2B37" w:rsidRDefault="004A2B37" w:rsidP="004A2B37">
            <w:pPr>
              <w:jc w:val="both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95899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78B72E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183223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4814B3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04EE269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D508AC9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5,00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5E8F86D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</w:tr>
      <w:tr w:rsidR="004A2B37" w:rsidRPr="004A2B37" w14:paraId="53E253A6" w14:textId="77777777" w:rsidTr="008E6A62">
        <w:trPr>
          <w:trHeight w:val="960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6FFEE2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Оценка муниципального имущества, признание прав и регулирование отношений по муниципальной собственности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в рамках  непрограммных расходов органа местного самоуправления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921CA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62633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847345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99 9 00 01060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46EC7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8E984B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19630C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5,00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9D9641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0C664DFA" w14:textId="77777777" w:rsidTr="008E6A62">
        <w:trPr>
          <w:trHeight w:val="330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AFDA1A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4EE644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E4C233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FB1657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94CC2B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A6948D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1 626,70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41B406F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1 376,20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483B93E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664,60</w:t>
            </w:r>
          </w:p>
        </w:tc>
      </w:tr>
      <w:tr w:rsidR="004A2B37" w:rsidRPr="004A2B37" w14:paraId="4864C6E6" w14:textId="77777777" w:rsidTr="008E6A62">
        <w:trPr>
          <w:trHeight w:val="330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CA2A1D" w14:textId="77777777" w:rsidR="004A2B37" w:rsidRPr="004A2B37" w:rsidRDefault="004A2B37" w:rsidP="004A2B37">
            <w:pPr>
              <w:jc w:val="both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BE8084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550399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77CE8A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3B4252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F6C3AD9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300,00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61A88B8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350,00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2FBFEA4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</w:tr>
      <w:tr w:rsidR="004A2B37" w:rsidRPr="004A2B37" w14:paraId="3A1BC488" w14:textId="77777777" w:rsidTr="008E6A62">
        <w:trPr>
          <w:trHeight w:val="1590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2F3FFE" w14:textId="77777777" w:rsidR="004A2B37" w:rsidRPr="004A2B37" w:rsidRDefault="004A2B37" w:rsidP="004A2B37">
            <w:pPr>
              <w:jc w:val="both"/>
              <w:rPr>
                <w:color w:val="000000"/>
              </w:rPr>
            </w:pPr>
            <w:r w:rsidRPr="004A2B37">
              <w:rPr>
                <w:color w:val="000000"/>
              </w:rPr>
              <w:t xml:space="preserve">Расходы на содержание   газопроводов в рамках комплекса процессных мероприятий «Создание условий для обеспечения качественными коммунальными услугами населения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поселения» (Иные закупки товаров, работ и услуг для обеспечения государственных (муниципальных) нужд</w:t>
            </w:r>
            <w:proofErr w:type="gramStart"/>
            <w:r w:rsidRPr="004A2B37">
              <w:rPr>
                <w:color w:val="000000"/>
              </w:rPr>
              <w:t>)п</w:t>
            </w:r>
            <w:proofErr w:type="gramEnd"/>
            <w:r w:rsidRPr="004A2B37">
              <w:rPr>
                <w:color w:val="000000"/>
              </w:rPr>
              <w:t>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B6D65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49334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841E24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72 4 01 02060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924DF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1C652A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300,00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05D9A8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350,00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1FEE17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6EA1D272" w14:textId="77777777" w:rsidTr="008E6A62">
        <w:trPr>
          <w:trHeight w:val="330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4F6162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Благоустройство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57CD7C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72E29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6AAA5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14D6DE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483DCA3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1 326,70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1B438D3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1 026,20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9F4C7CC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664,60</w:t>
            </w:r>
          </w:p>
        </w:tc>
      </w:tr>
      <w:tr w:rsidR="004A2B37" w:rsidRPr="004A2B37" w14:paraId="188FC0BB" w14:textId="77777777" w:rsidTr="008E6A62">
        <w:trPr>
          <w:trHeight w:val="1275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134A7C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lastRenderedPageBreak/>
              <w:t xml:space="preserve">Расходы на мероприятия по формированию современной городской среды в рамках комплекса процессных мероприятий «Благоустройство общественных территорий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поселения» муниципальной программы «Формирование комфортной  городской среды 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 сельского поселения Куйбышевского района Ростовской области»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C1D669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EF680A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1B19A6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22 4 01 02590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7D02D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7E2A60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74,80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D08560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15,50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3D90B3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230A4AEA" w14:textId="77777777" w:rsidTr="008E6A62">
        <w:trPr>
          <w:trHeight w:val="1920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E17C8E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Расходы на реализацию мероприятий по содержание мест захоронения в рамках комплекса процессных мероприятий «Содержание объектов благоустройства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E743D6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C63C4B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A7ECB2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72 4 02 02070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4501E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B67714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129,00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A71B9F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7F8E8D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1D928E8F" w14:textId="77777777" w:rsidTr="008E6A62">
        <w:trPr>
          <w:trHeight w:val="1590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E8CABF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Расходы на реализацию мероприятий по содержанию объектов озеленения и благоустройства в рамках комплекса процессных мероприятий «Содержание объектов благоустройства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6F61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0D035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D44FE2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72 4 02 02080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D74C8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09FA485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233,40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777551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76,50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809085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128AAB34" w14:textId="77777777" w:rsidTr="008E6A62">
        <w:trPr>
          <w:trHeight w:val="1590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73D553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Расходы на реализацию мероприятий по содержанию и оплате за электроэнергию уличного освещения в рамках комплекса процессных мероприятий «Содержание объектов благоустройства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«Обеспечение качественными жилищно-коммунальными </w:t>
            </w:r>
            <w:r w:rsidRPr="004A2B37">
              <w:rPr>
                <w:color w:val="000000"/>
              </w:rPr>
              <w:lastRenderedPageBreak/>
              <w:t xml:space="preserve">услугами населения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CB8EA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lastRenderedPageBreak/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2D14D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084F9A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72 4 02 02090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6995E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5A9189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863,50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320FF9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888,20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3FA408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663,60</w:t>
            </w:r>
          </w:p>
        </w:tc>
      </w:tr>
      <w:tr w:rsidR="004A2B37" w:rsidRPr="004A2B37" w14:paraId="041FC011" w14:textId="77777777" w:rsidTr="008E6A62">
        <w:trPr>
          <w:trHeight w:val="1680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D69ECA" w14:textId="77777777" w:rsidR="004A2B37" w:rsidRPr="004A2B37" w:rsidRDefault="004A2B37" w:rsidP="004A2B37">
            <w:pPr>
              <w:rPr>
                <w:color w:val="000000"/>
              </w:rPr>
            </w:pPr>
            <w:proofErr w:type="gramStart"/>
            <w:r w:rsidRPr="004A2B37">
              <w:rPr>
                <w:color w:val="000000"/>
              </w:rPr>
              <w:lastRenderedPageBreak/>
              <w:t xml:space="preserve">Иные межбюджетные трансферты,  передаваемые  другим бюджетам бюджетной системы Российской Федерации  на организацию ритуальных услуг в рамках комплекса процессных мероприятий «Содержание объектов благоустройства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поселения» (Иные межбюджетные трансферты)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968E5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E05DA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C76922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72 4 02 03550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D20BD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540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41D30B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EE2AED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959C67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1,00</w:t>
            </w:r>
          </w:p>
        </w:tc>
      </w:tr>
      <w:tr w:rsidR="004A2B37" w:rsidRPr="004A2B37" w14:paraId="20C68414" w14:textId="77777777" w:rsidTr="008E6A62">
        <w:trPr>
          <w:trHeight w:val="1590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17F0F7" w14:textId="77777777" w:rsidR="004A2B37" w:rsidRPr="004A2B37" w:rsidRDefault="004A2B37" w:rsidP="004A2B37">
            <w:pPr>
              <w:rPr>
                <w:color w:val="000000"/>
              </w:rPr>
            </w:pPr>
            <w:proofErr w:type="gramStart"/>
            <w:r w:rsidRPr="004A2B37">
              <w:rPr>
                <w:color w:val="000000"/>
              </w:rPr>
              <w:t xml:space="preserve">Мероприятия по замене ламп накаливания и других неэффективных элементов систем освещения, в том числе светильников, на энергосберегающие (в том числе не менее 30 процентов от объема на основе светодиодов) в рамках комплекса процессных мероприятий «Энергосбережение и повышение энергетической эффективности»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</w:t>
            </w:r>
            <w:proofErr w:type="spellStart"/>
            <w:r w:rsidRPr="004A2B37">
              <w:rPr>
                <w:color w:val="000000"/>
              </w:rPr>
              <w:t>Энергоэффективность</w:t>
            </w:r>
            <w:proofErr w:type="spellEnd"/>
            <w:r w:rsidRPr="004A2B37">
              <w:rPr>
                <w:color w:val="000000"/>
              </w:rPr>
              <w:t xml:space="preserve"> и развитие энергетики»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8414B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1A7F6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F974A1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81 4 01 02360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0352B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C890CF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0C2914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25,00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34C4A2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1CC64C43" w14:textId="77777777" w:rsidTr="008E6A62">
        <w:trPr>
          <w:trHeight w:val="330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5C40A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 xml:space="preserve">ОХРАНА ОКРУЖАЮЩЕЙ СРЕДЫ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FE9D23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DEF19A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E76907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B50157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701519A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35,00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8A46979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35,00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66F0957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</w:tr>
      <w:tr w:rsidR="004A2B37" w:rsidRPr="004A2B37" w14:paraId="715303FD" w14:textId="77777777" w:rsidTr="008E6A62">
        <w:trPr>
          <w:trHeight w:val="330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687157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Сбор, удаление отходов и очистка сточных вод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D10FFE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5F40A3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3FA45A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90E358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06E67DB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35,00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69321EF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35,00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589C4E2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</w:tr>
      <w:tr w:rsidR="004A2B37" w:rsidRPr="004A2B37" w14:paraId="4278B2E2" w14:textId="77777777" w:rsidTr="008E6A62">
        <w:trPr>
          <w:trHeight w:val="1275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CD04B6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Расходы на обеспечение экологической безопасности и качества окружающей среды в рамках комплекса процессных мероприятий «Охрана окружающей среды в </w:t>
            </w:r>
            <w:proofErr w:type="spellStart"/>
            <w:r w:rsidRPr="004A2B37">
              <w:rPr>
                <w:color w:val="000000"/>
              </w:rPr>
              <w:t>Лысогорском</w:t>
            </w:r>
            <w:proofErr w:type="spellEnd"/>
            <w:r w:rsidRPr="004A2B37">
              <w:rPr>
                <w:color w:val="000000"/>
              </w:rPr>
              <w:t xml:space="preserve"> сельском поселении»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«Охрана окружающей </w:t>
            </w:r>
            <w:r w:rsidRPr="004A2B37">
              <w:rPr>
                <w:color w:val="000000"/>
              </w:rPr>
              <w:lastRenderedPageBreak/>
              <w:t>среды и рациональное природопользование»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3A811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lastRenderedPageBreak/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76904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E895CC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77 4 01 02270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B9944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87AABB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35,00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51AFE6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35,00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79E643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299867AA" w14:textId="77777777" w:rsidTr="008E6A62">
        <w:trPr>
          <w:trHeight w:val="390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735474" w14:textId="77777777" w:rsidR="004A2B37" w:rsidRPr="004A2B37" w:rsidRDefault="004A2B37" w:rsidP="004A2B37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4A2B37">
              <w:rPr>
                <w:b/>
                <w:bCs/>
                <w:color w:val="000000"/>
                <w:sz w:val="28"/>
                <w:szCs w:val="28"/>
              </w:rPr>
              <w:lastRenderedPageBreak/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7BC38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07EBC7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ED08D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77E409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1740A42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BBA4969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49F2D44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</w:tr>
      <w:tr w:rsidR="004A2B37" w:rsidRPr="004A2B37" w14:paraId="1C57F44E" w14:textId="77777777" w:rsidTr="008E6A62">
        <w:trPr>
          <w:trHeight w:val="330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CDB60E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Профессиональная подготовка, переподготовка и  повышение квалификации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CE1400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E20077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38C57A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FC90B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947B90E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F93375C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DBFA634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</w:tr>
      <w:tr w:rsidR="004A2B37" w:rsidRPr="004A2B37" w14:paraId="333BE25F" w14:textId="77777777" w:rsidTr="008E6A62">
        <w:trPr>
          <w:trHeight w:val="1590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441EE3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Развитие системы подготовки кадров для  муниципальной службы, дополнительного профессионального образования  муниципальных служащих в </w:t>
            </w:r>
            <w:proofErr w:type="spellStart"/>
            <w:r w:rsidRPr="004A2B37">
              <w:rPr>
                <w:color w:val="000000"/>
              </w:rPr>
              <w:t>рамкахкомплекса</w:t>
            </w:r>
            <w:proofErr w:type="spellEnd"/>
            <w:r w:rsidRPr="004A2B37">
              <w:rPr>
                <w:color w:val="000000"/>
              </w:rPr>
              <w:t xml:space="preserve"> процессных мероприятий «Развитие муниципального управления и муниципальной службы в </w:t>
            </w:r>
            <w:proofErr w:type="spellStart"/>
            <w:r w:rsidRPr="004A2B37">
              <w:rPr>
                <w:color w:val="000000"/>
              </w:rPr>
              <w:t>Лысогорском</w:t>
            </w:r>
            <w:proofErr w:type="spellEnd"/>
            <w:r w:rsidRPr="004A2B37">
              <w:rPr>
                <w:color w:val="000000"/>
              </w:rPr>
              <w:t xml:space="preserve"> сельском поселении»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61E06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EAA5A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EE220D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82 4 01 01020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1350F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415103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71C89D0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CDFDD5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25D0F070" w14:textId="77777777" w:rsidTr="008E6A62">
        <w:trPr>
          <w:trHeight w:val="330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682929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 xml:space="preserve">Культура,  кинематография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FFCAC9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134009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8C69E5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C73AC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125B94E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8 713,50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F42D235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5 532,90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187122C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1 398,70</w:t>
            </w:r>
          </w:p>
        </w:tc>
      </w:tr>
      <w:tr w:rsidR="004A2B37" w:rsidRPr="004A2B37" w14:paraId="1B7E2A71" w14:textId="77777777" w:rsidTr="008E6A62">
        <w:trPr>
          <w:trHeight w:val="330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A4B2FB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732D29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985FE6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A3EADF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76519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E23F860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8 713,50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4FC4668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5 532,90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D25BADB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1 398,70</w:t>
            </w:r>
          </w:p>
        </w:tc>
      </w:tr>
      <w:tr w:rsidR="004A2B37" w:rsidRPr="004A2B37" w14:paraId="4D460E2F" w14:textId="77777777" w:rsidTr="008E6A62">
        <w:trPr>
          <w:trHeight w:val="1275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2F0472" w14:textId="77777777" w:rsidR="004A2B37" w:rsidRPr="004A2B37" w:rsidRDefault="004A2B37" w:rsidP="004A2B37">
            <w:pPr>
              <w:rPr>
                <w:color w:val="000000"/>
              </w:rPr>
            </w:pPr>
            <w:proofErr w:type="gramStart"/>
            <w:r w:rsidRPr="004A2B37">
              <w:rPr>
                <w:color w:val="000000"/>
              </w:rPr>
              <w:t xml:space="preserve">Иные межбюджетные трансферты,  передаваемые  другим бюджетам бюджетной системы Российской Федерации,  на организацию досуга и обеспечение жителей поселения услугами организаций культуры  в рамках комплекса процессных мероприятий «Развитие народного творчества и организация досуга населения» муниципальной программы 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«Развитие культуры» (Иные межбюджетные трансферты)  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CA699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42DB4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FE3A0B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11 4 01 03110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9874F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540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5CC6A0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8 693,50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E0C1B6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5 532,90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1852E1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1 398,70</w:t>
            </w:r>
          </w:p>
        </w:tc>
      </w:tr>
      <w:tr w:rsidR="004A2B37" w:rsidRPr="004A2B37" w14:paraId="43A0FA29" w14:textId="77777777" w:rsidTr="008E6A62">
        <w:trPr>
          <w:trHeight w:val="1275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9AF526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lastRenderedPageBreak/>
              <w:t xml:space="preserve">Мероприятия по содержанию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ДК и Новиковского СДК в  рамках в рамках комплекса процессных </w:t>
            </w:r>
            <w:proofErr w:type="spellStart"/>
            <w:r w:rsidRPr="004A2B37">
              <w:rPr>
                <w:color w:val="000000"/>
              </w:rPr>
              <w:t>мероприятий</w:t>
            </w:r>
            <w:proofErr w:type="gramStart"/>
            <w:r w:rsidRPr="004A2B37">
              <w:rPr>
                <w:color w:val="000000"/>
              </w:rPr>
              <w:t>«Р</w:t>
            </w:r>
            <w:proofErr w:type="gramEnd"/>
            <w:r w:rsidRPr="004A2B37">
              <w:rPr>
                <w:color w:val="000000"/>
              </w:rPr>
              <w:t>азвитие</w:t>
            </w:r>
            <w:proofErr w:type="spellEnd"/>
            <w:r w:rsidRPr="004A2B37">
              <w:rPr>
                <w:color w:val="000000"/>
              </w:rPr>
              <w:t xml:space="preserve"> народного творчества и организация досуга населения» муниципальной программы 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«Развитие культуры » 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BB5EA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2A7705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524D28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11 4 01 02480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AE865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263F7D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027DD3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45DF58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314CAC20" w14:textId="77777777" w:rsidTr="008E6A62">
        <w:trPr>
          <w:trHeight w:val="330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A9C0A1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4F89C6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654DFD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6DD3AD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E7BD9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AC2122B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300,00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23FC966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300,00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41E165D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100,00</w:t>
            </w:r>
          </w:p>
        </w:tc>
      </w:tr>
      <w:tr w:rsidR="004A2B37" w:rsidRPr="004A2B37" w14:paraId="5AE8AB53" w14:textId="77777777" w:rsidTr="008E6A62">
        <w:trPr>
          <w:trHeight w:val="330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742642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EC9BA0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1B2750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BFE7E8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305977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1E50E30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300,00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B5E06C0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300,00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135E040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100,00</w:t>
            </w:r>
          </w:p>
        </w:tc>
      </w:tr>
      <w:tr w:rsidR="004A2B37" w:rsidRPr="004A2B37" w14:paraId="04A23074" w14:textId="77777777" w:rsidTr="008E6A62">
        <w:trPr>
          <w:trHeight w:val="960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017236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Расходы на выплату пенсии за выслугу лет лицам, замещающим муниципальные должности и должности муниципальной службы в рамках   непрограммных расходов органа местного самоуправления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(Публичные нормативные социальные выплаты гражданам)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873A0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CA62D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3F4180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99 9 00 01090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C0B28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310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A8DB58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300,00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979661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300,00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14E51B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100,00</w:t>
            </w:r>
          </w:p>
        </w:tc>
      </w:tr>
      <w:tr w:rsidR="004A2B37" w:rsidRPr="004A2B37" w14:paraId="536F3564" w14:textId="77777777" w:rsidTr="008E6A62">
        <w:trPr>
          <w:trHeight w:val="330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298A7C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2A7AB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D6FED2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FAA4DD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93A5AC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C47AD32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6,00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4CC3EB8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6,00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A8ECD84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</w:tr>
      <w:tr w:rsidR="004A2B37" w:rsidRPr="004A2B37" w14:paraId="393C1AC0" w14:textId="77777777" w:rsidTr="008E6A62">
        <w:trPr>
          <w:trHeight w:val="330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6021A8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Другие вопросы в области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F80C30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F8657A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59E39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7C213E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C143333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6,00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DFCDFAD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6,00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91DD9DE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</w:tr>
      <w:tr w:rsidR="004A2B37" w:rsidRPr="004A2B37" w14:paraId="0E94B13D" w14:textId="77777777" w:rsidTr="008E6A62">
        <w:trPr>
          <w:trHeight w:val="1590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DB1051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Физическое воспитание,  обеспечение организации и проведения физкультурных мероприятий и спортивных мероприятий в рамках комплекса процессных мероприятий «Развитие физической культуры и массового спорта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поселения» муниципальной 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«Развитие физической культуры и спорта»</w:t>
            </w:r>
            <w:r w:rsidRPr="004A2B37">
              <w:rPr>
                <w:b/>
                <w:bCs/>
                <w:color w:val="000000"/>
              </w:rPr>
              <w:t xml:space="preserve"> </w:t>
            </w:r>
            <w:r w:rsidRPr="004A2B37">
              <w:rPr>
                <w:color w:val="000000"/>
              </w:rPr>
              <w:t>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0DC1B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DCF4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096381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78 4 01 02280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F31EB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2EDB08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6,00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39A6D1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6,00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6588FE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4FE9FF59" w14:textId="77777777" w:rsidTr="008E6A62">
        <w:trPr>
          <w:trHeight w:val="270"/>
        </w:trPr>
        <w:tc>
          <w:tcPr>
            <w:tcW w:w="6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960265B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ВСЕГО РАСХОДОВ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AC6FE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4E2B6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E45F6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2C700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2D250DA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22 412,7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974774A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19 340,7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4111F48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11 005,8</w:t>
            </w:r>
          </w:p>
        </w:tc>
      </w:tr>
    </w:tbl>
    <w:p w14:paraId="5EF5CC47" w14:textId="77777777" w:rsidR="004A2B37" w:rsidRPr="004A2B37" w:rsidRDefault="004A2B37" w:rsidP="004A2B37">
      <w:pPr>
        <w:jc w:val="both"/>
        <w:rPr>
          <w:sz w:val="28"/>
          <w:szCs w:val="20"/>
          <w:lang w:eastAsia="zh-CN"/>
        </w:rPr>
      </w:pPr>
    </w:p>
    <w:p w14:paraId="16AA9C8F" w14:textId="77777777" w:rsidR="004A2B37" w:rsidRPr="004A2B37" w:rsidRDefault="004A2B37" w:rsidP="004A2B37">
      <w:pPr>
        <w:jc w:val="both"/>
        <w:rPr>
          <w:sz w:val="28"/>
          <w:szCs w:val="20"/>
          <w:lang w:eastAsia="zh-CN"/>
        </w:rPr>
      </w:pPr>
    </w:p>
    <w:tbl>
      <w:tblPr>
        <w:tblW w:w="15463" w:type="dxa"/>
        <w:tblInd w:w="96" w:type="dxa"/>
        <w:tblLayout w:type="fixed"/>
        <w:tblLook w:val="04A0" w:firstRow="1" w:lastRow="0" w:firstColumn="1" w:lastColumn="0" w:noHBand="0" w:noVBand="1"/>
      </w:tblPr>
      <w:tblGrid>
        <w:gridCol w:w="6249"/>
        <w:gridCol w:w="576"/>
        <w:gridCol w:w="558"/>
        <w:gridCol w:w="567"/>
        <w:gridCol w:w="1701"/>
        <w:gridCol w:w="851"/>
        <w:gridCol w:w="1276"/>
        <w:gridCol w:w="1435"/>
        <w:gridCol w:w="2250"/>
      </w:tblGrid>
      <w:tr w:rsidR="004A2B37" w:rsidRPr="004A2B37" w14:paraId="2BCBE8CE" w14:textId="77777777" w:rsidTr="008E6A62">
        <w:trPr>
          <w:trHeight w:val="285"/>
        </w:trPr>
        <w:tc>
          <w:tcPr>
            <w:tcW w:w="1546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A44C87B" w14:textId="77777777" w:rsidR="004A2B37" w:rsidRPr="004A2B37" w:rsidRDefault="004A2B37" w:rsidP="004A2B37">
            <w:pPr>
              <w:jc w:val="right"/>
              <w:rPr>
                <w:color w:val="000000"/>
                <w:sz w:val="22"/>
                <w:szCs w:val="22"/>
              </w:rPr>
            </w:pPr>
            <w:r w:rsidRPr="004A2B37">
              <w:rPr>
                <w:color w:val="000000"/>
                <w:sz w:val="22"/>
                <w:szCs w:val="22"/>
              </w:rPr>
              <w:t>Приложение 4</w:t>
            </w:r>
          </w:p>
        </w:tc>
      </w:tr>
      <w:tr w:rsidR="004A2B37" w:rsidRPr="004A2B37" w14:paraId="7D2CB958" w14:textId="77777777" w:rsidTr="008E6A62">
        <w:trPr>
          <w:trHeight w:val="300"/>
        </w:trPr>
        <w:tc>
          <w:tcPr>
            <w:tcW w:w="1546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8AF03AC" w14:textId="77777777" w:rsidR="004A2B37" w:rsidRPr="004A2B37" w:rsidRDefault="004A2B37" w:rsidP="004A2B37">
            <w:pPr>
              <w:jc w:val="right"/>
              <w:rPr>
                <w:color w:val="000000"/>
                <w:sz w:val="22"/>
                <w:szCs w:val="22"/>
              </w:rPr>
            </w:pPr>
            <w:r w:rsidRPr="004A2B37">
              <w:rPr>
                <w:color w:val="000000"/>
                <w:sz w:val="22"/>
                <w:szCs w:val="22"/>
              </w:rPr>
              <w:lastRenderedPageBreak/>
              <w:t xml:space="preserve">к решению Собрания депутатов  </w:t>
            </w:r>
          </w:p>
        </w:tc>
      </w:tr>
      <w:tr w:rsidR="004A2B37" w:rsidRPr="004A2B37" w14:paraId="28A2EF2B" w14:textId="77777777" w:rsidTr="008E6A62">
        <w:trPr>
          <w:trHeight w:val="300"/>
        </w:trPr>
        <w:tc>
          <w:tcPr>
            <w:tcW w:w="1546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7CF5955" w14:textId="77777777" w:rsidR="004A2B37" w:rsidRPr="004A2B37" w:rsidRDefault="004A2B37" w:rsidP="004A2B37">
            <w:pPr>
              <w:jc w:val="right"/>
              <w:rPr>
                <w:color w:val="000000"/>
                <w:sz w:val="22"/>
                <w:szCs w:val="22"/>
              </w:rPr>
            </w:pPr>
            <w:proofErr w:type="spellStart"/>
            <w:r w:rsidRPr="004A2B37">
              <w:rPr>
                <w:color w:val="000000"/>
                <w:sz w:val="22"/>
                <w:szCs w:val="22"/>
              </w:rPr>
              <w:t>Лысогорского</w:t>
            </w:r>
            <w:proofErr w:type="spellEnd"/>
            <w:r w:rsidRPr="004A2B37">
              <w:rPr>
                <w:color w:val="000000"/>
                <w:sz w:val="22"/>
                <w:szCs w:val="22"/>
              </w:rPr>
              <w:t xml:space="preserve"> сельского поселения  </w:t>
            </w:r>
          </w:p>
        </w:tc>
      </w:tr>
      <w:tr w:rsidR="004A2B37" w:rsidRPr="004A2B37" w14:paraId="4CB57F50" w14:textId="77777777" w:rsidTr="008E6A62">
        <w:trPr>
          <w:trHeight w:val="300"/>
        </w:trPr>
        <w:tc>
          <w:tcPr>
            <w:tcW w:w="1546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0DBDFD92" w14:textId="77777777" w:rsidR="004A2B37" w:rsidRPr="004A2B37" w:rsidRDefault="004A2B37" w:rsidP="004A2B37">
            <w:pPr>
              <w:jc w:val="right"/>
              <w:rPr>
                <w:color w:val="000000"/>
                <w:sz w:val="22"/>
                <w:szCs w:val="22"/>
              </w:rPr>
            </w:pPr>
            <w:r w:rsidRPr="004A2B37">
              <w:rPr>
                <w:color w:val="000000"/>
                <w:sz w:val="22"/>
                <w:szCs w:val="22"/>
              </w:rPr>
              <w:t>от 03.04.2025 г № 140</w:t>
            </w:r>
          </w:p>
        </w:tc>
      </w:tr>
      <w:tr w:rsidR="004A2B37" w:rsidRPr="004A2B37" w14:paraId="28686A20" w14:textId="77777777" w:rsidTr="008E6A62">
        <w:trPr>
          <w:trHeight w:val="315"/>
        </w:trPr>
        <w:tc>
          <w:tcPr>
            <w:tcW w:w="624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9E1FF85" w14:textId="77777777" w:rsidR="004A2B37" w:rsidRPr="004A2B37" w:rsidRDefault="004A2B37" w:rsidP="004A2B37">
            <w:pPr>
              <w:jc w:val="right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1E147AE5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2B3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12BB540C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2B3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37941452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2B3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46DC5DF6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2B3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0F0D8DD9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2B3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16076B64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2B3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35AF9F97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2B3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2D8A298A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2B3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4A2B37" w:rsidRPr="004A2B37" w14:paraId="74993988" w14:textId="77777777" w:rsidTr="008E6A62">
        <w:trPr>
          <w:trHeight w:val="1080"/>
        </w:trPr>
        <w:tc>
          <w:tcPr>
            <w:tcW w:w="1546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8BC230B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4A2B37">
              <w:rPr>
                <w:b/>
                <w:bCs/>
                <w:color w:val="000000"/>
                <w:sz w:val="32"/>
                <w:szCs w:val="32"/>
              </w:rPr>
              <w:t>Распределение бюджетных ассигнований по главным распорядителям сре</w:t>
            </w:r>
            <w:proofErr w:type="gramStart"/>
            <w:r w:rsidRPr="004A2B37">
              <w:rPr>
                <w:b/>
                <w:bCs/>
                <w:color w:val="000000"/>
                <w:sz w:val="32"/>
                <w:szCs w:val="32"/>
              </w:rPr>
              <w:t>дств в с</w:t>
            </w:r>
            <w:proofErr w:type="gramEnd"/>
            <w:r w:rsidRPr="004A2B37">
              <w:rPr>
                <w:b/>
                <w:bCs/>
                <w:color w:val="000000"/>
                <w:sz w:val="32"/>
                <w:szCs w:val="32"/>
              </w:rPr>
              <w:t>оответствии с  ведомственной структурой расходов   бюджета поселения  на  2025  год и на плановый период 2026 и 2027 годов</w:t>
            </w:r>
          </w:p>
        </w:tc>
      </w:tr>
      <w:tr w:rsidR="004A2B37" w:rsidRPr="004A2B37" w14:paraId="0C1E9284" w14:textId="77777777" w:rsidTr="008E6A62">
        <w:trPr>
          <w:trHeight w:val="315"/>
        </w:trPr>
        <w:tc>
          <w:tcPr>
            <w:tcW w:w="624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540FCC2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192D7D1D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2B3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012584D3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2B3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17654A7A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2B3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23E6EA2A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2B3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6CB202F1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2B3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0427CA28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2B3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0583204D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2B3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127ACD31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2B3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4A2B37" w:rsidRPr="004A2B37" w14:paraId="4DAE6AD8" w14:textId="77777777" w:rsidTr="008E6A62">
        <w:trPr>
          <w:trHeight w:val="300"/>
        </w:trPr>
        <w:tc>
          <w:tcPr>
            <w:tcW w:w="15463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FFFFCC" w:fill="FFFFFF"/>
            <w:vAlign w:val="center"/>
            <w:hideMark/>
          </w:tcPr>
          <w:p w14:paraId="0BE790E5" w14:textId="77777777" w:rsidR="004A2B37" w:rsidRPr="004A2B37" w:rsidRDefault="004A2B37" w:rsidP="004A2B37">
            <w:pPr>
              <w:jc w:val="right"/>
              <w:rPr>
                <w:color w:val="000000"/>
              </w:rPr>
            </w:pPr>
            <w:r w:rsidRPr="004A2B37">
              <w:rPr>
                <w:color w:val="000000"/>
              </w:rPr>
              <w:t>тыс. руб.</w:t>
            </w:r>
          </w:p>
        </w:tc>
      </w:tr>
      <w:tr w:rsidR="004A2B37" w:rsidRPr="004A2B37" w14:paraId="7AFBF9E2" w14:textId="77777777" w:rsidTr="008E6A62">
        <w:trPr>
          <w:trHeight w:val="33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745CF83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Наименование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C36B5C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proofErr w:type="spellStart"/>
            <w:r w:rsidRPr="004A2B37">
              <w:rPr>
                <w:color w:val="000000"/>
              </w:rPr>
              <w:t>Гл</w:t>
            </w:r>
            <w:proofErr w:type="spellEnd"/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9E836F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proofErr w:type="spellStart"/>
            <w:r w:rsidRPr="004A2B37">
              <w:rPr>
                <w:color w:val="000000"/>
              </w:rPr>
              <w:t>Рз</w:t>
            </w:r>
            <w:proofErr w:type="spellEnd"/>
            <w:r w:rsidRPr="004A2B37">
              <w:rPr>
                <w:color w:val="000000"/>
              </w:rPr>
              <w:t xml:space="preserve">   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C91408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proofErr w:type="gramStart"/>
            <w:r w:rsidRPr="004A2B37">
              <w:rPr>
                <w:color w:val="000000"/>
              </w:rPr>
              <w:t>ПР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B65479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ЦСТ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7796AA9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ВР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7FDD5C0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2025 год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FFDE012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2026 год 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989EAA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 xml:space="preserve">2027 год </w:t>
            </w:r>
          </w:p>
        </w:tc>
      </w:tr>
      <w:tr w:rsidR="004A2B37" w:rsidRPr="004A2B37" w14:paraId="4BBF2DF2" w14:textId="77777777" w:rsidTr="008E6A62">
        <w:trPr>
          <w:trHeight w:val="117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FAE3E8D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 xml:space="preserve">Администрация </w:t>
            </w:r>
            <w:proofErr w:type="spellStart"/>
            <w:r w:rsidRPr="004A2B37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4A2B37">
              <w:rPr>
                <w:b/>
                <w:bCs/>
                <w:color w:val="000000"/>
              </w:rPr>
              <w:t xml:space="preserve"> сельского поселения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AA26CFB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43BB725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1EDD7B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C7A4A9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A8BA5D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A6725F7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22222,7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2285948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19150,7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0F61638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10815,8</w:t>
            </w:r>
          </w:p>
        </w:tc>
      </w:tr>
      <w:tr w:rsidR="004A2B37" w:rsidRPr="004A2B37" w14:paraId="24AD85C2" w14:textId="77777777" w:rsidTr="008E6A62">
        <w:trPr>
          <w:trHeight w:val="33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0528152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ОБЩЕГОСУДАРСТВЕННЫЕ ВОПРОСЫ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837E98C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40799FF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2AB905A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ACD6F77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639E68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64C84CB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11111,7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08F5B8E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11433,4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6B83A9D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8188,6</w:t>
            </w:r>
          </w:p>
        </w:tc>
      </w:tr>
      <w:tr w:rsidR="004A2B37" w:rsidRPr="004A2B37" w14:paraId="465C8992" w14:textId="77777777" w:rsidTr="008E6A62">
        <w:trPr>
          <w:trHeight w:val="64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FF12C75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Функционирование Правительства Российской Федерации, высших исполнительных  органов субъектов Российской Федерации, местных администраций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2435B32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D0E6D12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D7B3890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B35AAE0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4E946EB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4525C73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10003,70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6B1484B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9356,80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A2F5F0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7571,40</w:t>
            </w:r>
          </w:p>
        </w:tc>
      </w:tr>
      <w:tr w:rsidR="004A2B37" w:rsidRPr="004A2B37" w14:paraId="200C04B0" w14:textId="77777777" w:rsidTr="008E6A62">
        <w:trPr>
          <w:trHeight w:val="159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7168891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Мероприятия по обеспечению пожарной безопасности в рамках комплекса процессных </w:t>
            </w:r>
            <w:proofErr w:type="spellStart"/>
            <w:r w:rsidRPr="004A2B37">
              <w:rPr>
                <w:color w:val="000000"/>
              </w:rPr>
              <w:t>мероприятий</w:t>
            </w:r>
            <w:proofErr w:type="gramStart"/>
            <w:r w:rsidRPr="004A2B37">
              <w:rPr>
                <w:color w:val="000000"/>
              </w:rPr>
              <w:t>«П</w:t>
            </w:r>
            <w:proofErr w:type="gramEnd"/>
            <w:r w:rsidRPr="004A2B37">
              <w:rPr>
                <w:color w:val="000000"/>
              </w:rPr>
              <w:t>ожарная</w:t>
            </w:r>
            <w:proofErr w:type="spellEnd"/>
            <w:r w:rsidRPr="004A2B37">
              <w:rPr>
                <w:color w:val="000000"/>
              </w:rPr>
              <w:t xml:space="preserve"> безопасность»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6821D6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8AF0CD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E8CDA8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CA7D33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75 4 01 02230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D5DE57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638672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20,00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CD974F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D68297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35CF4567" w14:textId="77777777" w:rsidTr="008E6A62">
        <w:trPr>
          <w:trHeight w:val="159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81CA5FD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lastRenderedPageBreak/>
              <w:t xml:space="preserve">Расходы на выплаты по оплате труда  руководства и работников Администрации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в рамках комплекса процессных мероприятий «Обеспечение реализации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«Муниципальная политика»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«Муниципальная политика»  (Расходы на выплаты персоналу государственны</w:t>
            </w:r>
            <w:proofErr w:type="gramStart"/>
            <w:r w:rsidRPr="004A2B37">
              <w:rPr>
                <w:color w:val="000000"/>
              </w:rPr>
              <w:t>х(</w:t>
            </w:r>
            <w:proofErr w:type="gramEnd"/>
            <w:r w:rsidRPr="004A2B37">
              <w:rPr>
                <w:color w:val="000000"/>
              </w:rPr>
              <w:t>муниципальных) органов)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E188A6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E82E47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E84836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CB1C0C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82 4 02 01030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A3DCBF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FC6A09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9 005,50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20C97B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8 675,00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8259B9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7 545,70</w:t>
            </w:r>
          </w:p>
        </w:tc>
      </w:tr>
      <w:tr w:rsidR="004A2B37" w:rsidRPr="004A2B37" w14:paraId="07BEFFFD" w14:textId="77777777" w:rsidTr="008E6A62">
        <w:trPr>
          <w:trHeight w:val="159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BA64DD1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Расходы на обеспечение функций Администрации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в рамках комплекса процессных мероприятий «Обеспечение реализации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«Муниципальная политика»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6043D1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BA97AD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FDA8D3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E68E55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82 4 02 01040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93299A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53CDF0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878,00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B45D19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679,60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086357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22,00</w:t>
            </w:r>
          </w:p>
        </w:tc>
      </w:tr>
      <w:tr w:rsidR="004A2B37" w:rsidRPr="004A2B37" w14:paraId="70009381" w14:textId="77777777" w:rsidTr="008E6A62">
        <w:trPr>
          <w:trHeight w:val="159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56F3EE3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Расходы на обеспечение функций Администрации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в рамках комплекса процессных мероприятий «Обеспечение реализации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«Муниципальная политика»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«Муниципальная политика» (Уплата налогов, сборов и иных платежей)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7CC6A3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813EBC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F49917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45EE125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82 4 02 01040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6F00A8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1D0BED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100,00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035801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2,00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F7ED6B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3,50</w:t>
            </w:r>
          </w:p>
        </w:tc>
      </w:tr>
      <w:tr w:rsidR="004A2B37" w:rsidRPr="004A2B37" w14:paraId="483712DC" w14:textId="77777777" w:rsidTr="008E6A62">
        <w:trPr>
          <w:trHeight w:val="171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127B878" w14:textId="77777777" w:rsidR="004A2B37" w:rsidRPr="004A2B37" w:rsidRDefault="004A2B37" w:rsidP="004A2B37">
            <w:pPr>
              <w:rPr>
                <w:color w:val="000000"/>
              </w:rPr>
            </w:pPr>
            <w:proofErr w:type="gramStart"/>
            <w:r w:rsidRPr="004A2B37">
              <w:rPr>
                <w:color w:val="000000"/>
              </w:rPr>
              <w:t xml:space="preserve">Субвенция на осуществление полномочий по определению в соответствии с частью 1 статьи 11.2 Областного закона от 25 октября 2002 года № 273-ЗС «Об административных правонарушениях» перечня должностных лиц, уполномоченных составлять протоколы об административных правонарушениях, по </w:t>
            </w:r>
            <w:r w:rsidRPr="004A2B37">
              <w:rPr>
                <w:color w:val="000000"/>
              </w:rPr>
              <w:lastRenderedPageBreak/>
              <w:t>иным непрограммным мероприятиям в рамках обеспечения деятельности Правительства Ростовской области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BDCB02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lastRenderedPageBreak/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C5DC85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4DB901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6339E2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89 9 00 72390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546B87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51FDB4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0,20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22C7DD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0,20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FE4D11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0,20</w:t>
            </w:r>
          </w:p>
        </w:tc>
      </w:tr>
      <w:tr w:rsidR="004A2B37" w:rsidRPr="004A2B37" w14:paraId="7C883942" w14:textId="77777777" w:rsidTr="008E6A62">
        <w:trPr>
          <w:trHeight w:val="75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DB6D26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lastRenderedPageBreak/>
              <w:t>Обеспечение проведения выборов и референдумов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F6FB83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1B869E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080D74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F8DB8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09BED5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A921F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F4978F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898,70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674329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</w:tr>
      <w:tr w:rsidR="004A2B37" w:rsidRPr="004A2B37" w14:paraId="26119636" w14:textId="77777777" w:rsidTr="008E6A62">
        <w:trPr>
          <w:trHeight w:val="72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09901E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Проведение выборов в представительные органы муниципального образование в рамках непрограммных расходов органа местного самоуправления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» (Специальные расходы)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EA7B2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847AF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6E14B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1EB40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99 9 00 01070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EC9BA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1C10D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BFB4C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898,70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87A6A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45106D07" w14:textId="77777777" w:rsidTr="008E6A62">
        <w:trPr>
          <w:trHeight w:val="33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BBC4FEA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Резервные фонды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252839F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2904CC5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4DDEB86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0A131DF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30308B7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671F9A6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310,00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D830C60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77EC320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</w:tr>
      <w:tr w:rsidR="004A2B37" w:rsidRPr="004A2B37" w14:paraId="4633BD53" w14:textId="77777777" w:rsidTr="008E6A62">
        <w:trPr>
          <w:trHeight w:val="96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2338D8C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Резервный фонд Администрации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на финансовое обеспечение непредвиденных расходов в рамках  иных непрограммных мероприятий органа местного самоуправления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(Резервные средства)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EC9EBD5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369182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1D07ED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69EBC7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99 9 00 90010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2B0400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E95F61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310,00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A0E68C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5D6A2E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6EC7FF70" w14:textId="77777777" w:rsidTr="008E6A62">
        <w:trPr>
          <w:trHeight w:val="33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9F2F17E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Другие  общегосударственные вопросы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8274E89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6FC967D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3262683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9A00EAF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C603807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25236F7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798,00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7137414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1177,90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058EEA6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617,20</w:t>
            </w:r>
          </w:p>
        </w:tc>
      </w:tr>
      <w:tr w:rsidR="004A2B37" w:rsidRPr="004A2B37" w14:paraId="611CC71C" w14:textId="77777777" w:rsidTr="008E6A62">
        <w:trPr>
          <w:trHeight w:val="159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99F612E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Организация совещаний, семинаров, « круглых столов», спортивных праздников, мероприятий по проблемам инвалидов и инвалидности в рамках комплекса процессных </w:t>
            </w:r>
            <w:proofErr w:type="spellStart"/>
            <w:r w:rsidRPr="004A2B37">
              <w:rPr>
                <w:color w:val="000000"/>
              </w:rPr>
              <w:t>мероприятий</w:t>
            </w:r>
            <w:proofErr w:type="gramStart"/>
            <w:r w:rsidRPr="004A2B37">
              <w:rPr>
                <w:color w:val="000000"/>
              </w:rPr>
              <w:t>«С</w:t>
            </w:r>
            <w:proofErr w:type="gramEnd"/>
            <w:r w:rsidRPr="004A2B37">
              <w:rPr>
                <w:color w:val="000000"/>
              </w:rPr>
              <w:t>оциальная</w:t>
            </w:r>
            <w:proofErr w:type="spellEnd"/>
            <w:r w:rsidRPr="004A2B37">
              <w:rPr>
                <w:color w:val="000000"/>
              </w:rPr>
              <w:t xml:space="preserve"> интеграция инвалидов и других маломобильных групп населения в общество»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«Доступная среда»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25FDC6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29657B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CAF151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3C7F91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71 4 01 02020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9AB4E2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BE3135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3,00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16A38F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3,00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3182A5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0FC724ED" w14:textId="77777777" w:rsidTr="008E6A62">
        <w:trPr>
          <w:trHeight w:val="159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80F5AE9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lastRenderedPageBreak/>
              <w:t xml:space="preserve">Мероприятия по обеспечению совершенствования правового регулирования в сфере противодействия коррупции в рамках комплекса процессных мероприятий «Противодействие коррупции в </w:t>
            </w:r>
            <w:proofErr w:type="spellStart"/>
            <w:r w:rsidRPr="004A2B37">
              <w:rPr>
                <w:color w:val="000000"/>
              </w:rPr>
              <w:t>Лысогорском</w:t>
            </w:r>
            <w:proofErr w:type="spellEnd"/>
            <w:r w:rsidRPr="004A2B37">
              <w:rPr>
                <w:color w:val="000000"/>
              </w:rPr>
              <w:t xml:space="preserve"> сельском поселении»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«Обеспечение общественного порядка и противодействие преступности»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01F590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DA7978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16D914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36B2C4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74 4 01 02600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18E97A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65DB9A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4A8853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1,00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00BCD1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379C83AC" w14:textId="77777777" w:rsidTr="008E6A62">
        <w:trPr>
          <w:trHeight w:val="64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5E05576" w14:textId="77777777" w:rsidR="004A2B37" w:rsidRPr="004A2B37" w:rsidRDefault="004A2B37" w:rsidP="004A2B37">
            <w:pPr>
              <w:jc w:val="both"/>
              <w:rPr>
                <w:color w:val="000000"/>
              </w:rPr>
            </w:pPr>
            <w:r w:rsidRPr="004A2B37">
              <w:rPr>
                <w:color w:val="000000"/>
              </w:rPr>
              <w:t>Информационно-пропагандистское мероприятие по противодействию экстремизма и терроризма, а также усиление антитеррористической защищённости населения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A3B8700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8B703D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01BE83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9A9336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74 4 02 02140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B265FD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A36CDF0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387312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2,00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4756B2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0EFBC791" w14:textId="77777777" w:rsidTr="008E6A62">
        <w:trPr>
          <w:trHeight w:val="190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A74226C" w14:textId="77777777" w:rsidR="004A2B37" w:rsidRPr="004A2B37" w:rsidRDefault="004A2B37" w:rsidP="004A2B37">
            <w:pPr>
              <w:rPr>
                <w:color w:val="000000"/>
              </w:rPr>
            </w:pPr>
            <w:proofErr w:type="gramStart"/>
            <w:r w:rsidRPr="004A2B37">
              <w:rPr>
                <w:color w:val="000000"/>
              </w:rPr>
              <w:t xml:space="preserve">Противодействие злоупотреблению наркотиками и их незаконному обороту, а также формированию антинаркотического мировоззрения рамках комплекса процессных мероприятий «Комплексные меры противодействия злоупотреблению наркотиками и их незаконному обороту» 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«Обеспечение общественного порядка и противодействие преступности»  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45940E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F1BDC8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AE8BFA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E0D268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74 4 03 02150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98B35F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CA1744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3,00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8F5DEA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3,00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B6C260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14B1FB9B" w14:textId="77777777" w:rsidTr="008E6A62">
        <w:trPr>
          <w:trHeight w:val="180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C23C42A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Создание и развитие информационной и телекоммуникационной инфраструктуры, защита информации, развитие систем электронного правительства в рамках комплекса процессных </w:t>
            </w:r>
            <w:proofErr w:type="spellStart"/>
            <w:r w:rsidRPr="004A2B37">
              <w:rPr>
                <w:color w:val="000000"/>
              </w:rPr>
              <w:t>мероприятий</w:t>
            </w:r>
            <w:proofErr w:type="gramStart"/>
            <w:r w:rsidRPr="004A2B37">
              <w:rPr>
                <w:color w:val="000000"/>
              </w:rPr>
              <w:t>«Р</w:t>
            </w:r>
            <w:proofErr w:type="gramEnd"/>
            <w:r w:rsidRPr="004A2B37">
              <w:rPr>
                <w:color w:val="000000"/>
              </w:rPr>
              <w:t>азвитие</w:t>
            </w:r>
            <w:proofErr w:type="spellEnd"/>
            <w:r w:rsidRPr="004A2B37">
              <w:rPr>
                <w:color w:val="000000"/>
              </w:rPr>
              <w:t xml:space="preserve"> информационных технологий»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«Информационное общество»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3296BD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71A857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F803F0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5FF3DA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79 4 01 02290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BEDBD90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A8DFB2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210,00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3E7F53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130,00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4B6D26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0AE1A27B" w14:textId="77777777" w:rsidTr="008E6A62">
        <w:trPr>
          <w:trHeight w:val="127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B0E2268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lastRenderedPageBreak/>
              <w:t xml:space="preserve">Защита информации  в рамках комплекса процессных мероприятий «Развитие информационных технологий»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«Информационное общество»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84AB2F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4C1917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0F752B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B2DC67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79 4 01 02300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623D11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7187375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0123A2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34,00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64CC9A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7ECDC6EB" w14:textId="77777777" w:rsidTr="008E6A62">
        <w:trPr>
          <w:trHeight w:val="127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D22F7BE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Оценка муниципального имущества, признание прав и регулирование отношений по муниципальной собственности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в рамках  непрограммных расходов органа местного самоуправления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186EA3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FD3668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C10B46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7E7087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99 9 00 01060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53CF76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EECF8E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5,00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415636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5,00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39323B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41A69D03" w14:textId="77777777" w:rsidTr="008E6A62">
        <w:trPr>
          <w:trHeight w:val="127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755225A" w14:textId="77777777" w:rsidR="004A2B37" w:rsidRPr="004A2B37" w:rsidRDefault="004A2B37" w:rsidP="004A2B37">
            <w:pPr>
              <w:rPr>
                <w:color w:val="000000"/>
              </w:rPr>
            </w:pPr>
            <w:proofErr w:type="gramStart"/>
            <w:r w:rsidRPr="004A2B37">
              <w:rPr>
                <w:color w:val="000000"/>
              </w:rPr>
              <w:t>Иные межбюджетные трансферты,  передаваемые  другим бюджетам бюджетной системы Российской Федерации на</w:t>
            </w:r>
            <w:r w:rsidRPr="004A2B37">
              <w:rPr>
                <w:b/>
                <w:bCs/>
                <w:color w:val="000000"/>
              </w:rPr>
              <w:t xml:space="preserve"> о</w:t>
            </w:r>
            <w:r w:rsidRPr="004A2B37">
              <w:rPr>
                <w:color w:val="000000"/>
              </w:rPr>
              <w:t xml:space="preserve">существление внутреннего муниципального финансового контроля в рамках непрограммных расходов органа местного самоуправления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(Иные межбюджетные трансферты)</w:t>
            </w:r>
            <w:proofErr w:type="gramEnd"/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813AFA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645CAF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E8956C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5D1F3D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99 9 00 03560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284751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E8DDCF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90,10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36293C5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90,10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7CBD49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90,10</w:t>
            </w:r>
          </w:p>
        </w:tc>
      </w:tr>
      <w:tr w:rsidR="004A2B37" w:rsidRPr="004A2B37" w14:paraId="40F19053" w14:textId="77777777" w:rsidTr="008E6A62">
        <w:trPr>
          <w:trHeight w:val="96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FE249DE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Реализация направления расходов в рамках непрограммных расходов органа местного самоуправления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73891F5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044225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0E6689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247C5A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99 9 00 88880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677164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19E690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30,00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52F77B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20,00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90FDF2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1189D7CB" w14:textId="77777777" w:rsidTr="008E6A62">
        <w:trPr>
          <w:trHeight w:val="64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E3A84DD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Реализация направления расходов в рамках непрограммных расходов органа местного самоуправления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(Уплата налогов, сборов и иных платежей) 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607DB6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679562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7EA5475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3B6DAE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99 9 00 88880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8F7C36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41116B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453,90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EA08C4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417,50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0330D1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6460DD8B" w14:textId="77777777" w:rsidTr="008E6A62">
        <w:trPr>
          <w:trHeight w:val="64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0282F34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Условно утвержденные расходы   в рамках непрограммных расходов органа местного самоуправления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(Специальные расходы)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0A7E16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37E8AC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89EB8C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C2384E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99 9 00 90110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9AD9CB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462887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31A824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472,30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B05462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527,10</w:t>
            </w:r>
          </w:p>
        </w:tc>
      </w:tr>
      <w:tr w:rsidR="004A2B37" w:rsidRPr="004A2B37" w14:paraId="6C41470E" w14:textId="77777777" w:rsidTr="008E6A62">
        <w:trPr>
          <w:trHeight w:val="33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320111C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lastRenderedPageBreak/>
              <w:t>Национальная оборона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03D436D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95087F0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17BC5C5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45F109F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E0D9FD8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BB9F384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410,80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7BFE4D3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448,20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7BA2C45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463,90</w:t>
            </w:r>
          </w:p>
        </w:tc>
      </w:tr>
      <w:tr w:rsidR="004A2B37" w:rsidRPr="004A2B37" w14:paraId="20A05930" w14:textId="77777777" w:rsidTr="008E6A62">
        <w:trPr>
          <w:trHeight w:val="33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F4FC4D2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Мобилизационная и вневойсковая подготовка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23E72F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0CC92C5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32755C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7126E5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91FB82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0E98C8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410,80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AC0423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448,20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CB96D3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463,90</w:t>
            </w:r>
          </w:p>
        </w:tc>
      </w:tr>
      <w:tr w:rsidR="004A2B37" w:rsidRPr="004A2B37" w14:paraId="4913FCB8" w14:textId="77777777" w:rsidTr="008E6A62">
        <w:trPr>
          <w:trHeight w:val="127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28A3784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Субвенция на осуществление первичного воинского учета на территориях, где отсутствуют военные комиссариаты по иным непрограммным мероприятиям в рамках непрограммного направления деятельности «Обеспечение деятельности Правительства Ростовской области</w:t>
            </w:r>
            <w:proofErr w:type="gramStart"/>
            <w:r w:rsidRPr="004A2B37">
              <w:rPr>
                <w:color w:val="000000"/>
              </w:rPr>
              <w:t>»(</w:t>
            </w:r>
            <w:proofErr w:type="gramEnd"/>
            <w:r w:rsidRPr="004A2B37">
              <w:rPr>
                <w:color w:val="000000"/>
              </w:rPr>
              <w:t>Расходы на выплаты персоналу государственных муниципальных органов)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B809BD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FE68B1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A7326A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E9FD0E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89 9 00 51180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41F0DA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65ACB2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410,80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430861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448,20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493E70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463,90</w:t>
            </w:r>
          </w:p>
        </w:tc>
      </w:tr>
      <w:tr w:rsidR="004A2B37" w:rsidRPr="004A2B37" w14:paraId="50992D91" w14:textId="77777777" w:rsidTr="008E6A62">
        <w:trPr>
          <w:trHeight w:val="33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ED3099E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124C605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ACD7C92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8309CD8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BFDDFF6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585C3DF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7B8243E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4,00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E533D63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4,00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A66B0CA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</w:tr>
      <w:tr w:rsidR="004A2B37" w:rsidRPr="004A2B37" w14:paraId="7037DD97" w14:textId="77777777" w:rsidTr="008E6A62">
        <w:trPr>
          <w:trHeight w:val="33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F75FB01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Гражданская оборона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C2B1B5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CC4F1D5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A7E63A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DC2C1E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394D35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F7D95F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4,00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FEDFB77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4,00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7D4F7EB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</w:tr>
      <w:tr w:rsidR="004A2B37" w:rsidRPr="004A2B37" w14:paraId="2A3F8739" w14:textId="77777777" w:rsidTr="008E6A62">
        <w:trPr>
          <w:trHeight w:val="159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A3CE749" w14:textId="77777777" w:rsidR="004A2B37" w:rsidRPr="004A2B37" w:rsidRDefault="004A2B37" w:rsidP="004A2B37">
            <w:pPr>
              <w:jc w:val="both"/>
              <w:rPr>
                <w:color w:val="000000"/>
              </w:rPr>
            </w:pPr>
            <w:r w:rsidRPr="004A2B37">
              <w:rPr>
                <w:color w:val="000000"/>
              </w:rPr>
              <w:t>Мероприятия по обеспечению безопасности людей на воде в рамках комплекса процессных мероприятий «Обеспечение безопасности людей на водных объектах» муниципальной программы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D81B80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47ED76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11BC25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0FAAD8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75 4 02 02250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BDF5FB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368DE1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4,00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91D82B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4,00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C2D205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7522D2E2" w14:textId="77777777" w:rsidTr="008E6A62">
        <w:trPr>
          <w:trHeight w:val="33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2335DB6" w14:textId="77777777" w:rsidR="004A2B37" w:rsidRPr="004A2B37" w:rsidRDefault="004A2B37" w:rsidP="004A2B37">
            <w:pPr>
              <w:jc w:val="both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НАЦИОНАЛЬНАЯ ЭКОНОМИКА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79EFE4F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98F0BD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FC53913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C2B7A2D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AFAD5E2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3EC0829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5,00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101C43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5,00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BD06797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</w:tr>
      <w:tr w:rsidR="004A2B37" w:rsidRPr="004A2B37" w14:paraId="2D3CEBE2" w14:textId="77777777" w:rsidTr="008E6A62">
        <w:trPr>
          <w:trHeight w:val="33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4012FCC" w14:textId="77777777" w:rsidR="004A2B37" w:rsidRPr="004A2B37" w:rsidRDefault="004A2B37" w:rsidP="004A2B37">
            <w:pPr>
              <w:jc w:val="both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Другие вопросы в области национальной экономики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C937D2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135050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A0FB34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75E097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D9E873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5B6AA37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5,00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BACDA6C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5,00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1441DEE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</w:tr>
      <w:tr w:rsidR="004A2B37" w:rsidRPr="004A2B37" w14:paraId="61BA2F91" w14:textId="77777777" w:rsidTr="008E6A62">
        <w:trPr>
          <w:trHeight w:val="127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5320E54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Оценка муниципального имущества, признание прав и регулирование отношений по муниципальной собственности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в рамках  непрограммных расходов органа местного самоуправления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C5C679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FFF27D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AA76D2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413E835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99 9 00 01060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AC00E1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4E8BA0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5,00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F368C0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5,00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AA75D7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61601373" w14:textId="77777777" w:rsidTr="008E6A62">
        <w:trPr>
          <w:trHeight w:val="33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EBFBF7E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Жилищно-коммунальное хозяйство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D221B3D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07BE488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BFAE21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2BF638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35AA7C6" w14:textId="77777777" w:rsidR="004A2B37" w:rsidRPr="004A2B37" w:rsidRDefault="004A2B37" w:rsidP="004A2B37">
            <w:pPr>
              <w:jc w:val="center"/>
              <w:rPr>
                <w:color w:val="FF0000"/>
              </w:rPr>
            </w:pPr>
            <w:r w:rsidRPr="004A2B37">
              <w:rPr>
                <w:color w:val="FF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7E311AD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1626,7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D29DCE8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1376,2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A0C9FED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664,6</w:t>
            </w:r>
          </w:p>
        </w:tc>
      </w:tr>
      <w:tr w:rsidR="004A2B37" w:rsidRPr="004A2B37" w14:paraId="63204B13" w14:textId="77777777" w:rsidTr="008E6A62">
        <w:trPr>
          <w:trHeight w:val="33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DD70023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lastRenderedPageBreak/>
              <w:t>Коммунальное хозяйство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C2D24FD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AF0FBCA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9F85438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6C3A81D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B1503C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03DC4D4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300,00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CB4B7F5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350,00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C01FBA9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</w:tr>
      <w:tr w:rsidR="004A2B37" w:rsidRPr="004A2B37" w14:paraId="63F3FADA" w14:textId="77777777" w:rsidTr="008E6A62">
        <w:trPr>
          <w:trHeight w:val="190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8ECF915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Расходы на содержание   газопроводов в рамках комплекса процессных мероприятий «Создание условий для обеспечения качественными коммунальными услугами населения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61C8B05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00E2A5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A7B182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F5B8F2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72 4 01 02060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68EA67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99566B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300,00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39276D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350,00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4E6C3D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486BA490" w14:textId="77777777" w:rsidTr="008E6A62">
        <w:trPr>
          <w:trHeight w:val="33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1EB5EAE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Благоустройство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D9BF8C0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3A2B8CA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497EB75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330CBAE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202CCCB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07767E2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1326,70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FD8FE4E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1026,20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2A0A876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664,60</w:t>
            </w:r>
          </w:p>
        </w:tc>
      </w:tr>
      <w:tr w:rsidR="004A2B37" w:rsidRPr="004A2B37" w14:paraId="7C030097" w14:textId="77777777" w:rsidTr="008E6A62">
        <w:trPr>
          <w:trHeight w:val="159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494FF27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Расходы на мероприятия по формированию современной городской среды в рамках комплекса процессных мероприятий «Благоустройство общественных территорий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поселения» муниципальной программы «Формирование комфортной  городской среды 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 сельского поселения Куйбышевского района Ростовской области»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30D690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4827CD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CFD3640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9171AC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22 4 01 02590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66B22D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724E7E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74,80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DE05EC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15,50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39FFEE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74B91259" w14:textId="77777777" w:rsidTr="008E6A62">
        <w:trPr>
          <w:trHeight w:val="202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A3A99CB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Расходы на реализацию мероприятий по содержанию мест захоронения в рамках комплекса процессных мероприятий «Содержание объектов благоустройства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52ABAD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34DB4F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725890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605DA8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72 4 02 02070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99E68B5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D23A98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129,00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C2BFF6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20,00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EF1FE65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2B43FA27" w14:textId="77777777" w:rsidTr="008E6A62">
        <w:trPr>
          <w:trHeight w:val="190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B01E03B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lastRenderedPageBreak/>
              <w:t xml:space="preserve">Расходы на реализацию мероприятий на содержание объектов озеленения и благоустройства в рамках комплекса процессных мероприятий «Содержание объектов благоустройства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2043A0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73335D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2A4AF3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2E31A2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72 4 02 02080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D6F8BC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B525F4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233,40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21E2F1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76,50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B01486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1EC2D47D" w14:textId="77777777" w:rsidTr="008E6A62">
        <w:trPr>
          <w:trHeight w:val="190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9E07685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Расходы на реализацию мероприятий по содержанию и оплате за электроэнергию уличного освещения в рамках комплекса процессных мероприятий «Содержание объектов благоустройства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32FA9A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68D3820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2AEFB2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DE573E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72 4 02 02090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69C97B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07470C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863,50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E17C92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888,20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18CB9D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663,60</w:t>
            </w:r>
          </w:p>
        </w:tc>
      </w:tr>
      <w:tr w:rsidR="004A2B37" w:rsidRPr="004A2B37" w14:paraId="31872889" w14:textId="77777777" w:rsidTr="008E6A62">
        <w:trPr>
          <w:trHeight w:val="207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35E6F4A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Иные межбюджетные трансферты,  передаваемые  другим бюджетам бюджетной системы Российской Федерации  на организацию ритуальных услуг в рамках комплекса процессных </w:t>
            </w:r>
            <w:proofErr w:type="spellStart"/>
            <w:r w:rsidRPr="004A2B37">
              <w:rPr>
                <w:color w:val="000000"/>
              </w:rPr>
              <w:t>мероприятий</w:t>
            </w:r>
            <w:proofErr w:type="gramStart"/>
            <w:r w:rsidRPr="004A2B37">
              <w:rPr>
                <w:color w:val="000000"/>
              </w:rPr>
              <w:t>«С</w:t>
            </w:r>
            <w:proofErr w:type="gramEnd"/>
            <w:r w:rsidRPr="004A2B37">
              <w:rPr>
                <w:color w:val="000000"/>
              </w:rPr>
              <w:t>одержание</w:t>
            </w:r>
            <w:proofErr w:type="spellEnd"/>
            <w:r w:rsidRPr="004A2B37">
              <w:rPr>
                <w:color w:val="000000"/>
              </w:rPr>
              <w:t xml:space="preserve"> объектов благоустройства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поселения» (Иные межбюджетные трансферты)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8E0465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EF77D5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790C84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8610D4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72 4 02 03550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E4879A5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D6FA8F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FB33AC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1,00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9E356D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1,00</w:t>
            </w:r>
          </w:p>
        </w:tc>
      </w:tr>
      <w:tr w:rsidR="004A2B37" w:rsidRPr="004A2B37" w14:paraId="3EE196A9" w14:textId="77777777" w:rsidTr="008E6A62">
        <w:trPr>
          <w:trHeight w:val="190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92ACC9D" w14:textId="77777777" w:rsidR="004A2B37" w:rsidRPr="004A2B37" w:rsidRDefault="004A2B37" w:rsidP="004A2B37">
            <w:pPr>
              <w:rPr>
                <w:color w:val="000000"/>
              </w:rPr>
            </w:pPr>
            <w:proofErr w:type="gramStart"/>
            <w:r w:rsidRPr="004A2B37">
              <w:rPr>
                <w:color w:val="000000"/>
              </w:rPr>
              <w:lastRenderedPageBreak/>
              <w:t xml:space="preserve">Мероприятия по замене ламп накаливания и других неэффективных элементов систем освещения, в том числе светильников, на энергосберегающие (в том числе не менее 30 процентов от объема на основе светодиодов) в рамках комплекса процессных мероприятий «Энергосбережение и повышение энергетической эффективности»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</w:t>
            </w:r>
            <w:proofErr w:type="spellStart"/>
            <w:r w:rsidRPr="004A2B37">
              <w:rPr>
                <w:color w:val="000000"/>
              </w:rPr>
              <w:t>Энергоэффективность</w:t>
            </w:r>
            <w:proofErr w:type="spellEnd"/>
            <w:r w:rsidRPr="004A2B37">
              <w:rPr>
                <w:color w:val="000000"/>
              </w:rPr>
              <w:t xml:space="preserve"> и развитие энергетики»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9F8696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9F010A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9BC6D2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CB53755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81 4 01 02360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F18858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AC6869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25,00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D26623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25,00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493A30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4D84A902" w14:textId="77777777" w:rsidTr="008E6A62">
        <w:trPr>
          <w:trHeight w:val="33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F5DB2CC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Охрана окружающей среды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8A14167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D571203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05AF832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CF080B6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186AB58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6683819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35,00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73CC47D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35,00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14ACC19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</w:tr>
      <w:tr w:rsidR="004A2B37" w:rsidRPr="004A2B37" w14:paraId="7D289580" w14:textId="77777777" w:rsidTr="008E6A62">
        <w:trPr>
          <w:trHeight w:val="33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55487F7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Сбор, удаление отходов и очистка сточных вод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6F1118E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93B541F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416F370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F860925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419BB24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A2D20BA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35,00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04D78CF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35,00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7204CA2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</w:tr>
      <w:tr w:rsidR="004A2B37" w:rsidRPr="004A2B37" w14:paraId="734F1238" w14:textId="77777777" w:rsidTr="008E6A62">
        <w:trPr>
          <w:trHeight w:val="159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8FC479D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Расходы на обеспечение экологической безопасности и качества окружающей среды в рамках комплекса процессных мероприятий «Охрана окружающей среды в </w:t>
            </w:r>
            <w:proofErr w:type="spellStart"/>
            <w:r w:rsidRPr="004A2B37">
              <w:rPr>
                <w:color w:val="000000"/>
              </w:rPr>
              <w:t>Лысогорском</w:t>
            </w:r>
            <w:proofErr w:type="spellEnd"/>
            <w:r w:rsidRPr="004A2B37">
              <w:rPr>
                <w:color w:val="000000"/>
              </w:rPr>
              <w:t xml:space="preserve"> сельском поселении»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«Охрана окружающей среды и рациональное природопользование»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1540C1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06138E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CCFFE1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2544100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77 4 01 02270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54E8C1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162431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35,00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1B5EF80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35,00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BB1E94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2D0DD73F" w14:textId="77777777" w:rsidTr="008E6A62">
        <w:trPr>
          <w:trHeight w:val="33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B7AEED9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Образование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629C216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B07BC3B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2CCEF30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B00D069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9485363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6B3F7ED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10,00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13AF559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10,00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DE31E4B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</w:tr>
      <w:tr w:rsidR="004A2B37" w:rsidRPr="004A2B37" w14:paraId="496166C2" w14:textId="77777777" w:rsidTr="008E6A62">
        <w:trPr>
          <w:trHeight w:val="33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70767FA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Профессиональная подготовка, переподготовка и  повышение квалификации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22C9E5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4C426A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40AEE5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2656E9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8519165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C439C0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10,00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8C62F5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10,00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6139C5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14968C43" w14:textId="77777777" w:rsidTr="008E6A62">
        <w:trPr>
          <w:trHeight w:val="190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8B00050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Развитие системы подготовки кадров для  муниципальной службы, дополнительного профессионального образования  муниципальных служащих в рамках комплекса процессных мероприятий «Развитие муниципального управления и муниципальной службы в </w:t>
            </w:r>
            <w:proofErr w:type="spellStart"/>
            <w:r w:rsidRPr="004A2B37">
              <w:rPr>
                <w:color w:val="000000"/>
              </w:rPr>
              <w:t>Лысогорском</w:t>
            </w:r>
            <w:proofErr w:type="spellEnd"/>
            <w:r w:rsidRPr="004A2B37">
              <w:rPr>
                <w:color w:val="000000"/>
              </w:rPr>
              <w:t xml:space="preserve"> сельском поселении»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</w:t>
            </w:r>
            <w:r w:rsidRPr="004A2B37">
              <w:rPr>
                <w:color w:val="000000"/>
              </w:rPr>
              <w:lastRenderedPageBreak/>
              <w:t>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308BCC0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lastRenderedPageBreak/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13DFAB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1C8776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2998F5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82 4 01 01020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81D168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EF5568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10,00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504BEE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10,00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21C593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6CDD0A3B" w14:textId="77777777" w:rsidTr="008E6A62">
        <w:trPr>
          <w:trHeight w:val="33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E8FA98D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lastRenderedPageBreak/>
              <w:t>Культура,  кинематография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8687472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A47F46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5772B92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7CF3D1B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4681013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73D6585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8713,50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96C7723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5532,90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12328B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1398,70</w:t>
            </w:r>
          </w:p>
        </w:tc>
      </w:tr>
      <w:tr w:rsidR="004A2B37" w:rsidRPr="004A2B37" w14:paraId="0AA954D6" w14:textId="77777777" w:rsidTr="008E6A62">
        <w:trPr>
          <w:trHeight w:val="33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6DE640E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Культура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CB15935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AB8244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555032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966A19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152276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7BF46F4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8713,50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011EE10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5532,90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AE6932F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1398,70</w:t>
            </w:r>
          </w:p>
        </w:tc>
      </w:tr>
      <w:tr w:rsidR="004A2B37" w:rsidRPr="004A2B37" w14:paraId="05CCEA7A" w14:textId="77777777" w:rsidTr="008E6A62">
        <w:trPr>
          <w:trHeight w:val="159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D283FEE" w14:textId="77777777" w:rsidR="004A2B37" w:rsidRPr="004A2B37" w:rsidRDefault="004A2B37" w:rsidP="004A2B37">
            <w:pPr>
              <w:rPr>
                <w:color w:val="000000"/>
              </w:rPr>
            </w:pPr>
            <w:proofErr w:type="gramStart"/>
            <w:r w:rsidRPr="004A2B37">
              <w:rPr>
                <w:color w:val="000000"/>
              </w:rPr>
              <w:t xml:space="preserve">Иные межбюджетные трансферты,  передаваемые  другим бюджетам бюджетной системы Российской Федерации,  на организацию досуга и обеспечение жителей поселения услугами организаций культуры  в рамках комплекса процессных мероприятий «Развитие народного творчества и организация досуга населения» муниципальной программы 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«Развитие культуры » (Иные межбюджетные трансферты)</w:t>
            </w:r>
            <w:proofErr w:type="gramEnd"/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C294B0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731176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15B908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0C54BA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11 4 01 03110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BF4757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C4A9BB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8 693,50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544744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5 532,90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E2D957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1 398,70</w:t>
            </w:r>
          </w:p>
        </w:tc>
      </w:tr>
      <w:tr w:rsidR="004A2B37" w:rsidRPr="004A2B37" w14:paraId="3A7AE086" w14:textId="77777777" w:rsidTr="008E6A62">
        <w:trPr>
          <w:trHeight w:val="127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14C0CC9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Мероприятия по содержанию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ДК и Новиковского СДК в  рамках в рамках комплекса процессных мероприятий «Развитие народного творчества и организация досуга населения» муниципальной программы 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«Развитие культуры » 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D9332E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315282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DB3393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FA6B7E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11 4 01 02480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9EA6A0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0F3004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20,00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55DE32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DDF4C3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561FECA6" w14:textId="77777777" w:rsidTr="008E6A62">
        <w:trPr>
          <w:trHeight w:val="33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7043DAA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Социальная политика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8BE5317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88652E6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4272E94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E32A24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787842F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4E6E07C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300,00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83EAD9F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300,00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7976590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100,00</w:t>
            </w:r>
          </w:p>
        </w:tc>
      </w:tr>
      <w:tr w:rsidR="004A2B37" w:rsidRPr="004A2B37" w14:paraId="20C5C358" w14:textId="77777777" w:rsidTr="008E6A62">
        <w:trPr>
          <w:trHeight w:val="33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1C68402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Пенсионное обеспечение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7C30330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F5E26B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9FF67D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63F493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4E9BAD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5B0E852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300,00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ECD906C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300,00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F2A31CF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100,00</w:t>
            </w:r>
          </w:p>
        </w:tc>
      </w:tr>
      <w:tr w:rsidR="004A2B37" w:rsidRPr="004A2B37" w14:paraId="61F65137" w14:textId="77777777" w:rsidTr="008E6A62">
        <w:trPr>
          <w:trHeight w:val="127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DE3C515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Расходы на выплату пенсии за выслугу лет лицам, замещающим муниципальные должности и должности муниципальной службы в рамках   непрограммных расходов органа местного самоуправления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(Публичные нормативные </w:t>
            </w:r>
            <w:r w:rsidRPr="004A2B37">
              <w:rPr>
                <w:color w:val="000000"/>
              </w:rPr>
              <w:lastRenderedPageBreak/>
              <w:t>социальные выплаты гражданам)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60CA6B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lastRenderedPageBreak/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E64D6D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D936C9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BBADA2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99 9 00 01090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A506555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94C532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300,00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01FFBB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300,00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608FD9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100,00</w:t>
            </w:r>
          </w:p>
        </w:tc>
      </w:tr>
      <w:tr w:rsidR="004A2B37" w:rsidRPr="004A2B37" w14:paraId="51722A42" w14:textId="77777777" w:rsidTr="008E6A62">
        <w:trPr>
          <w:trHeight w:val="33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1969B60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lastRenderedPageBreak/>
              <w:t>Физическая культура и спорт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9D37709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08A60D8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7B230BB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A047636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837CE42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FF08F3E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6,00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AB4327C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6,00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E01ADB7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</w:tr>
      <w:tr w:rsidR="004A2B37" w:rsidRPr="004A2B37" w14:paraId="3C47F2E2" w14:textId="77777777" w:rsidTr="008E6A62">
        <w:trPr>
          <w:trHeight w:val="33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3CC0BA8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Другие вопросы в области физической культуры и спорта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5E7F22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E420FB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76102B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FB22BA0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14090B5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4FC6C0F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6,00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2CA6279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6,00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930B2CB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</w:tr>
      <w:tr w:rsidR="004A2B37" w:rsidRPr="004A2B37" w14:paraId="16733DA2" w14:textId="77777777" w:rsidTr="008E6A62">
        <w:trPr>
          <w:trHeight w:val="159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F3D997A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Физическое воспитание,  обеспечение организации и проведения физкультурных мероприятий и спортивных мероприятий в </w:t>
            </w:r>
            <w:proofErr w:type="spellStart"/>
            <w:r w:rsidRPr="004A2B37">
              <w:rPr>
                <w:color w:val="000000"/>
              </w:rPr>
              <w:t>рамкахкомплекса</w:t>
            </w:r>
            <w:proofErr w:type="spellEnd"/>
            <w:r w:rsidRPr="004A2B37">
              <w:rPr>
                <w:color w:val="000000"/>
              </w:rPr>
              <w:t xml:space="preserve"> процессных мероприятий «Развитие физической культуры и массового спорта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поселения» муниципальной 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«Развитие физической культуры и спорта»</w:t>
            </w:r>
            <w:r w:rsidRPr="004A2B37">
              <w:rPr>
                <w:b/>
                <w:bCs/>
                <w:color w:val="000000"/>
              </w:rPr>
              <w:t xml:space="preserve"> </w:t>
            </w:r>
            <w:r w:rsidRPr="004A2B37">
              <w:rPr>
                <w:color w:val="000000"/>
              </w:rPr>
              <w:t>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9359AD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881E27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9D94665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F6E6AC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78 4 01 02280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A0254B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677D75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6,00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E8C80D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6,00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F3885D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713C44D0" w14:textId="77777777" w:rsidTr="008E6A62">
        <w:trPr>
          <w:trHeight w:val="33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E102FFD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СОБРАНИЕ ДЕПУТАТОВ ЛЫСОГОРСКОГО СЕЛЬСКОГО ПОСЕЛЕНИЯ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E0DE955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A2B37">
              <w:rPr>
                <w:b/>
                <w:bCs/>
                <w:color w:val="000000"/>
                <w:sz w:val="22"/>
                <w:szCs w:val="22"/>
              </w:rPr>
              <w:t>952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6BD3559" w14:textId="77777777" w:rsidR="004A2B37" w:rsidRPr="004A2B37" w:rsidRDefault="004A2B37" w:rsidP="004A2B37">
            <w:pPr>
              <w:jc w:val="center"/>
              <w:rPr>
                <w:color w:val="000000"/>
                <w:sz w:val="22"/>
                <w:szCs w:val="22"/>
              </w:rPr>
            </w:pPr>
            <w:r w:rsidRPr="004A2B3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3B47E83" w14:textId="77777777" w:rsidR="004A2B37" w:rsidRPr="004A2B37" w:rsidRDefault="004A2B37" w:rsidP="004A2B37">
            <w:pPr>
              <w:jc w:val="center"/>
              <w:rPr>
                <w:color w:val="000000"/>
                <w:sz w:val="22"/>
                <w:szCs w:val="22"/>
              </w:rPr>
            </w:pPr>
            <w:r w:rsidRPr="004A2B3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E661FA3" w14:textId="77777777" w:rsidR="004A2B37" w:rsidRPr="004A2B37" w:rsidRDefault="004A2B37" w:rsidP="004A2B37">
            <w:pPr>
              <w:jc w:val="center"/>
              <w:rPr>
                <w:color w:val="000000"/>
                <w:sz w:val="22"/>
                <w:szCs w:val="22"/>
              </w:rPr>
            </w:pPr>
            <w:r w:rsidRPr="004A2B3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ED884F5" w14:textId="77777777" w:rsidR="004A2B37" w:rsidRPr="004A2B37" w:rsidRDefault="004A2B37" w:rsidP="004A2B37">
            <w:pPr>
              <w:jc w:val="center"/>
              <w:rPr>
                <w:color w:val="000000"/>
                <w:sz w:val="22"/>
                <w:szCs w:val="22"/>
              </w:rPr>
            </w:pPr>
            <w:r w:rsidRPr="004A2B3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371958E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190,00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7832774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190,00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D8D4FD4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190,00</w:t>
            </w:r>
          </w:p>
        </w:tc>
      </w:tr>
      <w:tr w:rsidR="004A2B37" w:rsidRPr="004A2B37" w14:paraId="12353F98" w14:textId="77777777" w:rsidTr="008E6A62">
        <w:trPr>
          <w:trHeight w:val="64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028E6BC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Функционирование  законодательных (представительных) органов государственной власти  и представительных органов муниципальных образований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C2887D9" w14:textId="77777777" w:rsidR="004A2B37" w:rsidRPr="004A2B37" w:rsidRDefault="004A2B37" w:rsidP="004A2B37">
            <w:pPr>
              <w:jc w:val="center"/>
              <w:rPr>
                <w:color w:val="000000"/>
                <w:sz w:val="22"/>
                <w:szCs w:val="22"/>
              </w:rPr>
            </w:pPr>
            <w:r w:rsidRPr="004A2B37">
              <w:rPr>
                <w:color w:val="000000"/>
                <w:sz w:val="22"/>
                <w:szCs w:val="22"/>
              </w:rPr>
              <w:t>952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9F06999" w14:textId="77777777" w:rsidR="004A2B37" w:rsidRPr="004A2B37" w:rsidRDefault="004A2B37" w:rsidP="004A2B37">
            <w:pPr>
              <w:jc w:val="center"/>
              <w:rPr>
                <w:color w:val="000000"/>
                <w:sz w:val="22"/>
                <w:szCs w:val="22"/>
              </w:rPr>
            </w:pPr>
            <w:r w:rsidRPr="004A2B37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70FDD4A" w14:textId="77777777" w:rsidR="004A2B37" w:rsidRPr="004A2B37" w:rsidRDefault="004A2B37" w:rsidP="004A2B37">
            <w:pPr>
              <w:jc w:val="center"/>
              <w:rPr>
                <w:color w:val="000000"/>
                <w:sz w:val="22"/>
                <w:szCs w:val="22"/>
              </w:rPr>
            </w:pPr>
            <w:r w:rsidRPr="004A2B37">
              <w:rPr>
                <w:color w:val="000000"/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6A91709" w14:textId="77777777" w:rsidR="004A2B37" w:rsidRPr="004A2B37" w:rsidRDefault="004A2B37" w:rsidP="004A2B37">
            <w:pPr>
              <w:jc w:val="center"/>
              <w:rPr>
                <w:color w:val="000000"/>
                <w:sz w:val="22"/>
                <w:szCs w:val="22"/>
              </w:rPr>
            </w:pPr>
            <w:r w:rsidRPr="004A2B3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FE55BC2" w14:textId="77777777" w:rsidR="004A2B37" w:rsidRPr="004A2B37" w:rsidRDefault="004A2B37" w:rsidP="004A2B37">
            <w:pPr>
              <w:jc w:val="center"/>
              <w:rPr>
                <w:color w:val="000000"/>
                <w:sz w:val="22"/>
                <w:szCs w:val="22"/>
              </w:rPr>
            </w:pPr>
            <w:r w:rsidRPr="004A2B3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CFDF0C0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190,00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509D654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190,00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57059E4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190,00</w:t>
            </w:r>
          </w:p>
        </w:tc>
      </w:tr>
      <w:tr w:rsidR="004A2B37" w:rsidRPr="004A2B37" w14:paraId="296044B5" w14:textId="77777777" w:rsidTr="008E6A62">
        <w:trPr>
          <w:trHeight w:val="127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FD573CD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Расходы на выплаты по оплате труда работников Собрания депутатов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в рамках иных непрограммных мероприятий</w:t>
            </w:r>
            <w:r w:rsidRPr="004A2B37">
              <w:rPr>
                <w:b/>
                <w:bCs/>
                <w:color w:val="000000"/>
              </w:rPr>
              <w:t xml:space="preserve"> </w:t>
            </w:r>
            <w:r w:rsidRPr="004A2B37">
              <w:rPr>
                <w:color w:val="000000"/>
              </w:rPr>
              <w:t xml:space="preserve">органа местного самоуправления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AC8412F" w14:textId="77777777" w:rsidR="004A2B37" w:rsidRPr="004A2B37" w:rsidRDefault="004A2B37" w:rsidP="004A2B37">
            <w:pPr>
              <w:jc w:val="center"/>
              <w:rPr>
                <w:color w:val="000000"/>
                <w:sz w:val="22"/>
                <w:szCs w:val="22"/>
              </w:rPr>
            </w:pPr>
            <w:r w:rsidRPr="004A2B37">
              <w:rPr>
                <w:color w:val="000000"/>
                <w:sz w:val="22"/>
                <w:szCs w:val="22"/>
              </w:rPr>
              <w:t>952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F798D60" w14:textId="77777777" w:rsidR="004A2B37" w:rsidRPr="004A2B37" w:rsidRDefault="004A2B37" w:rsidP="004A2B37">
            <w:pPr>
              <w:jc w:val="center"/>
              <w:rPr>
                <w:color w:val="000000"/>
                <w:sz w:val="22"/>
                <w:szCs w:val="22"/>
              </w:rPr>
            </w:pPr>
            <w:r w:rsidRPr="004A2B37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5318BE6" w14:textId="77777777" w:rsidR="004A2B37" w:rsidRPr="004A2B37" w:rsidRDefault="004A2B37" w:rsidP="004A2B37">
            <w:pPr>
              <w:jc w:val="center"/>
              <w:rPr>
                <w:color w:val="000000"/>
                <w:sz w:val="22"/>
                <w:szCs w:val="22"/>
              </w:rPr>
            </w:pPr>
            <w:r w:rsidRPr="004A2B37">
              <w:rPr>
                <w:color w:val="000000"/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8D098DF" w14:textId="77777777" w:rsidR="004A2B37" w:rsidRPr="004A2B37" w:rsidRDefault="004A2B37" w:rsidP="004A2B37">
            <w:pPr>
              <w:jc w:val="center"/>
              <w:rPr>
                <w:color w:val="000000"/>
                <w:sz w:val="22"/>
                <w:szCs w:val="22"/>
              </w:rPr>
            </w:pPr>
            <w:r w:rsidRPr="004A2B37">
              <w:rPr>
                <w:color w:val="000000"/>
                <w:sz w:val="22"/>
                <w:szCs w:val="22"/>
              </w:rPr>
              <w:t>99 9 00 00110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5858431" w14:textId="77777777" w:rsidR="004A2B37" w:rsidRPr="004A2B37" w:rsidRDefault="004A2B37" w:rsidP="004A2B37">
            <w:pPr>
              <w:jc w:val="center"/>
              <w:rPr>
                <w:color w:val="000000"/>
                <w:sz w:val="22"/>
                <w:szCs w:val="22"/>
              </w:rPr>
            </w:pPr>
            <w:r w:rsidRPr="004A2B37">
              <w:rPr>
                <w:color w:val="000000"/>
                <w:sz w:val="22"/>
                <w:szCs w:val="22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E2D3C3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180,00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86B0F5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180,00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E37AFC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180,00</w:t>
            </w:r>
          </w:p>
        </w:tc>
      </w:tr>
      <w:tr w:rsidR="004A2B37" w:rsidRPr="004A2B37" w14:paraId="1908363A" w14:textId="77777777" w:rsidTr="008E6A62">
        <w:trPr>
          <w:trHeight w:val="127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D38A98B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Расходы на обеспечение функций Собрания депутатов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в рамках иных непрограммных мероприятий органа местного самоуправления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(Иные закупки товаров, работ и услуг для обеспечения </w:t>
            </w:r>
            <w:r w:rsidRPr="004A2B37">
              <w:rPr>
                <w:color w:val="000000"/>
              </w:rPr>
              <w:lastRenderedPageBreak/>
              <w:t>государственных (муниципальных) нужд)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1CD38E0" w14:textId="77777777" w:rsidR="004A2B37" w:rsidRPr="004A2B37" w:rsidRDefault="004A2B37" w:rsidP="004A2B37">
            <w:pPr>
              <w:jc w:val="center"/>
              <w:rPr>
                <w:color w:val="000000"/>
                <w:sz w:val="22"/>
                <w:szCs w:val="22"/>
              </w:rPr>
            </w:pPr>
            <w:r w:rsidRPr="004A2B37">
              <w:rPr>
                <w:color w:val="000000"/>
                <w:sz w:val="22"/>
                <w:szCs w:val="22"/>
              </w:rPr>
              <w:lastRenderedPageBreak/>
              <w:t>952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90BBB20" w14:textId="77777777" w:rsidR="004A2B37" w:rsidRPr="004A2B37" w:rsidRDefault="004A2B37" w:rsidP="004A2B37">
            <w:pPr>
              <w:jc w:val="center"/>
              <w:rPr>
                <w:color w:val="000000"/>
                <w:sz w:val="22"/>
                <w:szCs w:val="22"/>
              </w:rPr>
            </w:pPr>
            <w:r w:rsidRPr="004A2B37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216749F" w14:textId="77777777" w:rsidR="004A2B37" w:rsidRPr="004A2B37" w:rsidRDefault="004A2B37" w:rsidP="004A2B37">
            <w:pPr>
              <w:jc w:val="center"/>
              <w:rPr>
                <w:color w:val="000000"/>
                <w:sz w:val="22"/>
                <w:szCs w:val="22"/>
              </w:rPr>
            </w:pPr>
            <w:r w:rsidRPr="004A2B37">
              <w:rPr>
                <w:color w:val="000000"/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284C1DD" w14:textId="77777777" w:rsidR="004A2B37" w:rsidRPr="004A2B37" w:rsidRDefault="004A2B37" w:rsidP="004A2B37">
            <w:pPr>
              <w:jc w:val="center"/>
              <w:rPr>
                <w:color w:val="000000"/>
                <w:sz w:val="22"/>
                <w:szCs w:val="22"/>
              </w:rPr>
            </w:pPr>
            <w:r w:rsidRPr="004A2B37">
              <w:rPr>
                <w:color w:val="000000"/>
                <w:sz w:val="22"/>
                <w:szCs w:val="22"/>
              </w:rPr>
              <w:t>99 9 00 00190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A0E2DC6" w14:textId="77777777" w:rsidR="004A2B37" w:rsidRPr="004A2B37" w:rsidRDefault="004A2B37" w:rsidP="004A2B37">
            <w:pPr>
              <w:jc w:val="center"/>
              <w:rPr>
                <w:color w:val="000000"/>
                <w:sz w:val="22"/>
                <w:szCs w:val="22"/>
              </w:rPr>
            </w:pPr>
            <w:r w:rsidRPr="004A2B37">
              <w:rPr>
                <w:color w:val="000000"/>
                <w:sz w:val="22"/>
                <w:szCs w:val="22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CFEF3C0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10,00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BD9D90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10,00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F67B7F0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10,00</w:t>
            </w:r>
          </w:p>
        </w:tc>
      </w:tr>
      <w:tr w:rsidR="004A2B37" w:rsidRPr="004A2B37" w14:paraId="2D1E4BC5" w14:textId="77777777" w:rsidTr="008E6A62">
        <w:trPr>
          <w:trHeight w:val="96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B14FFD9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lastRenderedPageBreak/>
              <w:t xml:space="preserve">Расходы на обеспечение функций Собрания депутатов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в рамках иных непрограммных мероприятий органа местного самоуправления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(Уплата налогов, сборов и иных платежей)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FA80B30" w14:textId="77777777" w:rsidR="004A2B37" w:rsidRPr="004A2B37" w:rsidRDefault="004A2B37" w:rsidP="004A2B37">
            <w:pPr>
              <w:jc w:val="center"/>
              <w:rPr>
                <w:color w:val="000000"/>
                <w:sz w:val="22"/>
                <w:szCs w:val="22"/>
              </w:rPr>
            </w:pPr>
            <w:r w:rsidRPr="004A2B37">
              <w:rPr>
                <w:color w:val="000000"/>
                <w:sz w:val="22"/>
                <w:szCs w:val="22"/>
              </w:rPr>
              <w:t>952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CC204E3" w14:textId="77777777" w:rsidR="004A2B37" w:rsidRPr="004A2B37" w:rsidRDefault="004A2B37" w:rsidP="004A2B37">
            <w:pPr>
              <w:jc w:val="center"/>
              <w:rPr>
                <w:color w:val="000000"/>
                <w:sz w:val="22"/>
                <w:szCs w:val="22"/>
              </w:rPr>
            </w:pPr>
            <w:r w:rsidRPr="004A2B37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A4220C8" w14:textId="77777777" w:rsidR="004A2B37" w:rsidRPr="004A2B37" w:rsidRDefault="004A2B37" w:rsidP="004A2B37">
            <w:pPr>
              <w:jc w:val="center"/>
              <w:rPr>
                <w:color w:val="000000"/>
                <w:sz w:val="22"/>
                <w:szCs w:val="22"/>
              </w:rPr>
            </w:pPr>
            <w:r w:rsidRPr="004A2B37">
              <w:rPr>
                <w:color w:val="000000"/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5F0417E" w14:textId="77777777" w:rsidR="004A2B37" w:rsidRPr="004A2B37" w:rsidRDefault="004A2B37" w:rsidP="004A2B37">
            <w:pPr>
              <w:jc w:val="center"/>
              <w:rPr>
                <w:color w:val="000000"/>
                <w:sz w:val="22"/>
                <w:szCs w:val="22"/>
              </w:rPr>
            </w:pPr>
            <w:r w:rsidRPr="004A2B37">
              <w:rPr>
                <w:color w:val="000000"/>
                <w:sz w:val="22"/>
                <w:szCs w:val="22"/>
              </w:rPr>
              <w:t>99 9 00 00190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D0D5864" w14:textId="77777777" w:rsidR="004A2B37" w:rsidRPr="004A2B37" w:rsidRDefault="004A2B37" w:rsidP="004A2B37">
            <w:pPr>
              <w:jc w:val="center"/>
              <w:rPr>
                <w:color w:val="000000"/>
                <w:sz w:val="22"/>
                <w:szCs w:val="22"/>
              </w:rPr>
            </w:pPr>
            <w:r w:rsidRPr="004A2B37">
              <w:rPr>
                <w:color w:val="000000"/>
                <w:sz w:val="22"/>
                <w:szCs w:val="22"/>
              </w:rPr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404B11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30ACB7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02CAE0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094D7FA4" w14:textId="77777777" w:rsidTr="008E6A62">
        <w:trPr>
          <w:trHeight w:val="33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E4D81A1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ВСЕГО РАСХОДОВ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E72FF1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CB1DEA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EB80595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4BB1F90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9B6A9A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F9783C6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22412,70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2A7126D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19340,70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E7AD516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11005,80</w:t>
            </w:r>
          </w:p>
        </w:tc>
      </w:tr>
    </w:tbl>
    <w:p w14:paraId="7D267776" w14:textId="77777777" w:rsidR="004A2B37" w:rsidRPr="004A2B37" w:rsidRDefault="004A2B37" w:rsidP="004A2B37">
      <w:pPr>
        <w:jc w:val="both"/>
        <w:rPr>
          <w:sz w:val="28"/>
          <w:szCs w:val="20"/>
          <w:lang w:eastAsia="zh-CN"/>
        </w:rPr>
      </w:pPr>
    </w:p>
    <w:p w14:paraId="47C1F59C" w14:textId="77777777" w:rsidR="004A2B37" w:rsidRPr="004A2B37" w:rsidRDefault="004A2B37" w:rsidP="004A2B37">
      <w:pPr>
        <w:jc w:val="both"/>
        <w:rPr>
          <w:sz w:val="28"/>
          <w:szCs w:val="20"/>
          <w:lang w:eastAsia="zh-CN"/>
        </w:rPr>
      </w:pPr>
    </w:p>
    <w:tbl>
      <w:tblPr>
        <w:tblW w:w="15872" w:type="dxa"/>
        <w:tblInd w:w="96" w:type="dxa"/>
        <w:tblLook w:val="04A0" w:firstRow="1" w:lastRow="0" w:firstColumn="1" w:lastColumn="0" w:noHBand="0" w:noVBand="1"/>
      </w:tblPr>
      <w:tblGrid>
        <w:gridCol w:w="7525"/>
        <w:gridCol w:w="1843"/>
        <w:gridCol w:w="709"/>
        <w:gridCol w:w="567"/>
        <w:gridCol w:w="708"/>
        <w:gridCol w:w="1480"/>
        <w:gridCol w:w="1500"/>
        <w:gridCol w:w="1540"/>
      </w:tblGrid>
      <w:tr w:rsidR="004A2B37" w:rsidRPr="004A2B37" w14:paraId="2AB1320B" w14:textId="77777777" w:rsidTr="008E6A62">
        <w:trPr>
          <w:trHeight w:val="300"/>
        </w:trPr>
        <w:tc>
          <w:tcPr>
            <w:tcW w:w="158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center"/>
            <w:hideMark/>
          </w:tcPr>
          <w:p w14:paraId="76F8325E" w14:textId="77777777" w:rsidR="004A2B37" w:rsidRPr="004A2B37" w:rsidRDefault="004A2B37" w:rsidP="004A2B37">
            <w:pPr>
              <w:jc w:val="right"/>
              <w:rPr>
                <w:color w:val="000000"/>
                <w:sz w:val="22"/>
                <w:szCs w:val="22"/>
              </w:rPr>
            </w:pPr>
            <w:r w:rsidRPr="004A2B37">
              <w:rPr>
                <w:color w:val="000000"/>
                <w:sz w:val="22"/>
                <w:szCs w:val="22"/>
              </w:rPr>
              <w:t>Приложение 5</w:t>
            </w:r>
          </w:p>
        </w:tc>
      </w:tr>
      <w:tr w:rsidR="004A2B37" w:rsidRPr="004A2B37" w14:paraId="361F846C" w14:textId="77777777" w:rsidTr="008E6A62">
        <w:trPr>
          <w:trHeight w:val="300"/>
        </w:trPr>
        <w:tc>
          <w:tcPr>
            <w:tcW w:w="158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center"/>
            <w:hideMark/>
          </w:tcPr>
          <w:p w14:paraId="6AD98711" w14:textId="77777777" w:rsidR="004A2B37" w:rsidRPr="004A2B37" w:rsidRDefault="004A2B37" w:rsidP="004A2B37">
            <w:pPr>
              <w:jc w:val="right"/>
              <w:rPr>
                <w:color w:val="000000"/>
                <w:sz w:val="22"/>
                <w:szCs w:val="22"/>
              </w:rPr>
            </w:pPr>
            <w:r w:rsidRPr="004A2B37">
              <w:rPr>
                <w:color w:val="000000"/>
                <w:sz w:val="22"/>
                <w:szCs w:val="22"/>
              </w:rPr>
              <w:t xml:space="preserve">к решению Собрания депутатов </w:t>
            </w:r>
          </w:p>
        </w:tc>
      </w:tr>
      <w:tr w:rsidR="004A2B37" w:rsidRPr="004A2B37" w14:paraId="02331E71" w14:textId="77777777" w:rsidTr="008E6A62">
        <w:trPr>
          <w:trHeight w:val="300"/>
        </w:trPr>
        <w:tc>
          <w:tcPr>
            <w:tcW w:w="158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center"/>
            <w:hideMark/>
          </w:tcPr>
          <w:p w14:paraId="7227F6C7" w14:textId="77777777" w:rsidR="004A2B37" w:rsidRPr="004A2B37" w:rsidRDefault="004A2B37" w:rsidP="004A2B37">
            <w:pPr>
              <w:jc w:val="right"/>
              <w:rPr>
                <w:color w:val="000000"/>
                <w:sz w:val="22"/>
                <w:szCs w:val="22"/>
              </w:rPr>
            </w:pPr>
            <w:proofErr w:type="spellStart"/>
            <w:r w:rsidRPr="004A2B37">
              <w:rPr>
                <w:color w:val="000000"/>
                <w:sz w:val="22"/>
                <w:szCs w:val="22"/>
              </w:rPr>
              <w:t>Лысогорского</w:t>
            </w:r>
            <w:proofErr w:type="spellEnd"/>
            <w:r w:rsidRPr="004A2B37">
              <w:rPr>
                <w:color w:val="000000"/>
                <w:sz w:val="22"/>
                <w:szCs w:val="22"/>
              </w:rPr>
              <w:t xml:space="preserve"> сельского поселения </w:t>
            </w:r>
          </w:p>
        </w:tc>
      </w:tr>
      <w:tr w:rsidR="004A2B37" w:rsidRPr="004A2B37" w14:paraId="345073AF" w14:textId="77777777" w:rsidTr="008E6A62">
        <w:trPr>
          <w:trHeight w:val="300"/>
        </w:trPr>
        <w:tc>
          <w:tcPr>
            <w:tcW w:w="158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center"/>
            <w:hideMark/>
          </w:tcPr>
          <w:p w14:paraId="7E23891F" w14:textId="77777777" w:rsidR="004A2B37" w:rsidRPr="004A2B37" w:rsidRDefault="004A2B37" w:rsidP="004A2B37">
            <w:pPr>
              <w:jc w:val="right"/>
              <w:rPr>
                <w:color w:val="000000"/>
                <w:sz w:val="22"/>
                <w:szCs w:val="22"/>
              </w:rPr>
            </w:pPr>
            <w:r w:rsidRPr="004A2B37">
              <w:rPr>
                <w:color w:val="000000"/>
                <w:sz w:val="22"/>
                <w:szCs w:val="22"/>
              </w:rPr>
              <w:t>от 03.04.2025 г № 140</w:t>
            </w:r>
          </w:p>
        </w:tc>
      </w:tr>
      <w:tr w:rsidR="004A2B37" w:rsidRPr="004A2B37" w14:paraId="6E55BED9" w14:textId="77777777" w:rsidTr="008E6A62">
        <w:trPr>
          <w:trHeight w:val="315"/>
        </w:trPr>
        <w:tc>
          <w:tcPr>
            <w:tcW w:w="7525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D72D014" w14:textId="77777777" w:rsidR="004A2B37" w:rsidRPr="004A2B37" w:rsidRDefault="004A2B37" w:rsidP="004A2B37">
            <w:pPr>
              <w:jc w:val="right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08A53808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2B3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45633730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2B3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0A4913B1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2B3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30852C51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2B3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0001F00E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2B3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6562E748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2B3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1E4F96B7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2B3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4A2B37" w:rsidRPr="004A2B37" w14:paraId="6A360950" w14:textId="77777777" w:rsidTr="008E6A62">
        <w:trPr>
          <w:trHeight w:val="1785"/>
        </w:trPr>
        <w:tc>
          <w:tcPr>
            <w:tcW w:w="158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A8778E6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4A2B37">
              <w:rPr>
                <w:b/>
                <w:bCs/>
                <w:color w:val="000000"/>
                <w:sz w:val="32"/>
                <w:szCs w:val="32"/>
              </w:rPr>
              <w:t xml:space="preserve">Распределение бюджетных ассигнований по целевым статьям (муниципальным программам </w:t>
            </w:r>
            <w:proofErr w:type="spellStart"/>
            <w:r w:rsidRPr="004A2B37">
              <w:rPr>
                <w:b/>
                <w:bCs/>
                <w:color w:val="000000"/>
                <w:sz w:val="32"/>
                <w:szCs w:val="32"/>
              </w:rPr>
              <w:t>Лысогорского</w:t>
            </w:r>
            <w:proofErr w:type="spellEnd"/>
            <w:r w:rsidRPr="004A2B37">
              <w:rPr>
                <w:b/>
                <w:bCs/>
                <w:color w:val="000000"/>
                <w:sz w:val="32"/>
                <w:szCs w:val="32"/>
              </w:rPr>
              <w:t xml:space="preserve"> сельского поселения и непрограммным направлениям деятельности), группам и подгруппам видов расходов, разделам, подразделам классификации  расходов бюджетов на  2025  год и на плановый период 2026 и 2027 годов</w:t>
            </w:r>
          </w:p>
        </w:tc>
      </w:tr>
      <w:tr w:rsidR="004A2B37" w:rsidRPr="004A2B37" w14:paraId="23FF9399" w14:textId="77777777" w:rsidTr="008E6A62">
        <w:trPr>
          <w:trHeight w:val="285"/>
        </w:trPr>
        <w:tc>
          <w:tcPr>
            <w:tcW w:w="15872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FFFFCC" w:fill="FFFFFF"/>
            <w:noWrap/>
            <w:vAlign w:val="center"/>
            <w:hideMark/>
          </w:tcPr>
          <w:p w14:paraId="36102245" w14:textId="77777777" w:rsidR="004A2B37" w:rsidRPr="004A2B37" w:rsidRDefault="004A2B37" w:rsidP="004A2B37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4A2B37">
              <w:rPr>
                <w:b/>
                <w:bCs/>
                <w:color w:val="000000"/>
                <w:sz w:val="18"/>
                <w:szCs w:val="18"/>
              </w:rPr>
              <w:t>тыс. руб.</w:t>
            </w:r>
          </w:p>
        </w:tc>
      </w:tr>
      <w:tr w:rsidR="004A2B37" w:rsidRPr="004A2B37" w14:paraId="7835F8FE" w14:textId="77777777" w:rsidTr="008E6A62">
        <w:trPr>
          <w:trHeight w:val="315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ECE28F4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605E058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ЦСР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A7C89A8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ВР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6B9A4E8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4A2B37">
              <w:rPr>
                <w:b/>
                <w:bCs/>
                <w:color w:val="000000"/>
              </w:rPr>
              <w:t>Рз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AF83EEE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4A2B37">
              <w:rPr>
                <w:b/>
                <w:bCs/>
                <w:color w:val="000000"/>
              </w:rPr>
              <w:t>ПР</w:t>
            </w:r>
            <w:proofErr w:type="gramEnd"/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0932AD2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2025 год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8DE8597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2026 год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BB7E0C0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2027 год</w:t>
            </w:r>
          </w:p>
        </w:tc>
      </w:tr>
      <w:tr w:rsidR="004A2B37" w:rsidRPr="004A2B37" w14:paraId="0BEB794A" w14:textId="77777777" w:rsidTr="008E6A62">
        <w:trPr>
          <w:trHeight w:val="315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99E20E8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ВСЕГО РАСХОДОВ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2614F34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A285F72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9E28548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2201884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4592F16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22412,70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C701C24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19340,70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3F43D96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11005,80</w:t>
            </w:r>
          </w:p>
        </w:tc>
      </w:tr>
      <w:tr w:rsidR="004A2B37" w:rsidRPr="004A2B37" w14:paraId="60CF3FB3" w14:textId="77777777" w:rsidTr="008E6A62">
        <w:trPr>
          <w:trHeight w:val="315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398BE88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 xml:space="preserve">Муниципальная программа </w:t>
            </w:r>
            <w:proofErr w:type="spellStart"/>
            <w:r w:rsidRPr="004A2B37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4A2B37">
              <w:rPr>
                <w:b/>
                <w:bCs/>
                <w:color w:val="000000"/>
              </w:rPr>
              <w:t xml:space="preserve"> сельского поселения «Доступная среда»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5D25F83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71 0 00 00000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2A72B50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2356652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5A30B7D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AFCA0FD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3,00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8B8EDF0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3,00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98CFCE8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</w:tr>
      <w:tr w:rsidR="004A2B37" w:rsidRPr="004A2B37" w14:paraId="1FC70DF9" w14:textId="77777777" w:rsidTr="008E6A62">
        <w:trPr>
          <w:trHeight w:val="630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9CB93B1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lastRenderedPageBreak/>
              <w:t>Комплекс процессных мероприятий «Социальная интеграция инвалидов и других маломобильных групп населения в общество»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1EDA2B9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71 4 01 00000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4888099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3BA7547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331FCD6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FBD61A0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3,00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F5726B2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3,00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D743FF8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</w:tr>
      <w:tr w:rsidR="004A2B37" w:rsidRPr="004A2B37" w14:paraId="1C332311" w14:textId="77777777" w:rsidTr="008E6A62">
        <w:trPr>
          <w:trHeight w:val="1830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26FCD1E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Организация совещаний, семинаров, « круглых столов», спортивных праздников, мероприятий по проблемам инвалидов и инвалидности в рамках комплекса процессных мероприятий «Социальная интеграция инвалидов и других маломобильных групп населения в общество»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«Доступная среда»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61CD29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71 4 01 02020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AC6AFE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357501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7A76E85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D47D60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3,00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7EBCCF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3,00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C22556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112F396C" w14:textId="77777777" w:rsidTr="008E6A62">
        <w:trPr>
          <w:trHeight w:val="870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0D50410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 xml:space="preserve">Муниципальная программа </w:t>
            </w:r>
            <w:proofErr w:type="spellStart"/>
            <w:r w:rsidRPr="004A2B37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4A2B37">
              <w:rPr>
                <w:b/>
                <w:bCs/>
                <w:color w:val="000000"/>
              </w:rPr>
              <w:t xml:space="preserve"> сельского поселения « Обеспечение качественными жилищно-коммунальными услугами населения </w:t>
            </w:r>
            <w:proofErr w:type="spellStart"/>
            <w:r w:rsidRPr="004A2B37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4A2B37">
              <w:rPr>
                <w:b/>
                <w:bCs/>
                <w:color w:val="000000"/>
              </w:rPr>
              <w:t xml:space="preserve"> сельского поселения»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709BF3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72 0 00  00000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BF88B8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90C7907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E8BDEFA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6F60A10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1526,90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7ED0193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1335,70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A621E40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664,60</w:t>
            </w:r>
          </w:p>
        </w:tc>
      </w:tr>
      <w:tr w:rsidR="004A2B37" w:rsidRPr="004A2B37" w14:paraId="642E36B7" w14:textId="77777777" w:rsidTr="008E6A62">
        <w:trPr>
          <w:trHeight w:val="780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BBA923D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 xml:space="preserve">Комплекс процессных мероприятий «Содержание объектов коммунального хозяйства </w:t>
            </w:r>
            <w:proofErr w:type="spellStart"/>
            <w:r w:rsidRPr="004A2B37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4A2B37">
              <w:rPr>
                <w:b/>
                <w:bCs/>
                <w:color w:val="000000"/>
              </w:rPr>
              <w:t xml:space="preserve"> сельского поселения»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F891C3B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72 4 01 00000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A0CD6C0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997835B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496FA5A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F0EFC53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300,00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CF2EDBE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350,00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E9779F4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</w:tr>
      <w:tr w:rsidR="004A2B37" w:rsidRPr="004A2B37" w14:paraId="6B182442" w14:textId="77777777" w:rsidTr="008E6A62">
        <w:trPr>
          <w:trHeight w:val="1770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BF609B5" w14:textId="77777777" w:rsidR="004A2B37" w:rsidRPr="004A2B37" w:rsidRDefault="004A2B37" w:rsidP="004A2B37">
            <w:pPr>
              <w:jc w:val="both"/>
              <w:rPr>
                <w:color w:val="000000"/>
              </w:rPr>
            </w:pPr>
            <w:r w:rsidRPr="004A2B37">
              <w:rPr>
                <w:color w:val="000000"/>
              </w:rPr>
              <w:t xml:space="preserve">Расходы на содержание   газопроводов в рамках комплекса процессных мероприятий «Создание условий для обеспечения качественными коммунальными услугами населения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поселения» (Иные закупки товаров, работ и услуг для обеспечения государственных (муниципальных) нужд</w:t>
            </w:r>
            <w:proofErr w:type="gramStart"/>
            <w:r w:rsidRPr="004A2B37">
              <w:rPr>
                <w:color w:val="000000"/>
              </w:rPr>
              <w:t>)п</w:t>
            </w:r>
            <w:proofErr w:type="gramEnd"/>
            <w:r w:rsidRPr="004A2B37">
              <w:rPr>
                <w:color w:val="000000"/>
              </w:rPr>
              <w:t>оселения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8DF4EE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72 4 01 02060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9E3C2B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1B1166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1B480D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4BFD71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300,00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EABEB5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350,00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47156B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2A987E9C" w14:textId="77777777" w:rsidTr="008E6A62">
        <w:trPr>
          <w:trHeight w:val="690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833F542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 xml:space="preserve">Комплекс процессных мероприятий «Содержание объектов благоустройства </w:t>
            </w:r>
            <w:proofErr w:type="spellStart"/>
            <w:r w:rsidRPr="004A2B37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4A2B37">
              <w:rPr>
                <w:b/>
                <w:bCs/>
                <w:color w:val="000000"/>
              </w:rPr>
              <w:t xml:space="preserve"> сельского поселения»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C54B36E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72 4  02 00000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8743D4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E5ECC98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5DB9EF0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56D2E1C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1226,90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88EC89C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985,70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8B2B36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664,60</w:t>
            </w:r>
          </w:p>
        </w:tc>
      </w:tr>
      <w:tr w:rsidR="004A2B37" w:rsidRPr="004A2B37" w14:paraId="6CA89A85" w14:textId="77777777" w:rsidTr="008E6A62">
        <w:trPr>
          <w:trHeight w:val="1485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73DEF81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Расходы на реализацию мероприятий по содержание мест захоронения в рамках комплекса процессных мероприятий «Содержание объектов благоустройства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поселения» (Иные закупки товаров, работ и </w:t>
            </w:r>
            <w:r w:rsidRPr="004A2B37">
              <w:rPr>
                <w:color w:val="000000"/>
              </w:rPr>
              <w:lastRenderedPageBreak/>
              <w:t>услуг для обеспечения государственных (муниципальных) нужд)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E19F09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lastRenderedPageBreak/>
              <w:t>72 4 02 02070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2430C58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E17782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56875E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37F4E8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129,00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5F421F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1C84FC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5F144A04" w14:textId="77777777" w:rsidTr="008E6A62">
        <w:trPr>
          <w:trHeight w:val="1575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B3CC061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lastRenderedPageBreak/>
              <w:t xml:space="preserve">Расходы на реализацию мероприятий по содержанию объектов озеленения и благоустройства в рамках комплекса процессных мероприятий «Содержание объектов благоустройства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4ACF79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72 4 02 02080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FFFFCC" w:fill="FFFFFF"/>
            <w:vAlign w:val="center"/>
            <w:hideMark/>
          </w:tcPr>
          <w:p w14:paraId="7AA452F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D0EF2F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18CD57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2E5EBE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233,40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996F2A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76,50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EE8ABD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2E4139A0" w14:textId="77777777" w:rsidTr="008E6A62">
        <w:trPr>
          <w:trHeight w:val="1575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868542C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Расходы на реализацию мероприятий по содержанию и оплате за электроэнергию уличного освещения в рамках комплекса процессных мероприятий «Содержание объектов благоустройства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571D1D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72 4 02 02090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FFFFCC" w:fill="FFFFFF"/>
            <w:vAlign w:val="center"/>
            <w:hideMark/>
          </w:tcPr>
          <w:p w14:paraId="3A8CAF6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231CB0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B467F6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A9213D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863,50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1100A4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888,20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F662FB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663,60</w:t>
            </w:r>
          </w:p>
        </w:tc>
      </w:tr>
      <w:tr w:rsidR="004A2B37" w:rsidRPr="004A2B37" w14:paraId="2F4D0786" w14:textId="77777777" w:rsidTr="008E6A62">
        <w:trPr>
          <w:trHeight w:val="1530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74C872B" w14:textId="77777777" w:rsidR="004A2B37" w:rsidRPr="004A2B37" w:rsidRDefault="004A2B37" w:rsidP="004A2B37">
            <w:pPr>
              <w:rPr>
                <w:color w:val="000000"/>
              </w:rPr>
            </w:pPr>
            <w:proofErr w:type="gramStart"/>
            <w:r w:rsidRPr="004A2B37">
              <w:rPr>
                <w:color w:val="000000"/>
              </w:rPr>
              <w:t xml:space="preserve">Иные межбюджетные трансферты,  передаваемые  другим бюджетам бюджетной системы Российской Федерации  на организацию ритуальных услуг в рамках комплекса процессных мероприятий «Содержание объектов благоустройства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поселения» (Иные межбюджетные трансферты)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DEA408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72 4 02 03550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EB9846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540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E1A5BA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43A305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75E49D0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74264D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92443E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1,00</w:t>
            </w:r>
          </w:p>
        </w:tc>
      </w:tr>
      <w:tr w:rsidR="004A2B37" w:rsidRPr="004A2B37" w14:paraId="2BB8A54A" w14:textId="77777777" w:rsidTr="008E6A62">
        <w:trPr>
          <w:trHeight w:val="630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9267207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 xml:space="preserve">Муниципальная программа </w:t>
            </w:r>
            <w:proofErr w:type="spellStart"/>
            <w:r w:rsidRPr="004A2B37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4A2B37">
              <w:rPr>
                <w:b/>
                <w:bCs/>
                <w:color w:val="000000"/>
              </w:rPr>
              <w:t xml:space="preserve"> сельского поселения «Обеспечение общественного порядка и противодействие </w:t>
            </w:r>
            <w:r w:rsidRPr="004A2B37">
              <w:rPr>
                <w:b/>
                <w:bCs/>
                <w:color w:val="000000"/>
              </w:rPr>
              <w:lastRenderedPageBreak/>
              <w:t>преступности»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2F141ED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lastRenderedPageBreak/>
              <w:t>74 0 00 00000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FFFFCC" w:fill="FFFFFF"/>
            <w:vAlign w:val="center"/>
            <w:hideMark/>
          </w:tcPr>
          <w:p w14:paraId="4C7ACA3C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DAD2EEC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7EDE662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CABFE7E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6,00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D4EE6CB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6,00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6F8A402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</w:tr>
      <w:tr w:rsidR="004A2B37" w:rsidRPr="004A2B37" w14:paraId="322E95C6" w14:textId="77777777" w:rsidTr="008E6A62">
        <w:trPr>
          <w:trHeight w:val="315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5A9C313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lastRenderedPageBreak/>
              <w:t xml:space="preserve">Комплекс процессных мероприятий «Противодействие коррупции в </w:t>
            </w:r>
            <w:proofErr w:type="spellStart"/>
            <w:r w:rsidRPr="004A2B37">
              <w:rPr>
                <w:b/>
                <w:bCs/>
                <w:color w:val="000000"/>
              </w:rPr>
              <w:t>Лысогорском</w:t>
            </w:r>
            <w:proofErr w:type="spellEnd"/>
            <w:r w:rsidRPr="004A2B37">
              <w:rPr>
                <w:b/>
                <w:bCs/>
                <w:color w:val="000000"/>
              </w:rPr>
              <w:t xml:space="preserve"> сельском поселении»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CAD9CC6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74 4 01 00000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B642ED8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D660947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E7EEFE3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6C5C47C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C0FADE7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08F3D47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</w:tr>
      <w:tr w:rsidR="004A2B37" w:rsidRPr="004A2B37" w14:paraId="12200AAF" w14:textId="77777777" w:rsidTr="008E6A62">
        <w:trPr>
          <w:trHeight w:val="1935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034A39F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Мероприятия по обеспечению совершенствования правового регулирования в сфере противодействия коррупции в рамках комплекса процессных мероприятий «Противодействие коррупции в </w:t>
            </w:r>
            <w:proofErr w:type="spellStart"/>
            <w:r w:rsidRPr="004A2B37">
              <w:rPr>
                <w:color w:val="000000"/>
              </w:rPr>
              <w:t>Лысогорском</w:t>
            </w:r>
            <w:proofErr w:type="spellEnd"/>
            <w:r w:rsidRPr="004A2B37">
              <w:rPr>
                <w:color w:val="000000"/>
              </w:rPr>
              <w:t xml:space="preserve"> сельском поселении»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«Обеспечение общественного порядка и противодействие преступности»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E75EAA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74 4 01 02600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CB88F2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F583CE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726630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6B20B4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768DB00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CA647D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36F45FF6" w14:textId="77777777" w:rsidTr="008E6A62">
        <w:trPr>
          <w:trHeight w:val="705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hideMark/>
          </w:tcPr>
          <w:p w14:paraId="724698F0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 xml:space="preserve">Комплекс процессных мероприятий "Профилактика экстремизма и терроризма в </w:t>
            </w:r>
            <w:proofErr w:type="spellStart"/>
            <w:r w:rsidRPr="004A2B37">
              <w:rPr>
                <w:b/>
                <w:bCs/>
                <w:color w:val="000000"/>
              </w:rPr>
              <w:t>Лысогорском</w:t>
            </w:r>
            <w:proofErr w:type="spellEnd"/>
            <w:r w:rsidRPr="004A2B37">
              <w:rPr>
                <w:b/>
                <w:bCs/>
                <w:color w:val="000000"/>
              </w:rPr>
              <w:t xml:space="preserve"> сельском поселении"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9662654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74 4 02 00000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ED910CB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866495C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71933F3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CEACFD6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2,00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734276C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2,00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6D93C8A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</w:tr>
      <w:tr w:rsidR="004A2B37" w:rsidRPr="004A2B37" w14:paraId="0619F954" w14:textId="77777777" w:rsidTr="008E6A62">
        <w:trPr>
          <w:trHeight w:val="735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bottom"/>
            <w:hideMark/>
          </w:tcPr>
          <w:p w14:paraId="58123470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Информационно-пропагандистское мероприятие по противодействию экстремизма и терроризма, а также усиление антитеррористической защищённости населения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D727EE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74 4 02 02140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C7A87E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3BCA70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7605F8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73EA44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930FB8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72E4BA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7A7F1413" w14:textId="77777777" w:rsidTr="008E6A62">
        <w:trPr>
          <w:trHeight w:val="315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D7EB7F3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Комплексные меры противодействия злоупотреблению наркотиками и их незаконному обороту»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163B419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74 4 03 00000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9012695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C31F393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35A394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75326D7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3,00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C05D0BD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3,00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62592D7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</w:tr>
      <w:tr w:rsidR="004A2B37" w:rsidRPr="004A2B37" w14:paraId="12AA3901" w14:textId="77777777" w:rsidTr="008E6A62">
        <w:trPr>
          <w:trHeight w:val="1710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8321229" w14:textId="77777777" w:rsidR="004A2B37" w:rsidRPr="004A2B37" w:rsidRDefault="004A2B37" w:rsidP="004A2B37">
            <w:pPr>
              <w:rPr>
                <w:color w:val="000000"/>
              </w:rPr>
            </w:pPr>
            <w:proofErr w:type="gramStart"/>
            <w:r w:rsidRPr="004A2B37">
              <w:rPr>
                <w:color w:val="000000"/>
              </w:rPr>
              <w:t xml:space="preserve">Противодействие злоупотреблению наркотиками и их незаконному обороту, а также формированию антинаркотического мировоззрения рамках комплекса процессных мероприятий  «Комплексные меры противодействия злоупотреблению наркотиками и их незаконному обороту» 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«Обеспечение общественного порядка и противодействие преступности»  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3EFB970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74 4 03 02150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EA9D1F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3E9714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DABD4F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415BA3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3,00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096539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3,00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21249E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7E6ECD39" w14:textId="77777777" w:rsidTr="008E6A62">
        <w:trPr>
          <w:trHeight w:val="630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759882D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 xml:space="preserve">Муниципальная программа </w:t>
            </w:r>
            <w:proofErr w:type="spellStart"/>
            <w:r w:rsidRPr="004A2B37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4A2B37">
              <w:rPr>
                <w:b/>
                <w:bCs/>
                <w:color w:val="000000"/>
              </w:rPr>
              <w:t xml:space="preserve"> сельского поселения «Защита населения и территории от чрезвычайных ситуаций, обеспечение пожарной безопасности и безопасности людей на </w:t>
            </w:r>
            <w:r w:rsidRPr="004A2B37">
              <w:rPr>
                <w:b/>
                <w:bCs/>
                <w:color w:val="000000"/>
              </w:rPr>
              <w:lastRenderedPageBreak/>
              <w:t>водных объектах»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0C9E24B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lastRenderedPageBreak/>
              <w:t>75 0 00 00000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BFB16B6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AA3182F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DE3BBA2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4A219BC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24,00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9C1F9A4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4,00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192F933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</w:tr>
      <w:tr w:rsidR="004A2B37" w:rsidRPr="004A2B37" w14:paraId="666FDDC4" w14:textId="77777777" w:rsidTr="008E6A62">
        <w:trPr>
          <w:trHeight w:val="315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BC410A5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lastRenderedPageBreak/>
              <w:t>Комплекс процессных мероприятий «Пожарная безопасность»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BBF88F2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75 4 01 00000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DF5814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E6C968B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6D83D1F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0AD9405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20,00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E1461C7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EF7E097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</w:tr>
      <w:tr w:rsidR="004A2B37" w:rsidRPr="004A2B37" w14:paraId="5E190D64" w14:textId="77777777" w:rsidTr="008E6A62">
        <w:trPr>
          <w:trHeight w:val="1260"/>
        </w:trPr>
        <w:tc>
          <w:tcPr>
            <w:tcW w:w="75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C9B8B08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Мероприятия по обеспечению пожарной безопасности в рамках комплекса процессных мероприятий «Пожарная безопасность»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631A22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75 4 01 02230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926698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1ABB5E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36DAEB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1D56A5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35E6C9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878D1E5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4BB2A15A" w14:textId="77777777" w:rsidTr="008E6A62">
        <w:trPr>
          <w:trHeight w:val="315"/>
        </w:trPr>
        <w:tc>
          <w:tcPr>
            <w:tcW w:w="7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2238EF2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Комплекс процессных мероприятий «Защита  населения и территории от чрезвычайных ситуаций»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92F96AF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75 4 02 00000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1B476F8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344C5D6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0666FFF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4E34788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4,00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E3BE13A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4,00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A3C7073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</w:tr>
      <w:tr w:rsidR="004A2B37" w:rsidRPr="004A2B37" w14:paraId="607A0CCD" w14:textId="77777777" w:rsidTr="008E6A62">
        <w:trPr>
          <w:trHeight w:val="1260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EE4CEAB" w14:textId="77777777" w:rsidR="004A2B37" w:rsidRPr="004A2B37" w:rsidRDefault="004A2B37" w:rsidP="004A2B37">
            <w:pPr>
              <w:jc w:val="both"/>
              <w:rPr>
                <w:color w:val="000000"/>
              </w:rPr>
            </w:pPr>
            <w:r w:rsidRPr="004A2B37">
              <w:rPr>
                <w:color w:val="000000"/>
              </w:rPr>
              <w:t>Мероприятия по обеспечению безопасности людей на воде в рамках комплекса процессных мероприятий «Обеспечение безопасности людей на водных объектах» муниципальной программы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AD928D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75 4 02 02250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800E58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573081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90A718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0B369E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4,00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DF33695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4,00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681E6A5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5546581B" w14:textId="77777777" w:rsidTr="008E6A62">
        <w:trPr>
          <w:trHeight w:val="315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549EB8A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 xml:space="preserve">Муниципальная программа </w:t>
            </w:r>
            <w:proofErr w:type="spellStart"/>
            <w:r w:rsidRPr="004A2B37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4A2B37">
              <w:rPr>
                <w:b/>
                <w:bCs/>
                <w:color w:val="000000"/>
              </w:rPr>
              <w:t xml:space="preserve"> сельского поселения «Развитие культуры 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FDDE985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11 0 00 00000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F546BBB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4B5CBAA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D52ED5B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168A988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8713,50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73C886B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5532,90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84A4BAE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1398,70</w:t>
            </w:r>
          </w:p>
        </w:tc>
      </w:tr>
      <w:tr w:rsidR="004A2B37" w:rsidRPr="004A2B37" w14:paraId="3A2FD3D2" w14:textId="77777777" w:rsidTr="008E6A62">
        <w:trPr>
          <w:trHeight w:val="315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6AEF46E" w14:textId="77777777" w:rsidR="004A2B37" w:rsidRPr="004A2B37" w:rsidRDefault="004A2B37" w:rsidP="004A2B37">
            <w:pPr>
              <w:jc w:val="both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Комплекс процессных мероприятий «Развитие народного творчества и организация досуга населения»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0E3D3AA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11 4 01 00000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F3BE0F9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7327D7B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704D8DC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0004F75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8713,50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6F505AE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5532,90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0E7DDAB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1398,70</w:t>
            </w:r>
          </w:p>
        </w:tc>
      </w:tr>
      <w:tr w:rsidR="004A2B37" w:rsidRPr="004A2B37" w14:paraId="1ED990AB" w14:textId="77777777" w:rsidTr="008E6A62">
        <w:trPr>
          <w:trHeight w:val="1260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7DDEBF1" w14:textId="77777777" w:rsidR="004A2B37" w:rsidRPr="004A2B37" w:rsidRDefault="004A2B37" w:rsidP="004A2B37">
            <w:pPr>
              <w:rPr>
                <w:color w:val="000000"/>
              </w:rPr>
            </w:pPr>
            <w:proofErr w:type="gramStart"/>
            <w:r w:rsidRPr="004A2B37">
              <w:rPr>
                <w:color w:val="000000"/>
              </w:rPr>
              <w:t xml:space="preserve">Иные межбюджетные трансферты,  передаваемые  другим бюджетам бюджетной системы Российской Федерации,  на организацию досуга и обеспечение жителей поселения услугами организаций культуры  в рамках комплекса процессных мероприятий «Развитие народного творчества и организация досуга населения» муниципальной программы 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«Развитие культуры» (Иные межбюджетные трансферты)  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7B14F6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11 4 01 03110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840B80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540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5E0BDA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9D7C890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6363EE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8 693,50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A18617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5 532,90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460C10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1 398,70</w:t>
            </w:r>
          </w:p>
        </w:tc>
      </w:tr>
      <w:tr w:rsidR="004A2B37" w:rsidRPr="004A2B37" w14:paraId="0CD169F4" w14:textId="77777777" w:rsidTr="008E6A62">
        <w:trPr>
          <w:trHeight w:val="1260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B8FBE46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lastRenderedPageBreak/>
              <w:t xml:space="preserve">Мероприятия по содержанию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ДК и Новиковского СДК в  рамках в рамках комплекса процессных </w:t>
            </w:r>
            <w:proofErr w:type="spellStart"/>
            <w:r w:rsidRPr="004A2B37">
              <w:rPr>
                <w:color w:val="000000"/>
              </w:rPr>
              <w:t>мероприятий</w:t>
            </w:r>
            <w:proofErr w:type="gramStart"/>
            <w:r w:rsidRPr="004A2B37">
              <w:rPr>
                <w:color w:val="000000"/>
              </w:rPr>
              <w:t>«Р</w:t>
            </w:r>
            <w:proofErr w:type="gramEnd"/>
            <w:r w:rsidRPr="004A2B37">
              <w:rPr>
                <w:color w:val="000000"/>
              </w:rPr>
              <w:t>азвитие</w:t>
            </w:r>
            <w:proofErr w:type="spellEnd"/>
            <w:r w:rsidRPr="004A2B37">
              <w:rPr>
                <w:color w:val="000000"/>
              </w:rPr>
              <w:t xml:space="preserve"> народного творчества и организация досуга населения» муниципальной программы 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«Развитие культуры » 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483483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11 4 01 02480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B76361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1057DD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AB9CCE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4F71A1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6B14345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96E702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45250A1F" w14:textId="77777777" w:rsidTr="008E6A62">
        <w:trPr>
          <w:trHeight w:val="630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8DA6AB0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 xml:space="preserve">Муниципальная программа </w:t>
            </w:r>
            <w:proofErr w:type="spellStart"/>
            <w:r w:rsidRPr="004A2B37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4A2B37">
              <w:rPr>
                <w:b/>
                <w:bCs/>
                <w:color w:val="000000"/>
              </w:rPr>
              <w:t xml:space="preserve"> сельского поселения «Охрана окружающей среды и рациональное природопользование»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E3BD2DB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77 0 00 00000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814EB2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58D4D73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8E0DCF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588CAD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35,00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BD96F6B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35,00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F943E4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</w:tr>
      <w:tr w:rsidR="004A2B37" w:rsidRPr="004A2B37" w14:paraId="063283AA" w14:textId="77777777" w:rsidTr="008E6A62">
        <w:trPr>
          <w:trHeight w:val="315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9021E2E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 xml:space="preserve">Комплекс процессных мероприятий «Охрана окружающей среды в </w:t>
            </w:r>
            <w:proofErr w:type="spellStart"/>
            <w:r w:rsidRPr="004A2B37">
              <w:rPr>
                <w:b/>
                <w:bCs/>
                <w:color w:val="000000"/>
              </w:rPr>
              <w:t>Лысогорском</w:t>
            </w:r>
            <w:proofErr w:type="spellEnd"/>
            <w:r w:rsidRPr="004A2B37">
              <w:rPr>
                <w:b/>
                <w:bCs/>
                <w:color w:val="000000"/>
              </w:rPr>
              <w:t xml:space="preserve"> сельском поселении»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14C992A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77 4 01 00000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29C9A8E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CE1F934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421FB89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6BB80B9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35,00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2461DC3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35,00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6F09289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</w:tr>
      <w:tr w:rsidR="004A2B37" w:rsidRPr="004A2B37" w14:paraId="2BF0E475" w14:textId="77777777" w:rsidTr="008E6A62">
        <w:trPr>
          <w:trHeight w:val="1260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AF1C7D4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Расходы на обеспечение экологической безопасности и качества окружающей среды в рамках комплекса процессных мероприятий «Охрана окружающей среды в </w:t>
            </w:r>
            <w:proofErr w:type="spellStart"/>
            <w:r w:rsidRPr="004A2B37">
              <w:rPr>
                <w:color w:val="000000"/>
              </w:rPr>
              <w:t>Лысогорском</w:t>
            </w:r>
            <w:proofErr w:type="spellEnd"/>
            <w:r w:rsidRPr="004A2B37">
              <w:rPr>
                <w:color w:val="000000"/>
              </w:rPr>
              <w:t xml:space="preserve"> сельском поселении»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«Охрана окружающей среды и рациональное природопользование»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88BFD4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77 4 01 02270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D7FC6B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9F7FA8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9520965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B3F3C0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35,00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3EFF985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35,00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84436A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3A40903D" w14:textId="77777777" w:rsidTr="008E6A62">
        <w:trPr>
          <w:trHeight w:val="315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3791CCB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 xml:space="preserve">Муниципальная программа </w:t>
            </w:r>
            <w:proofErr w:type="spellStart"/>
            <w:r w:rsidRPr="004A2B37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4A2B37">
              <w:rPr>
                <w:b/>
                <w:bCs/>
                <w:color w:val="000000"/>
              </w:rPr>
              <w:t xml:space="preserve"> сельского поселения «Развитие физической культуры и спорта»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8526BBD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78 0 00 00000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CFC234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FE1362D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DE833B6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014C562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6,00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7E4E23F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6,00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2C853B7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</w:tr>
      <w:tr w:rsidR="004A2B37" w:rsidRPr="004A2B37" w14:paraId="189C9B55" w14:textId="77777777" w:rsidTr="008E6A62">
        <w:trPr>
          <w:trHeight w:val="630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9EA3832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 xml:space="preserve">Комплекс процессных мероприятий «Развитие физической культуры и массового спорта </w:t>
            </w:r>
            <w:proofErr w:type="spellStart"/>
            <w:r w:rsidRPr="004A2B37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4A2B37">
              <w:rPr>
                <w:b/>
                <w:bCs/>
                <w:color w:val="000000"/>
              </w:rPr>
              <w:t xml:space="preserve"> сельского поселения»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97AAD4F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78 4 01 00000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2576CB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EF19699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52B2C53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4501D3A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6,00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07E394C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6,00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56902C9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</w:tr>
      <w:tr w:rsidR="004A2B37" w:rsidRPr="004A2B37" w14:paraId="18505431" w14:textId="77777777" w:rsidTr="008E6A62">
        <w:trPr>
          <w:trHeight w:val="1575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AFFDC34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Физическое воспитание,  обеспечение организации и проведения физкультурных мероприятий и спортивных мероприятий в рамках комплекса процессных мероприятий «Развитие физической культуры и массового спорта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поселения» муниципальной 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«Развитие физической культуры и спорта»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4AF85F0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78 4 01 02280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CB23A3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C70AE7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9E10A2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94E6F1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6,00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1090D7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6,00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357547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272B8469" w14:textId="77777777" w:rsidTr="008E6A62">
        <w:trPr>
          <w:trHeight w:val="315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CBA920C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 xml:space="preserve">Муниципальная программа </w:t>
            </w:r>
            <w:proofErr w:type="spellStart"/>
            <w:r w:rsidRPr="004A2B37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4A2B37">
              <w:rPr>
                <w:b/>
                <w:bCs/>
                <w:color w:val="000000"/>
              </w:rPr>
              <w:t xml:space="preserve"> сельского поселения </w:t>
            </w:r>
            <w:r w:rsidRPr="004A2B37">
              <w:rPr>
                <w:b/>
                <w:bCs/>
                <w:color w:val="000000"/>
              </w:rPr>
              <w:lastRenderedPageBreak/>
              <w:t>«Информационное общество»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C81C3AD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lastRenderedPageBreak/>
              <w:t>79 0 00 00000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93CC494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B4E17A4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DEDB90F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3E13D0D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210,00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2F01C4D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164,00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07A841F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</w:tr>
      <w:tr w:rsidR="004A2B37" w:rsidRPr="004A2B37" w14:paraId="39AC55BB" w14:textId="77777777" w:rsidTr="008E6A62">
        <w:trPr>
          <w:trHeight w:val="315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B838064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lastRenderedPageBreak/>
              <w:t>Комплекс процессных мероприятий «Развитие информационных технологий»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EE16AC7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79 4 01 00000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8C9FDBA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817B39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050AA33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19E4F59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210,00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1570DF4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164,00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3BF36F6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</w:tr>
      <w:tr w:rsidR="004A2B37" w:rsidRPr="004A2B37" w14:paraId="51E3E245" w14:textId="77777777" w:rsidTr="008E6A62">
        <w:trPr>
          <w:trHeight w:val="945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361C306" w14:textId="77777777" w:rsidR="004A2B37" w:rsidRPr="004A2B37" w:rsidRDefault="004A2B37" w:rsidP="004A2B37">
            <w:pPr>
              <w:jc w:val="both"/>
              <w:rPr>
                <w:color w:val="000000"/>
              </w:rPr>
            </w:pPr>
            <w:r w:rsidRPr="004A2B37">
              <w:rPr>
                <w:color w:val="000000"/>
              </w:rPr>
              <w:t xml:space="preserve">Создание и развитие информационной и телекоммуникационной инфраструктуры в рамках подпрограммы «Развитие информационных технологий»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«Информационное общество»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88379B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79 4 01 02290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6E17F0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3D4159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A4E774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F43158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210,00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B9E502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130,00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376067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65BDC1A2" w14:textId="77777777" w:rsidTr="008E6A62">
        <w:trPr>
          <w:trHeight w:val="945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E6C4A62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Защита информации  в рамках подпрограммы «Развитие информационных технологий»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«Информационное общество»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B6E58D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79 4 01 02300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353BFC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EF1C0B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B7AEA85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583D97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E3997E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34,00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2850FD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36BF6DD0" w14:textId="77777777" w:rsidTr="008E6A62">
        <w:trPr>
          <w:trHeight w:val="315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BBA60D5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 xml:space="preserve">Муниципальная программа </w:t>
            </w:r>
            <w:proofErr w:type="spellStart"/>
            <w:r w:rsidRPr="004A2B37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4A2B37">
              <w:rPr>
                <w:b/>
                <w:bCs/>
                <w:color w:val="000000"/>
              </w:rPr>
              <w:t xml:space="preserve"> сельского поселения «</w:t>
            </w:r>
            <w:proofErr w:type="spellStart"/>
            <w:r w:rsidRPr="004A2B37">
              <w:rPr>
                <w:b/>
                <w:bCs/>
                <w:color w:val="000000"/>
              </w:rPr>
              <w:t>Энергоэффективность</w:t>
            </w:r>
            <w:proofErr w:type="spellEnd"/>
            <w:r w:rsidRPr="004A2B37">
              <w:rPr>
                <w:b/>
                <w:bCs/>
                <w:color w:val="000000"/>
              </w:rPr>
              <w:t xml:space="preserve"> и развитие энергетики»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821A45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81 0 00 00000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DA9A89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0B4A74E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D83330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D4874C5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25,00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FB48760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25,00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BBA5798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</w:tr>
      <w:tr w:rsidR="004A2B37" w:rsidRPr="004A2B37" w14:paraId="6310A566" w14:textId="77777777" w:rsidTr="008E6A62">
        <w:trPr>
          <w:trHeight w:val="315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8E48752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Комплекс процессных мероприятий «Энергосбережение и повышение энергетической эффективности»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2284EED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81 4 01 00000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F68906B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9794D28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D91F422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34FBF2E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25,00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56600E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25,00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53CA847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</w:tr>
      <w:tr w:rsidR="004A2B37" w:rsidRPr="004A2B37" w14:paraId="4A086E5A" w14:textId="77777777" w:rsidTr="008E6A62">
        <w:trPr>
          <w:trHeight w:val="1575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0A632B1" w14:textId="77777777" w:rsidR="004A2B37" w:rsidRPr="004A2B37" w:rsidRDefault="004A2B37" w:rsidP="004A2B37">
            <w:pPr>
              <w:rPr>
                <w:color w:val="000000"/>
              </w:rPr>
            </w:pPr>
            <w:proofErr w:type="gramStart"/>
            <w:r w:rsidRPr="004A2B37">
              <w:rPr>
                <w:color w:val="000000"/>
              </w:rPr>
              <w:t xml:space="preserve">Мероприятия по замене ламп накаливания и других неэффективных элементов систем освещения, в том числе светильников, на энергосберегающие (в том числе не менее 30 процентов от объема на основе светодиодов) в рамках комплекса процессных мероприятий «Энергосбережение и повышение энергетической эффективности»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</w:t>
            </w:r>
            <w:proofErr w:type="spellStart"/>
            <w:r w:rsidRPr="004A2B37">
              <w:rPr>
                <w:color w:val="000000"/>
              </w:rPr>
              <w:t>Энергоэффективность</w:t>
            </w:r>
            <w:proofErr w:type="spellEnd"/>
            <w:r w:rsidRPr="004A2B37">
              <w:rPr>
                <w:color w:val="000000"/>
              </w:rPr>
              <w:t xml:space="preserve"> и развитие энергетики»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2F374B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81 4 01 02360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0D13DB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63A4A6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545745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48BF68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25,00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87E891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25,00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95E199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2BFE0F50" w14:textId="77777777" w:rsidTr="008E6A62">
        <w:trPr>
          <w:trHeight w:val="315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07E4AE3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 xml:space="preserve">Муниципальная программа </w:t>
            </w:r>
            <w:proofErr w:type="spellStart"/>
            <w:r w:rsidRPr="004A2B37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4A2B37">
              <w:rPr>
                <w:b/>
                <w:bCs/>
                <w:color w:val="000000"/>
              </w:rPr>
              <w:t xml:space="preserve"> сельского поселения «Муниципальная политика»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80BB849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82 0 00 00000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4A9AFD9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CCBDDD0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409676E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7D1ABF8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9993,50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1BF2E18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9366,60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E58493A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7571,20</w:t>
            </w:r>
          </w:p>
        </w:tc>
      </w:tr>
      <w:tr w:rsidR="004A2B37" w:rsidRPr="004A2B37" w14:paraId="62830DA4" w14:textId="77777777" w:rsidTr="008E6A62">
        <w:trPr>
          <w:trHeight w:val="630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C9E305A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 xml:space="preserve">Комплекс процессных мероприятий «Развитие муниципального управления и  муниципальной службы в </w:t>
            </w:r>
            <w:proofErr w:type="spellStart"/>
            <w:r w:rsidRPr="004A2B37">
              <w:rPr>
                <w:b/>
                <w:bCs/>
                <w:color w:val="000000"/>
              </w:rPr>
              <w:t>Лысогорском</w:t>
            </w:r>
            <w:proofErr w:type="spellEnd"/>
            <w:r w:rsidRPr="004A2B37">
              <w:rPr>
                <w:b/>
                <w:bCs/>
                <w:color w:val="000000"/>
              </w:rPr>
              <w:t xml:space="preserve"> сельском </w:t>
            </w:r>
            <w:r w:rsidRPr="004A2B37">
              <w:rPr>
                <w:b/>
                <w:bCs/>
                <w:color w:val="000000"/>
              </w:rPr>
              <w:lastRenderedPageBreak/>
              <w:t>поселении»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BB1C0B0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lastRenderedPageBreak/>
              <w:t>82 4 01 00000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D3A1188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7BF4FF8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16BB475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BF6E4C3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9B2FB22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2592F93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</w:tr>
      <w:tr w:rsidR="004A2B37" w:rsidRPr="004A2B37" w14:paraId="28AA2D18" w14:textId="77777777" w:rsidTr="008E6A62">
        <w:trPr>
          <w:trHeight w:val="1575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8AF3481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lastRenderedPageBreak/>
              <w:t xml:space="preserve">Развитие системы подготовки кадров для  муниципальной службы, дополнительного профессионального образования  муниципальных служащих в </w:t>
            </w:r>
            <w:proofErr w:type="spellStart"/>
            <w:r w:rsidRPr="004A2B37">
              <w:rPr>
                <w:color w:val="000000"/>
              </w:rPr>
              <w:t>рамкахкомплекса</w:t>
            </w:r>
            <w:proofErr w:type="spellEnd"/>
            <w:r w:rsidRPr="004A2B37">
              <w:rPr>
                <w:color w:val="000000"/>
              </w:rPr>
              <w:t xml:space="preserve"> процессных мероприятий «Развитие муниципального управления и муниципальной службы в </w:t>
            </w:r>
            <w:proofErr w:type="spellStart"/>
            <w:r w:rsidRPr="004A2B37">
              <w:rPr>
                <w:color w:val="000000"/>
              </w:rPr>
              <w:t>Лысогорском</w:t>
            </w:r>
            <w:proofErr w:type="spellEnd"/>
            <w:r w:rsidRPr="004A2B37">
              <w:rPr>
                <w:color w:val="000000"/>
              </w:rPr>
              <w:t xml:space="preserve"> сельском поселении»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47E103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82 4 01 01020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341795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1D879D0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8C5E26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A8C537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46B200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CB8629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2851F5A1" w14:textId="77777777" w:rsidTr="008E6A62">
        <w:trPr>
          <w:trHeight w:val="630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390B216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 xml:space="preserve">Комплекс процессных мероприятий «Обеспечение реализации муниципальной программы </w:t>
            </w:r>
            <w:proofErr w:type="spellStart"/>
            <w:r w:rsidRPr="004A2B37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4A2B37">
              <w:rPr>
                <w:b/>
                <w:bCs/>
                <w:color w:val="000000"/>
              </w:rPr>
              <w:t xml:space="preserve"> сельского поселения «Муниципальная политика»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10CAA99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82 4 02 00000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DF95053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08B6874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F330973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3FE5C6B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9983,50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02C2DF7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9356,60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9EC464D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7571,20</w:t>
            </w:r>
          </w:p>
        </w:tc>
      </w:tr>
      <w:tr w:rsidR="004A2B37" w:rsidRPr="004A2B37" w14:paraId="155E22D8" w14:textId="77777777" w:rsidTr="008E6A62">
        <w:trPr>
          <w:trHeight w:val="1260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B48EC6A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Расходы на выплаты по оплате труда  руководства и работников Администрации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в рамках комплекса процессных мероприятий «Обеспечение реализации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«Муниципальная политика»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«Муниципальная политика»  (Расходы на выплаты персоналу государственны</w:t>
            </w:r>
            <w:proofErr w:type="gramStart"/>
            <w:r w:rsidRPr="004A2B37">
              <w:rPr>
                <w:color w:val="000000"/>
              </w:rPr>
              <w:t>х(</w:t>
            </w:r>
            <w:proofErr w:type="gramEnd"/>
            <w:r w:rsidRPr="004A2B37">
              <w:rPr>
                <w:color w:val="000000"/>
              </w:rPr>
              <w:t>муниципальных) органов)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7A290E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82 4 02 01030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29E95A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8E04BC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FC749B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B649FA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9 005,50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E4E2BF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8 675,00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7F8F86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7 545,70</w:t>
            </w:r>
          </w:p>
        </w:tc>
      </w:tr>
      <w:tr w:rsidR="004A2B37" w:rsidRPr="004A2B37" w14:paraId="3E98D823" w14:textId="77777777" w:rsidTr="008E6A62">
        <w:trPr>
          <w:trHeight w:val="1260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76B7E60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Расходы на обеспечение функций Администрации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в рамках комплекса процессных мероприятий «Обеспечение реализации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«Муниципальная политика»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1DC14C5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82 4 02 01040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315B8F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366793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D44C20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1D4FE0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878,00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322512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679,60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690DDC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22,00</w:t>
            </w:r>
          </w:p>
        </w:tc>
      </w:tr>
      <w:tr w:rsidR="004A2B37" w:rsidRPr="004A2B37" w14:paraId="2B99CDF2" w14:textId="77777777" w:rsidTr="008E6A62">
        <w:trPr>
          <w:trHeight w:val="1260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8A87D14" w14:textId="77777777" w:rsidR="004A2B37" w:rsidRPr="004A2B37" w:rsidRDefault="004A2B37" w:rsidP="004A2B37">
            <w:pPr>
              <w:jc w:val="both"/>
              <w:rPr>
                <w:color w:val="000000"/>
              </w:rPr>
            </w:pPr>
            <w:r w:rsidRPr="004A2B37">
              <w:rPr>
                <w:color w:val="000000"/>
              </w:rPr>
              <w:lastRenderedPageBreak/>
              <w:t xml:space="preserve">Расходы на обеспечение функций Администрации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в рамках подпрограммы «Обеспечение реализации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«Муниципальная политика» муниципальной программы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«Муниципальная политика»</w:t>
            </w:r>
            <w:r w:rsidRPr="004A2B37">
              <w:rPr>
                <w:b/>
                <w:bCs/>
                <w:color w:val="000000"/>
              </w:rPr>
              <w:t xml:space="preserve"> </w:t>
            </w:r>
            <w:r w:rsidRPr="004A2B37">
              <w:rPr>
                <w:color w:val="000000"/>
              </w:rPr>
              <w:t>(Уплата налогов, сборов и иных платежей)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2D30AE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82 4 02 01040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55556C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5EF89A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180B8B0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23A1CC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A6F5E1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D79FAD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3,50</w:t>
            </w:r>
          </w:p>
        </w:tc>
      </w:tr>
      <w:tr w:rsidR="004A2B37" w:rsidRPr="004A2B37" w14:paraId="474AC892" w14:textId="77777777" w:rsidTr="008E6A62">
        <w:trPr>
          <w:trHeight w:val="630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67E98B3" w14:textId="77777777" w:rsidR="004A2B37" w:rsidRPr="004A2B37" w:rsidRDefault="004A2B37" w:rsidP="004A2B37">
            <w:pPr>
              <w:jc w:val="both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 xml:space="preserve">Муниципальная программа «Формирование комфортной  городской среды  </w:t>
            </w:r>
            <w:proofErr w:type="spellStart"/>
            <w:r w:rsidRPr="004A2B37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4A2B37">
              <w:rPr>
                <w:b/>
                <w:bCs/>
                <w:color w:val="000000"/>
              </w:rPr>
              <w:t xml:space="preserve">  сельского поселения Куйбышевского района Ростовской области»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1B4F86D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22 0 00 00000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6AB2892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F401AA5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94AFFDD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D46858B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74,80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57E118B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15,50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073D8A4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</w:tr>
      <w:tr w:rsidR="004A2B37" w:rsidRPr="004A2B37" w14:paraId="47325EE4" w14:textId="77777777" w:rsidTr="008E6A62">
        <w:trPr>
          <w:trHeight w:val="630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AFD5D56" w14:textId="77777777" w:rsidR="004A2B37" w:rsidRPr="004A2B37" w:rsidRDefault="004A2B37" w:rsidP="004A2B37">
            <w:pPr>
              <w:jc w:val="both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 xml:space="preserve">Комплекс процессных мероприятий «Благоустройство общественных территорий </w:t>
            </w:r>
            <w:proofErr w:type="spellStart"/>
            <w:r w:rsidRPr="004A2B37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4A2B37">
              <w:rPr>
                <w:b/>
                <w:bCs/>
                <w:color w:val="000000"/>
              </w:rPr>
              <w:t xml:space="preserve"> сельского поселения»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4F26CFC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22 4 01 00000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34BB0A0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9C3C2FD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61C4E16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6EC643A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74,80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5CDF4CA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15,50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934BC8F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0,00</w:t>
            </w:r>
          </w:p>
        </w:tc>
      </w:tr>
      <w:tr w:rsidR="004A2B37" w:rsidRPr="004A2B37" w14:paraId="2577C97F" w14:textId="77777777" w:rsidTr="008E6A62">
        <w:trPr>
          <w:trHeight w:val="1260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26F195B" w14:textId="77777777" w:rsidR="004A2B37" w:rsidRPr="004A2B37" w:rsidRDefault="004A2B37" w:rsidP="004A2B37">
            <w:pPr>
              <w:jc w:val="both"/>
              <w:rPr>
                <w:color w:val="000000"/>
              </w:rPr>
            </w:pPr>
            <w:r w:rsidRPr="004A2B37">
              <w:rPr>
                <w:color w:val="000000"/>
              </w:rPr>
              <w:t xml:space="preserve">Расходы на мероприятия по формированию современной городской среды в рамках комплекса процессных мероприятий «Благоустройство общественных территорий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поселения» муниципальной программы «Формирование комфортной  городской среды 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 сельского поселения Куйбышевского района Ростовской области»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B2CB1A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22 4 01 02590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CA8BF7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0C629F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D45051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BE1B9E0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74,80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DA46A90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15,50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7990C40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2455C995" w14:textId="77777777" w:rsidTr="008E6A62">
        <w:trPr>
          <w:trHeight w:val="315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F79C33B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Итого по муниципальным программам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D43B42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9642B65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2E17DB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FA0758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9CA722C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20617,70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68AEB90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16493,70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A7BA42A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9634,50</w:t>
            </w:r>
          </w:p>
        </w:tc>
      </w:tr>
      <w:tr w:rsidR="004A2B37" w:rsidRPr="004A2B37" w14:paraId="558ED606" w14:textId="77777777" w:rsidTr="008E6A62">
        <w:trPr>
          <w:trHeight w:val="315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A23294E" w14:textId="77777777" w:rsidR="004A2B37" w:rsidRPr="004A2B37" w:rsidRDefault="004A2B37" w:rsidP="004A2B37">
            <w:pPr>
              <w:rPr>
                <w:b/>
                <w:bCs/>
                <w:i/>
                <w:iCs/>
                <w:color w:val="000000"/>
              </w:rPr>
            </w:pPr>
            <w:r w:rsidRPr="004A2B37">
              <w:rPr>
                <w:b/>
                <w:bCs/>
                <w:i/>
                <w:iCs/>
                <w:color w:val="000000"/>
              </w:rPr>
              <w:t>Непрограммные расходы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1F4567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5A54DB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1A2904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486439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DDB05F7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680B67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2E3BB2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</w:tr>
      <w:tr w:rsidR="004A2B37" w:rsidRPr="004A2B37" w14:paraId="69D0AEF7" w14:textId="77777777" w:rsidTr="008E6A62">
        <w:trPr>
          <w:trHeight w:val="315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3B599BE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Непрограммные расходы федерального и регионального  бюджетов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8D7E7A3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DDE3B59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19784B8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CCB7A4F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51FFF18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789FFC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425664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</w:tr>
      <w:tr w:rsidR="004A2B37" w:rsidRPr="004A2B37" w14:paraId="0C454EA5" w14:textId="77777777" w:rsidTr="008E6A62">
        <w:trPr>
          <w:trHeight w:val="1575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5D53464" w14:textId="77777777" w:rsidR="004A2B37" w:rsidRPr="004A2B37" w:rsidRDefault="004A2B37" w:rsidP="004A2B37">
            <w:pPr>
              <w:rPr>
                <w:color w:val="000000"/>
              </w:rPr>
            </w:pPr>
            <w:proofErr w:type="gramStart"/>
            <w:r w:rsidRPr="004A2B37">
              <w:rPr>
                <w:color w:val="000000"/>
              </w:rPr>
              <w:t>Субвенция на осуществление полномочий по определению в соответствии с частью 1 статьи 11.2 Областного закона от 25 октября 2002 года № 273-ЗС «Об административных правонарушениях» перечня должностных лиц, уполномоченных составлять протоколы об административных правонарушениях, по иным непрограммным мероприятиям в рамках обеспечения деятельности Правительства Ростовской области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F47A11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89 9 00 72390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9FAE09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887E64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099828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C30C430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5E3552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D46B2C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0,20</w:t>
            </w:r>
          </w:p>
        </w:tc>
      </w:tr>
      <w:tr w:rsidR="004A2B37" w:rsidRPr="004A2B37" w14:paraId="58559139" w14:textId="77777777" w:rsidTr="008E6A62">
        <w:trPr>
          <w:trHeight w:val="1260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9E6B4F4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lastRenderedPageBreak/>
              <w:t>Субвенция на осуществление первичного воинского учета на территориях, где отсутствуют военные комиссариаты по иным непрограммным мероприятиям в рамках непрограммного направления деятельности «Обеспечение деятельности Правительства Ростовской области</w:t>
            </w:r>
            <w:proofErr w:type="gramStart"/>
            <w:r w:rsidRPr="004A2B37">
              <w:rPr>
                <w:color w:val="000000"/>
              </w:rPr>
              <w:t>»(</w:t>
            </w:r>
            <w:proofErr w:type="gramEnd"/>
            <w:r w:rsidRPr="004A2B37">
              <w:rPr>
                <w:color w:val="000000"/>
              </w:rPr>
              <w:t>Расходы на выплаты персоналу государственных муниципальных) органов)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2B8EA8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89 9 00 51180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B0925F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9032D8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9F79ED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B951E7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410,80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2BF2B0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448,20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AE1826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463,90</w:t>
            </w:r>
          </w:p>
        </w:tc>
      </w:tr>
      <w:tr w:rsidR="004A2B37" w:rsidRPr="004A2B37" w14:paraId="732670CE" w14:textId="77777777" w:rsidTr="008E6A62">
        <w:trPr>
          <w:trHeight w:val="315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5B11AAF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Всего непрограммные расходы регионального бюджета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659A9C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8D22675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11A2C13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4199904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50FE634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411,00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DFF11C3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448,40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D593A82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464,10</w:t>
            </w:r>
          </w:p>
        </w:tc>
      </w:tr>
      <w:tr w:rsidR="004A2B37" w:rsidRPr="004A2B37" w14:paraId="65FA143B" w14:textId="77777777" w:rsidTr="008E6A62">
        <w:trPr>
          <w:trHeight w:val="315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4C2780A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 xml:space="preserve">Реализация функций органа местного самоуправления </w:t>
            </w:r>
            <w:proofErr w:type="spellStart"/>
            <w:r w:rsidRPr="004A2B37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4A2B37">
              <w:rPr>
                <w:b/>
                <w:bCs/>
                <w:color w:val="000000"/>
              </w:rPr>
              <w:t xml:space="preserve"> сельского поселения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383CC02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99 0 00 00000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236414C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673A88B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E15D595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6AF9410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8D008FA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FF50629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</w:tr>
      <w:tr w:rsidR="004A2B37" w:rsidRPr="004A2B37" w14:paraId="0B279D04" w14:textId="77777777" w:rsidTr="008E6A62">
        <w:trPr>
          <w:trHeight w:val="315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5E70442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Иные непрограммные мероприятия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A9B363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99 9 00 00000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F7C88F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79F5E8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7F9F8A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BC4B41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1384,00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43DFAF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2398,60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8D1FEC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907,20</w:t>
            </w:r>
          </w:p>
        </w:tc>
      </w:tr>
      <w:tr w:rsidR="004A2B37" w:rsidRPr="004A2B37" w14:paraId="3A47ACF9" w14:textId="77777777" w:rsidTr="008E6A62">
        <w:trPr>
          <w:trHeight w:val="945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9BF66F1" w14:textId="77777777" w:rsidR="004A2B37" w:rsidRPr="004A2B37" w:rsidRDefault="004A2B37" w:rsidP="004A2B37">
            <w:pPr>
              <w:rPr>
                <w:color w:val="000000"/>
              </w:rPr>
            </w:pPr>
            <w:proofErr w:type="gramStart"/>
            <w:r w:rsidRPr="004A2B37">
              <w:rPr>
                <w:color w:val="000000"/>
              </w:rPr>
              <w:t xml:space="preserve">Расходы на выплаты по оплате труда работников Собрания депутатов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в рамках иных непрограммных мероприятий органа местного самоуправления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(Расходы на выплаты персоналу государственных (муниципальных) органов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EDCDFC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99 9 00 00110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A819FE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9E0F74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67B30C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F0A9E1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180,00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5602FA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180,00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60FE16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180,00</w:t>
            </w:r>
          </w:p>
        </w:tc>
      </w:tr>
      <w:tr w:rsidR="004A2B37" w:rsidRPr="004A2B37" w14:paraId="689C0398" w14:textId="77777777" w:rsidTr="008E6A62">
        <w:trPr>
          <w:trHeight w:val="945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AC3A3E5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Расходы на обеспечение функций Собрания депутатов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в рамках иных непрограммных мероприятий органа местного самоуправления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E73876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99 9 00 00190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11EFE0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D04D4A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D5F9AC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7C2C640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63C50E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2F97F7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10,00</w:t>
            </w:r>
          </w:p>
        </w:tc>
      </w:tr>
      <w:tr w:rsidR="004A2B37" w:rsidRPr="004A2B37" w14:paraId="5048617E" w14:textId="77777777" w:rsidTr="008E6A62">
        <w:trPr>
          <w:trHeight w:val="945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442D8BA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Оценка муниципального имущества, признание прав и регулирование отношений по муниципальной собственности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в рамках  непрограммных расходов органа местного самоуправления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38130B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99 9 00 01060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E377BF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19C244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E2968D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5A7521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5,00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F05753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5,00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F6E29D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6326653F" w14:textId="77777777" w:rsidTr="008E6A62">
        <w:trPr>
          <w:trHeight w:val="945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3D0FBB0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Оценка муниципального имущества, признание прав и регулирование отношений по муниципальной собственности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в рамках  непрограммных расходов органа местного самоуправления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(Иные закупки товаров, работ и услуг для обеспечения государственных </w:t>
            </w:r>
            <w:r w:rsidRPr="004A2B37">
              <w:rPr>
                <w:color w:val="000000"/>
              </w:rPr>
              <w:lastRenderedPageBreak/>
              <w:t>(муниципальных) нужд)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3544B6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lastRenderedPageBreak/>
              <w:t>99 9 00 01060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3DD9EA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81C96F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BD9070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FEE99E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5,00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F92824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5,00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29D2F2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48214E78" w14:textId="77777777" w:rsidTr="008E6A62">
        <w:trPr>
          <w:trHeight w:val="630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30714AE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lastRenderedPageBreak/>
              <w:t xml:space="preserve">Проведение выборов в представительные органы муниципального образование в рамках непрограммных расходов органа местного самоуправления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» (Специальные расходы)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1B12C2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99 9 00 01070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4F8B9C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4FCC63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04BFBA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E02E65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04AED1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898,70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577987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7982189A" w14:textId="77777777" w:rsidTr="008E6A62">
        <w:trPr>
          <w:trHeight w:val="945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0CC3CBE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Расходы на выплату пенсии за выслугу лет лицам, замещающим муниципальные должности и должности муниципальной службы в рамках   непрограммных расходов органа местного самоуправления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(Публичные нормативные социальные выплаты гражданам)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643151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99 9 00 01090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68E26C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310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6722B9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4FFC38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2FE0E2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300,00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771D9C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300,00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5BC07B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100,00</w:t>
            </w:r>
          </w:p>
        </w:tc>
      </w:tr>
      <w:tr w:rsidR="004A2B37" w:rsidRPr="004A2B37" w14:paraId="2F644786" w14:textId="77777777" w:rsidTr="008E6A62">
        <w:trPr>
          <w:trHeight w:val="630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EF6D392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Реализация направления расходов в рамках непрограммных расходов органа местного самоуправления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E1F32D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99 9 00 88880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DED97A0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EDEC033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2802DB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A674A8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30,00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7A316F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6B4566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4A801BCE" w14:textId="77777777" w:rsidTr="008E6A62">
        <w:trPr>
          <w:trHeight w:val="945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518B4CD" w14:textId="77777777" w:rsidR="004A2B37" w:rsidRPr="004A2B37" w:rsidRDefault="004A2B37" w:rsidP="004A2B37">
            <w:pPr>
              <w:rPr>
                <w:color w:val="000000"/>
              </w:rPr>
            </w:pPr>
            <w:proofErr w:type="gramStart"/>
            <w:r w:rsidRPr="004A2B37">
              <w:rPr>
                <w:color w:val="000000"/>
              </w:rPr>
              <w:t xml:space="preserve">Иные межбюджетные трансферты,  передаваемые  другим бюджетам бюджетной системы Российской Федерации на осуществление внутреннего муниципального финансового контроля в рамках непрограммных расходов органа местного самоуправления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(Иные межбюджетные трансферты)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FDCDD2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99 9 00 03560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71C583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540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570066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5B3470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9B8EA0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90,10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5F6EC8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90,10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CDBE22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90,10</w:t>
            </w:r>
          </w:p>
        </w:tc>
      </w:tr>
      <w:tr w:rsidR="004A2B37" w:rsidRPr="004A2B37" w14:paraId="54A1C7F7" w14:textId="77777777" w:rsidTr="008E6A62">
        <w:trPr>
          <w:trHeight w:val="630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FB790AB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Реализация направления расходов в рамках непрограммных расходов органа местного самоуправления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(Уплата налогов, сборов и иных платежей)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035BA00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99 9 00 88880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82D6F9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21EA250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C45A23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66CF8F0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453,90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D96EAA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417,50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1B5C05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36EE1358" w14:textId="77777777" w:rsidTr="008E6A62">
        <w:trPr>
          <w:trHeight w:val="945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D812532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Резервный фонд Администрации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на финансовое обеспечение непредвиденных расходов в рамках  иных непрограммных мероприятий органа местного самоуправления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(Резервные средства)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E7CE088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99 9 00 90010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7BE946D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550FD5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F13504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2FBF96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310,00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79AD78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A4C29D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</w:tr>
      <w:tr w:rsidR="004A2B37" w:rsidRPr="004A2B37" w14:paraId="153D5106" w14:textId="77777777" w:rsidTr="008E6A62">
        <w:trPr>
          <w:trHeight w:val="630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668E292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Условно утвержденные расходы   в рамках непрограммных расходов органа местного самоуправления </w:t>
            </w:r>
            <w:proofErr w:type="spellStart"/>
            <w:r w:rsidRPr="004A2B37">
              <w:rPr>
                <w:color w:val="000000"/>
              </w:rPr>
              <w:t>Лысогорского</w:t>
            </w:r>
            <w:proofErr w:type="spellEnd"/>
            <w:r w:rsidRPr="004A2B37">
              <w:rPr>
                <w:color w:val="000000"/>
              </w:rPr>
              <w:t xml:space="preserve"> сельского поселения </w:t>
            </w:r>
            <w:r w:rsidRPr="004A2B37">
              <w:rPr>
                <w:color w:val="000000"/>
              </w:rPr>
              <w:lastRenderedPageBreak/>
              <w:t>(Специальные расходы)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0C8DF7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lastRenderedPageBreak/>
              <w:t>99 9 00 90110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530DB2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E55211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2E45895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D27406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5DF1F1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472,30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BB977F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527,10</w:t>
            </w:r>
          </w:p>
        </w:tc>
      </w:tr>
      <w:tr w:rsidR="004A2B37" w:rsidRPr="004A2B37" w14:paraId="78C24EF6" w14:textId="77777777" w:rsidTr="008E6A62">
        <w:trPr>
          <w:trHeight w:val="480"/>
        </w:trPr>
        <w:tc>
          <w:tcPr>
            <w:tcW w:w="7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C5A0F7F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lastRenderedPageBreak/>
              <w:t>Всего непрограммные расходы местного бюджета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6115D7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33A9DE0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AC794CF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5A49B8C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6F0153C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1384,00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36B94A9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2398,60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132E684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907,20</w:t>
            </w:r>
          </w:p>
        </w:tc>
      </w:tr>
    </w:tbl>
    <w:p w14:paraId="515C1A9E" w14:textId="77777777" w:rsidR="004A2B37" w:rsidRPr="004A2B37" w:rsidRDefault="004A2B37" w:rsidP="004A2B37">
      <w:pPr>
        <w:jc w:val="both"/>
        <w:rPr>
          <w:sz w:val="28"/>
          <w:szCs w:val="20"/>
          <w:lang w:eastAsia="zh-CN"/>
        </w:rPr>
      </w:pPr>
    </w:p>
    <w:p w14:paraId="557604ED" w14:textId="77777777" w:rsidR="004A2B37" w:rsidRPr="004A2B37" w:rsidRDefault="004A2B37" w:rsidP="004A2B37">
      <w:pPr>
        <w:jc w:val="both"/>
        <w:rPr>
          <w:sz w:val="28"/>
          <w:szCs w:val="20"/>
          <w:lang w:eastAsia="zh-CN"/>
        </w:rPr>
      </w:pPr>
    </w:p>
    <w:tbl>
      <w:tblPr>
        <w:tblW w:w="15180" w:type="dxa"/>
        <w:tblInd w:w="96" w:type="dxa"/>
        <w:tblLook w:val="04A0" w:firstRow="1" w:lastRow="0" w:firstColumn="1" w:lastColumn="0" w:noHBand="0" w:noVBand="1"/>
      </w:tblPr>
      <w:tblGrid>
        <w:gridCol w:w="8801"/>
        <w:gridCol w:w="1500"/>
        <w:gridCol w:w="1902"/>
        <w:gridCol w:w="2977"/>
      </w:tblGrid>
      <w:tr w:rsidR="004A2B37" w:rsidRPr="004A2B37" w14:paraId="216343F6" w14:textId="77777777" w:rsidTr="008E6A62">
        <w:trPr>
          <w:trHeight w:val="300"/>
        </w:trPr>
        <w:tc>
          <w:tcPr>
            <w:tcW w:w="8801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2BA7D6A9" w14:textId="77777777" w:rsidR="004A2B37" w:rsidRPr="004A2B37" w:rsidRDefault="004A2B37" w:rsidP="004A2B37">
            <w:pPr>
              <w:ind w:firstLineChars="200" w:firstLine="44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2B3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60E2CDB6" w14:textId="77777777" w:rsidR="004A2B37" w:rsidRPr="004A2B37" w:rsidRDefault="004A2B37" w:rsidP="004A2B37">
            <w:pPr>
              <w:ind w:firstLineChars="200" w:firstLine="440"/>
              <w:jc w:val="right"/>
              <w:rPr>
                <w:color w:val="000000"/>
                <w:sz w:val="22"/>
                <w:szCs w:val="22"/>
              </w:rPr>
            </w:pPr>
            <w:r w:rsidRPr="004A2B3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77FAA16C" w14:textId="77777777" w:rsidR="004A2B37" w:rsidRPr="004A2B37" w:rsidRDefault="004A2B37" w:rsidP="004A2B37">
            <w:pPr>
              <w:ind w:firstLineChars="200" w:firstLine="44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2B3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650F920F" w14:textId="77777777" w:rsidR="004A2B37" w:rsidRPr="004A2B37" w:rsidRDefault="004A2B37" w:rsidP="004A2B37">
            <w:pPr>
              <w:ind w:firstLineChars="200" w:firstLine="440"/>
              <w:jc w:val="right"/>
              <w:rPr>
                <w:color w:val="000000"/>
                <w:sz w:val="22"/>
                <w:szCs w:val="22"/>
              </w:rPr>
            </w:pPr>
            <w:r w:rsidRPr="004A2B37">
              <w:rPr>
                <w:color w:val="000000"/>
                <w:sz w:val="22"/>
                <w:szCs w:val="22"/>
              </w:rPr>
              <w:t>Приложение 6</w:t>
            </w:r>
          </w:p>
        </w:tc>
      </w:tr>
      <w:tr w:rsidR="004A2B37" w:rsidRPr="004A2B37" w14:paraId="53DB3C4E" w14:textId="77777777" w:rsidTr="008E6A62">
        <w:trPr>
          <w:trHeight w:val="300"/>
        </w:trPr>
        <w:tc>
          <w:tcPr>
            <w:tcW w:w="151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7832E72A" w14:textId="77777777" w:rsidR="004A2B37" w:rsidRPr="004A2B37" w:rsidRDefault="004A2B37" w:rsidP="004A2B37">
            <w:pPr>
              <w:ind w:firstLineChars="200" w:firstLine="440"/>
              <w:jc w:val="right"/>
              <w:rPr>
                <w:color w:val="000000"/>
                <w:sz w:val="22"/>
                <w:szCs w:val="22"/>
              </w:rPr>
            </w:pPr>
            <w:r w:rsidRPr="004A2B37">
              <w:rPr>
                <w:color w:val="000000"/>
                <w:sz w:val="22"/>
                <w:szCs w:val="22"/>
              </w:rPr>
              <w:t xml:space="preserve">к решению Собрания депутатов </w:t>
            </w:r>
          </w:p>
        </w:tc>
      </w:tr>
      <w:tr w:rsidR="004A2B37" w:rsidRPr="004A2B37" w14:paraId="0DA890DE" w14:textId="77777777" w:rsidTr="008E6A62">
        <w:trPr>
          <w:trHeight w:val="300"/>
        </w:trPr>
        <w:tc>
          <w:tcPr>
            <w:tcW w:w="151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1CA55487" w14:textId="77777777" w:rsidR="004A2B37" w:rsidRPr="004A2B37" w:rsidRDefault="004A2B37" w:rsidP="004A2B37">
            <w:pPr>
              <w:ind w:firstLineChars="200" w:firstLine="440"/>
              <w:jc w:val="right"/>
              <w:rPr>
                <w:color w:val="000000"/>
                <w:sz w:val="22"/>
                <w:szCs w:val="22"/>
              </w:rPr>
            </w:pPr>
            <w:proofErr w:type="spellStart"/>
            <w:r w:rsidRPr="004A2B37">
              <w:rPr>
                <w:color w:val="000000"/>
                <w:sz w:val="22"/>
                <w:szCs w:val="22"/>
              </w:rPr>
              <w:t>Лысогорского</w:t>
            </w:r>
            <w:proofErr w:type="spellEnd"/>
            <w:r w:rsidRPr="004A2B37">
              <w:rPr>
                <w:color w:val="000000"/>
                <w:sz w:val="22"/>
                <w:szCs w:val="22"/>
              </w:rPr>
              <w:t xml:space="preserve"> сельского поселения </w:t>
            </w:r>
          </w:p>
        </w:tc>
      </w:tr>
      <w:tr w:rsidR="004A2B37" w:rsidRPr="004A2B37" w14:paraId="6B432E04" w14:textId="77777777" w:rsidTr="008E6A62">
        <w:trPr>
          <w:trHeight w:val="300"/>
        </w:trPr>
        <w:tc>
          <w:tcPr>
            <w:tcW w:w="151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16CA559D" w14:textId="77777777" w:rsidR="004A2B37" w:rsidRPr="004A2B37" w:rsidRDefault="004A2B37" w:rsidP="004A2B37">
            <w:pPr>
              <w:ind w:firstLineChars="200" w:firstLine="440"/>
              <w:jc w:val="right"/>
              <w:rPr>
                <w:color w:val="000000"/>
                <w:sz w:val="22"/>
                <w:szCs w:val="22"/>
              </w:rPr>
            </w:pPr>
            <w:r w:rsidRPr="004A2B37">
              <w:rPr>
                <w:color w:val="000000"/>
                <w:sz w:val="22"/>
                <w:szCs w:val="22"/>
              </w:rPr>
              <w:t>от 03.04.2025 г № 140</w:t>
            </w:r>
          </w:p>
        </w:tc>
      </w:tr>
      <w:tr w:rsidR="004A2B37" w:rsidRPr="004A2B37" w14:paraId="46B17F60" w14:textId="77777777" w:rsidTr="008E6A62">
        <w:trPr>
          <w:trHeight w:val="285"/>
        </w:trPr>
        <w:tc>
          <w:tcPr>
            <w:tcW w:w="8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94252" w14:textId="77777777" w:rsidR="004A2B37" w:rsidRPr="004A2B37" w:rsidRDefault="004A2B37" w:rsidP="004A2B37">
            <w:pPr>
              <w:ind w:firstLineChars="200" w:firstLine="44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208CD" w14:textId="77777777" w:rsidR="004A2B37" w:rsidRPr="004A2B37" w:rsidRDefault="004A2B37" w:rsidP="004A2B37">
            <w:pPr>
              <w:ind w:firstLineChars="200" w:firstLine="44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85F1D" w14:textId="77777777" w:rsidR="004A2B37" w:rsidRPr="004A2B37" w:rsidRDefault="004A2B37" w:rsidP="004A2B37">
            <w:pPr>
              <w:ind w:firstLineChars="200" w:firstLine="44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5AFAD" w14:textId="77777777" w:rsidR="004A2B37" w:rsidRPr="004A2B37" w:rsidRDefault="004A2B37" w:rsidP="004A2B37">
            <w:pPr>
              <w:ind w:firstLineChars="200" w:firstLine="400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A2B37" w:rsidRPr="004A2B37" w14:paraId="013861A0" w14:textId="77777777" w:rsidTr="008E6A62">
        <w:trPr>
          <w:trHeight w:val="285"/>
        </w:trPr>
        <w:tc>
          <w:tcPr>
            <w:tcW w:w="8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7065B6" w14:textId="77777777" w:rsidR="004A2B37" w:rsidRPr="004A2B37" w:rsidRDefault="004A2B37" w:rsidP="004A2B37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FAB6CE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43E5CF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D42265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4A2B37" w:rsidRPr="004A2B37" w14:paraId="5B201D79" w14:textId="77777777" w:rsidTr="008E6A62">
        <w:trPr>
          <w:trHeight w:val="375"/>
        </w:trPr>
        <w:tc>
          <w:tcPr>
            <w:tcW w:w="151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5DDF0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A2B37">
              <w:rPr>
                <w:b/>
                <w:bCs/>
                <w:color w:val="000000"/>
                <w:sz w:val="28"/>
                <w:szCs w:val="28"/>
              </w:rPr>
              <w:t xml:space="preserve">Межбюджетные трансферты, выделяемые из местного бюджета на финансирование расходов, связанных с передачей полномочий органам местного самоуправления муниципального района на 2025 -2027  годы       </w:t>
            </w:r>
          </w:p>
        </w:tc>
      </w:tr>
      <w:tr w:rsidR="004A2B37" w:rsidRPr="004A2B37" w14:paraId="27455108" w14:textId="77777777" w:rsidTr="008E6A62">
        <w:trPr>
          <w:trHeight w:val="315"/>
        </w:trPr>
        <w:tc>
          <w:tcPr>
            <w:tcW w:w="8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795E0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DBA4B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0BC44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361A3" w14:textId="77777777" w:rsidR="004A2B37" w:rsidRPr="004A2B37" w:rsidRDefault="004A2B37" w:rsidP="004A2B37">
            <w:pPr>
              <w:jc w:val="right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 xml:space="preserve"> </w:t>
            </w:r>
            <w:r w:rsidRPr="004A2B37">
              <w:rPr>
                <w:color w:val="000000"/>
              </w:rPr>
              <w:t>(тыс. рублей</w:t>
            </w:r>
            <w:r w:rsidRPr="004A2B37">
              <w:rPr>
                <w:b/>
                <w:bCs/>
                <w:color w:val="000000"/>
              </w:rPr>
              <w:t>)</w:t>
            </w:r>
          </w:p>
        </w:tc>
      </w:tr>
      <w:tr w:rsidR="004A2B37" w:rsidRPr="004A2B37" w14:paraId="7D30628C" w14:textId="77777777" w:rsidTr="008E6A62">
        <w:trPr>
          <w:trHeight w:val="315"/>
        </w:trPr>
        <w:tc>
          <w:tcPr>
            <w:tcW w:w="8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256D5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09E252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3C65CB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19D5EA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4A2B37" w:rsidRPr="004A2B37" w14:paraId="1A910C26" w14:textId="77777777" w:rsidTr="008E6A62">
        <w:trPr>
          <w:trHeight w:val="330"/>
        </w:trPr>
        <w:tc>
          <w:tcPr>
            <w:tcW w:w="88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418E51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Наименование передаваемого полномочия</w:t>
            </w:r>
          </w:p>
        </w:tc>
        <w:tc>
          <w:tcPr>
            <w:tcW w:w="637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FDA433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</w:tr>
      <w:tr w:rsidR="004A2B37" w:rsidRPr="004A2B37" w14:paraId="5FE34CCB" w14:textId="77777777" w:rsidTr="008E6A62">
        <w:trPr>
          <w:trHeight w:val="315"/>
        </w:trPr>
        <w:tc>
          <w:tcPr>
            <w:tcW w:w="88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8BDC8E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9909C2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2025  год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18069C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2026 год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C24BD0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2027 год</w:t>
            </w:r>
          </w:p>
        </w:tc>
      </w:tr>
      <w:tr w:rsidR="004A2B37" w:rsidRPr="004A2B37" w14:paraId="5ABD31E1" w14:textId="77777777" w:rsidTr="008E6A62">
        <w:trPr>
          <w:trHeight w:val="315"/>
        </w:trPr>
        <w:tc>
          <w:tcPr>
            <w:tcW w:w="8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05E69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6CA080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562052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22D11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4</w:t>
            </w:r>
          </w:p>
        </w:tc>
      </w:tr>
      <w:tr w:rsidR="004A2B37" w:rsidRPr="004A2B37" w14:paraId="4F670EC5" w14:textId="77777777" w:rsidTr="008E6A62">
        <w:trPr>
          <w:trHeight w:val="630"/>
        </w:trPr>
        <w:tc>
          <w:tcPr>
            <w:tcW w:w="8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2F779B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 xml:space="preserve">Расходы на организацию досуга и обеспечение жителей поселения услугами организаций культуры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0C3A3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8693,50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233A8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5532,90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8A583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1398,70</w:t>
            </w:r>
          </w:p>
        </w:tc>
      </w:tr>
      <w:tr w:rsidR="004A2B37" w:rsidRPr="004A2B37" w14:paraId="2C8829BB" w14:textId="77777777" w:rsidTr="008E6A62">
        <w:trPr>
          <w:trHeight w:val="315"/>
        </w:trPr>
        <w:tc>
          <w:tcPr>
            <w:tcW w:w="8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AE7EC6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Организация ритуальных услуг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42384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7637D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1,00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49EFF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1,00</w:t>
            </w:r>
          </w:p>
        </w:tc>
      </w:tr>
      <w:tr w:rsidR="004A2B37" w:rsidRPr="004A2B37" w14:paraId="7C5B13D0" w14:textId="77777777" w:rsidTr="008E6A62">
        <w:trPr>
          <w:trHeight w:val="315"/>
        </w:trPr>
        <w:tc>
          <w:tcPr>
            <w:tcW w:w="8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B5B196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Осуществление внутреннего муниципального финансового контроля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6AD2B6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90,10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22567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90,10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5C4F4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90,10</w:t>
            </w:r>
          </w:p>
        </w:tc>
      </w:tr>
      <w:tr w:rsidR="004A2B37" w:rsidRPr="004A2B37" w14:paraId="6DC386E1" w14:textId="77777777" w:rsidTr="008E6A62">
        <w:trPr>
          <w:trHeight w:val="315"/>
        </w:trPr>
        <w:tc>
          <w:tcPr>
            <w:tcW w:w="88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14007B" w14:textId="77777777" w:rsidR="004A2B37" w:rsidRPr="004A2B37" w:rsidRDefault="004A2B37" w:rsidP="004A2B37">
            <w:pPr>
              <w:jc w:val="right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50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635A82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8784,60</w:t>
            </w:r>
          </w:p>
        </w:tc>
        <w:tc>
          <w:tcPr>
            <w:tcW w:w="190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93EF50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5624,00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50B1D7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1489,80</w:t>
            </w:r>
          </w:p>
        </w:tc>
      </w:tr>
      <w:tr w:rsidR="004A2B37" w:rsidRPr="004A2B37" w14:paraId="315DFC98" w14:textId="77777777" w:rsidTr="008E6A62">
        <w:trPr>
          <w:trHeight w:val="315"/>
        </w:trPr>
        <w:tc>
          <w:tcPr>
            <w:tcW w:w="8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1A56A9" w14:textId="77777777" w:rsidR="004A2B37" w:rsidRPr="004A2B37" w:rsidRDefault="004A2B37" w:rsidP="004A2B37">
            <w:pPr>
              <w:jc w:val="right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15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A7B3AAE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</w:p>
        </w:tc>
        <w:tc>
          <w:tcPr>
            <w:tcW w:w="190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870247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6F0D4D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</w:p>
        </w:tc>
      </w:tr>
    </w:tbl>
    <w:p w14:paraId="7DB020D7" w14:textId="77777777" w:rsidR="004A2B37" w:rsidRPr="004A2B37" w:rsidRDefault="004A2B37" w:rsidP="004A2B37">
      <w:pPr>
        <w:jc w:val="both"/>
        <w:rPr>
          <w:sz w:val="28"/>
          <w:szCs w:val="20"/>
          <w:lang w:eastAsia="zh-CN"/>
        </w:rPr>
      </w:pPr>
    </w:p>
    <w:p w14:paraId="68E8DF33" w14:textId="77777777" w:rsidR="004A2B37" w:rsidRPr="004A2B37" w:rsidRDefault="004A2B37" w:rsidP="004A2B37">
      <w:pPr>
        <w:jc w:val="both"/>
        <w:rPr>
          <w:sz w:val="28"/>
          <w:szCs w:val="20"/>
          <w:lang w:eastAsia="zh-CN"/>
        </w:rPr>
      </w:pPr>
    </w:p>
    <w:p w14:paraId="48C7948C" w14:textId="77777777" w:rsidR="004A2B37" w:rsidRPr="004A2B37" w:rsidRDefault="004A2B37" w:rsidP="004A2B37">
      <w:pPr>
        <w:jc w:val="both"/>
        <w:rPr>
          <w:sz w:val="28"/>
          <w:szCs w:val="20"/>
          <w:lang w:eastAsia="zh-CN"/>
        </w:rPr>
      </w:pPr>
    </w:p>
    <w:tbl>
      <w:tblPr>
        <w:tblW w:w="15747" w:type="dxa"/>
        <w:tblInd w:w="96" w:type="dxa"/>
        <w:tblLayout w:type="fixed"/>
        <w:tblLook w:val="04A0" w:firstRow="1" w:lastRow="0" w:firstColumn="1" w:lastColumn="0" w:noHBand="0" w:noVBand="1"/>
      </w:tblPr>
      <w:tblGrid>
        <w:gridCol w:w="579"/>
        <w:gridCol w:w="5529"/>
        <w:gridCol w:w="2976"/>
        <w:gridCol w:w="3119"/>
        <w:gridCol w:w="1180"/>
        <w:gridCol w:w="1180"/>
        <w:gridCol w:w="1184"/>
      </w:tblGrid>
      <w:tr w:rsidR="004A2B37" w:rsidRPr="004A2B37" w14:paraId="668769B0" w14:textId="77777777" w:rsidTr="008E6A62">
        <w:trPr>
          <w:trHeight w:val="300"/>
        </w:trPr>
        <w:tc>
          <w:tcPr>
            <w:tcW w:w="157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center"/>
            <w:hideMark/>
          </w:tcPr>
          <w:p w14:paraId="2B9AA3B7" w14:textId="77777777" w:rsidR="004A2B37" w:rsidRPr="004A2B37" w:rsidRDefault="004A2B37" w:rsidP="004A2B37">
            <w:pPr>
              <w:jc w:val="right"/>
              <w:rPr>
                <w:color w:val="000000"/>
                <w:sz w:val="22"/>
                <w:szCs w:val="22"/>
              </w:rPr>
            </w:pPr>
            <w:r w:rsidRPr="004A2B37">
              <w:rPr>
                <w:color w:val="000000"/>
                <w:sz w:val="22"/>
                <w:szCs w:val="22"/>
              </w:rPr>
              <w:lastRenderedPageBreak/>
              <w:t>Приложение 7</w:t>
            </w:r>
          </w:p>
        </w:tc>
      </w:tr>
      <w:tr w:rsidR="004A2B37" w:rsidRPr="004A2B37" w14:paraId="1BD91CE8" w14:textId="77777777" w:rsidTr="008E6A62">
        <w:trPr>
          <w:trHeight w:val="300"/>
        </w:trPr>
        <w:tc>
          <w:tcPr>
            <w:tcW w:w="157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center"/>
            <w:hideMark/>
          </w:tcPr>
          <w:p w14:paraId="73EE6657" w14:textId="77777777" w:rsidR="004A2B37" w:rsidRPr="004A2B37" w:rsidRDefault="004A2B37" w:rsidP="004A2B37">
            <w:pPr>
              <w:jc w:val="right"/>
              <w:rPr>
                <w:color w:val="000000"/>
                <w:sz w:val="22"/>
                <w:szCs w:val="22"/>
              </w:rPr>
            </w:pPr>
            <w:r w:rsidRPr="004A2B37">
              <w:rPr>
                <w:color w:val="000000"/>
                <w:sz w:val="22"/>
                <w:szCs w:val="22"/>
              </w:rPr>
              <w:t xml:space="preserve">к решению Собрания депутатов </w:t>
            </w:r>
          </w:p>
        </w:tc>
      </w:tr>
      <w:tr w:rsidR="004A2B37" w:rsidRPr="004A2B37" w14:paraId="130411D7" w14:textId="77777777" w:rsidTr="008E6A62">
        <w:trPr>
          <w:trHeight w:val="300"/>
        </w:trPr>
        <w:tc>
          <w:tcPr>
            <w:tcW w:w="157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center"/>
            <w:hideMark/>
          </w:tcPr>
          <w:p w14:paraId="7336A926" w14:textId="77777777" w:rsidR="004A2B37" w:rsidRPr="004A2B37" w:rsidRDefault="004A2B37" w:rsidP="004A2B37">
            <w:pPr>
              <w:jc w:val="right"/>
              <w:rPr>
                <w:color w:val="000000"/>
                <w:sz w:val="22"/>
                <w:szCs w:val="22"/>
              </w:rPr>
            </w:pPr>
            <w:proofErr w:type="spellStart"/>
            <w:r w:rsidRPr="004A2B37">
              <w:rPr>
                <w:color w:val="000000"/>
                <w:sz w:val="22"/>
                <w:szCs w:val="22"/>
              </w:rPr>
              <w:t>Лысогорского</w:t>
            </w:r>
            <w:proofErr w:type="spellEnd"/>
            <w:r w:rsidRPr="004A2B37">
              <w:rPr>
                <w:color w:val="000000"/>
                <w:sz w:val="22"/>
                <w:szCs w:val="22"/>
              </w:rPr>
              <w:t xml:space="preserve"> сельского поселения </w:t>
            </w:r>
          </w:p>
        </w:tc>
      </w:tr>
      <w:tr w:rsidR="004A2B37" w:rsidRPr="004A2B37" w14:paraId="44904CBB" w14:textId="77777777" w:rsidTr="008E6A62">
        <w:trPr>
          <w:trHeight w:val="300"/>
        </w:trPr>
        <w:tc>
          <w:tcPr>
            <w:tcW w:w="157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center"/>
            <w:hideMark/>
          </w:tcPr>
          <w:p w14:paraId="1E2D2279" w14:textId="77777777" w:rsidR="004A2B37" w:rsidRPr="004A2B37" w:rsidRDefault="004A2B37" w:rsidP="004A2B37">
            <w:pPr>
              <w:jc w:val="right"/>
              <w:rPr>
                <w:color w:val="000000"/>
                <w:sz w:val="22"/>
                <w:szCs w:val="22"/>
              </w:rPr>
            </w:pPr>
            <w:r w:rsidRPr="004A2B37">
              <w:rPr>
                <w:color w:val="000000"/>
                <w:sz w:val="22"/>
                <w:szCs w:val="22"/>
              </w:rPr>
              <w:t>от 03.04.2025 г № 140</w:t>
            </w:r>
          </w:p>
        </w:tc>
      </w:tr>
      <w:tr w:rsidR="004A2B37" w:rsidRPr="004A2B37" w14:paraId="59383C2F" w14:textId="77777777" w:rsidTr="008E6A62">
        <w:trPr>
          <w:trHeight w:val="285"/>
        </w:trPr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C746D" w14:textId="77777777" w:rsidR="004A2B37" w:rsidRPr="004A2B37" w:rsidRDefault="004A2B37" w:rsidP="004A2B37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B7947" w14:textId="77777777" w:rsidR="004A2B37" w:rsidRPr="004A2B37" w:rsidRDefault="004A2B37" w:rsidP="004A2B37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18600D" w14:textId="77777777" w:rsidR="004A2B37" w:rsidRPr="004A2B37" w:rsidRDefault="004A2B37" w:rsidP="004A2B37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29A299" w14:textId="77777777" w:rsidR="004A2B37" w:rsidRPr="004A2B37" w:rsidRDefault="004A2B37" w:rsidP="004A2B37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4F932F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CE567B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D86F72" w14:textId="77777777" w:rsidR="004A2B37" w:rsidRPr="004A2B37" w:rsidRDefault="004A2B37" w:rsidP="004A2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4A2B37" w:rsidRPr="004A2B37" w14:paraId="3B220DC4" w14:textId="77777777" w:rsidTr="008E6A62">
        <w:trPr>
          <w:trHeight w:val="420"/>
        </w:trPr>
        <w:tc>
          <w:tcPr>
            <w:tcW w:w="157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69B3C2" w14:textId="77777777" w:rsidR="004A2B37" w:rsidRPr="004A2B37" w:rsidRDefault="004A2B37" w:rsidP="004A2B37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4A2B37">
              <w:rPr>
                <w:b/>
                <w:bCs/>
                <w:color w:val="000000"/>
                <w:sz w:val="32"/>
                <w:szCs w:val="32"/>
              </w:rPr>
              <w:t xml:space="preserve">Распределение субвенции, предоставляемых в 2025 году и плановом периоде 2026 и 2027 годов  бюджету </w:t>
            </w:r>
            <w:proofErr w:type="spellStart"/>
            <w:r w:rsidRPr="004A2B37">
              <w:rPr>
                <w:b/>
                <w:bCs/>
                <w:color w:val="000000"/>
                <w:sz w:val="32"/>
                <w:szCs w:val="32"/>
              </w:rPr>
              <w:t>Лысогорского</w:t>
            </w:r>
            <w:proofErr w:type="spellEnd"/>
            <w:r w:rsidRPr="004A2B37">
              <w:rPr>
                <w:b/>
                <w:bCs/>
                <w:color w:val="000000"/>
                <w:sz w:val="32"/>
                <w:szCs w:val="32"/>
              </w:rPr>
              <w:t xml:space="preserve"> сельского поселения Куйбышевского района</w:t>
            </w:r>
          </w:p>
        </w:tc>
      </w:tr>
      <w:tr w:rsidR="004A2B37" w:rsidRPr="004A2B37" w14:paraId="01A667E1" w14:textId="77777777" w:rsidTr="008E6A62">
        <w:trPr>
          <w:trHeight w:val="300"/>
        </w:trPr>
        <w:tc>
          <w:tcPr>
            <w:tcW w:w="15747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476EE73" w14:textId="77777777" w:rsidR="004A2B37" w:rsidRPr="004A2B37" w:rsidRDefault="004A2B37" w:rsidP="004A2B37">
            <w:pPr>
              <w:jc w:val="right"/>
              <w:rPr>
                <w:color w:val="000000"/>
              </w:rPr>
            </w:pPr>
            <w:r w:rsidRPr="004A2B37">
              <w:rPr>
                <w:color w:val="000000"/>
              </w:rPr>
              <w:t>тыс. руб.</w:t>
            </w:r>
          </w:p>
        </w:tc>
      </w:tr>
      <w:tr w:rsidR="004A2B37" w:rsidRPr="004A2B37" w14:paraId="3A8EF006" w14:textId="77777777" w:rsidTr="008E6A62">
        <w:trPr>
          <w:trHeight w:val="330"/>
        </w:trPr>
        <w:tc>
          <w:tcPr>
            <w:tcW w:w="57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EBDBC2" w14:textId="77777777" w:rsidR="004A2B37" w:rsidRPr="004A2B37" w:rsidRDefault="004A2B37" w:rsidP="004A2B37">
            <w:pPr>
              <w:jc w:val="right"/>
              <w:rPr>
                <w:color w:val="000000"/>
              </w:rPr>
            </w:pPr>
            <w:r w:rsidRPr="004A2B37">
              <w:rPr>
                <w:color w:val="000000"/>
              </w:rPr>
              <w:t xml:space="preserve">№ </w:t>
            </w:r>
            <w:proofErr w:type="gramStart"/>
            <w:r w:rsidRPr="004A2B37">
              <w:rPr>
                <w:color w:val="000000"/>
              </w:rPr>
              <w:t>п</w:t>
            </w:r>
            <w:proofErr w:type="gramEnd"/>
            <w:r w:rsidRPr="004A2B37">
              <w:rPr>
                <w:color w:val="000000"/>
              </w:rPr>
              <w:t>/п</w:t>
            </w:r>
          </w:p>
        </w:tc>
        <w:tc>
          <w:tcPr>
            <w:tcW w:w="552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5A8415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Наименование субвенции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8A006E" w14:textId="77777777" w:rsidR="004A2B37" w:rsidRPr="004A2B37" w:rsidRDefault="004A2B37" w:rsidP="004A2B37">
            <w:pPr>
              <w:jc w:val="right"/>
              <w:rPr>
                <w:color w:val="000000"/>
              </w:rPr>
            </w:pPr>
            <w:r w:rsidRPr="004A2B37">
              <w:rPr>
                <w:color w:val="000000"/>
              </w:rPr>
              <w:t>Классификация доходов</w:t>
            </w:r>
          </w:p>
        </w:tc>
        <w:tc>
          <w:tcPr>
            <w:tcW w:w="311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3F5DE5" w14:textId="77777777" w:rsidR="004A2B37" w:rsidRPr="004A2B37" w:rsidRDefault="004A2B37" w:rsidP="004A2B37">
            <w:pPr>
              <w:jc w:val="right"/>
              <w:rPr>
                <w:color w:val="000000"/>
              </w:rPr>
            </w:pPr>
            <w:r w:rsidRPr="004A2B37">
              <w:rPr>
                <w:color w:val="000000"/>
              </w:rPr>
              <w:t>Классификация расходов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01DD2E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</w:tr>
      <w:tr w:rsidR="004A2B37" w:rsidRPr="004A2B37" w14:paraId="7FE19C03" w14:textId="77777777" w:rsidTr="008E6A62">
        <w:trPr>
          <w:trHeight w:val="315"/>
        </w:trPr>
        <w:tc>
          <w:tcPr>
            <w:tcW w:w="57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9AE681" w14:textId="77777777" w:rsidR="004A2B37" w:rsidRPr="004A2B37" w:rsidRDefault="004A2B37" w:rsidP="004A2B37">
            <w:pPr>
              <w:rPr>
                <w:color w:val="000000"/>
              </w:rPr>
            </w:pPr>
          </w:p>
        </w:tc>
        <w:tc>
          <w:tcPr>
            <w:tcW w:w="552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89B1EB" w14:textId="77777777" w:rsidR="004A2B37" w:rsidRPr="004A2B37" w:rsidRDefault="004A2B37" w:rsidP="004A2B37">
            <w:pPr>
              <w:rPr>
                <w:color w:val="00000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7B29B1" w14:textId="77777777" w:rsidR="004A2B37" w:rsidRPr="004A2B37" w:rsidRDefault="004A2B37" w:rsidP="004A2B37">
            <w:pPr>
              <w:rPr>
                <w:color w:val="000000"/>
              </w:rPr>
            </w:pPr>
          </w:p>
        </w:tc>
        <w:tc>
          <w:tcPr>
            <w:tcW w:w="31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FB09F2" w14:textId="77777777" w:rsidR="004A2B37" w:rsidRPr="004A2B37" w:rsidRDefault="004A2B37" w:rsidP="004A2B37">
            <w:pPr>
              <w:rPr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B96DE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2025 год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BABB84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2026 год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B8AD6B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2027 год</w:t>
            </w:r>
          </w:p>
        </w:tc>
      </w:tr>
      <w:tr w:rsidR="004A2B37" w:rsidRPr="004A2B37" w14:paraId="5A8ABDC2" w14:textId="77777777" w:rsidTr="008E6A62">
        <w:trPr>
          <w:trHeight w:val="315"/>
        </w:trPr>
        <w:tc>
          <w:tcPr>
            <w:tcW w:w="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2B1D7F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1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17551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287041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675517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38275A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4A72EC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6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27AFA9" w14:textId="77777777" w:rsidR="004A2B37" w:rsidRPr="004A2B37" w:rsidRDefault="004A2B37" w:rsidP="004A2B37">
            <w:pPr>
              <w:jc w:val="center"/>
              <w:rPr>
                <w:color w:val="000000"/>
              </w:rPr>
            </w:pPr>
            <w:r w:rsidRPr="004A2B37">
              <w:rPr>
                <w:color w:val="000000"/>
              </w:rPr>
              <w:t>7</w:t>
            </w:r>
          </w:p>
        </w:tc>
      </w:tr>
      <w:tr w:rsidR="004A2B37" w:rsidRPr="004A2B37" w14:paraId="259F2BDE" w14:textId="77777777" w:rsidTr="008E6A62">
        <w:trPr>
          <w:trHeight w:val="330"/>
        </w:trPr>
        <w:tc>
          <w:tcPr>
            <w:tcW w:w="61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9EB3BD" w14:textId="77777777" w:rsidR="004A2B37" w:rsidRPr="004A2B37" w:rsidRDefault="004A2B37" w:rsidP="004A2B37">
            <w:pPr>
              <w:jc w:val="right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Субвенции, всего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622197" w14:textId="77777777" w:rsidR="004A2B37" w:rsidRPr="004A2B37" w:rsidRDefault="004A2B37" w:rsidP="004A2B37">
            <w:pPr>
              <w:jc w:val="right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AF8614" w14:textId="77777777" w:rsidR="004A2B37" w:rsidRPr="004A2B37" w:rsidRDefault="004A2B37" w:rsidP="004A2B37">
            <w:pPr>
              <w:jc w:val="right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7A081" w14:textId="77777777" w:rsidR="004A2B37" w:rsidRPr="004A2B37" w:rsidRDefault="004A2B37" w:rsidP="004A2B37">
            <w:pPr>
              <w:jc w:val="right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411,0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955CA4" w14:textId="77777777" w:rsidR="004A2B37" w:rsidRPr="004A2B37" w:rsidRDefault="004A2B37" w:rsidP="004A2B37">
            <w:pPr>
              <w:jc w:val="right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448,4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0FC903" w14:textId="77777777" w:rsidR="004A2B37" w:rsidRPr="004A2B37" w:rsidRDefault="004A2B37" w:rsidP="004A2B37">
            <w:pPr>
              <w:jc w:val="right"/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464,1</w:t>
            </w:r>
          </w:p>
        </w:tc>
      </w:tr>
      <w:tr w:rsidR="004A2B37" w:rsidRPr="004A2B37" w14:paraId="3C2F32FE" w14:textId="77777777" w:rsidTr="008E6A62">
        <w:trPr>
          <w:trHeight w:val="330"/>
        </w:trPr>
        <w:tc>
          <w:tcPr>
            <w:tcW w:w="61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62AAD4" w14:textId="77777777" w:rsidR="004A2B37" w:rsidRPr="004A2B37" w:rsidRDefault="004A2B37" w:rsidP="004A2B3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4A2B37">
              <w:rPr>
                <w:b/>
                <w:bCs/>
                <w:color w:val="000000"/>
                <w:sz w:val="22"/>
                <w:szCs w:val="22"/>
              </w:rPr>
              <w:t>Раздел 0100 «Общественные вопросы</w:t>
            </w:r>
            <w:r w:rsidRPr="004A2B37">
              <w:rPr>
                <w:b/>
                <w:bCs/>
                <w:color w:val="000000"/>
              </w:rPr>
              <w:t>»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407648" w14:textId="77777777" w:rsidR="004A2B37" w:rsidRPr="004A2B37" w:rsidRDefault="004A2B37" w:rsidP="004A2B37">
            <w:pPr>
              <w:jc w:val="right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069E3F" w14:textId="77777777" w:rsidR="004A2B37" w:rsidRPr="004A2B37" w:rsidRDefault="004A2B37" w:rsidP="004A2B37">
            <w:pPr>
              <w:jc w:val="right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F1948D" w14:textId="77777777" w:rsidR="004A2B37" w:rsidRPr="004A2B37" w:rsidRDefault="004A2B37" w:rsidP="004A2B37">
            <w:pPr>
              <w:jc w:val="right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DCD1DF" w14:textId="77777777" w:rsidR="004A2B37" w:rsidRPr="004A2B37" w:rsidRDefault="004A2B37" w:rsidP="004A2B37">
            <w:pPr>
              <w:jc w:val="right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6C1A06" w14:textId="77777777" w:rsidR="004A2B37" w:rsidRPr="004A2B37" w:rsidRDefault="004A2B37" w:rsidP="004A2B37">
            <w:pPr>
              <w:jc w:val="right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</w:tr>
      <w:tr w:rsidR="004A2B37" w:rsidRPr="004A2B37" w14:paraId="2B40768F" w14:textId="77777777" w:rsidTr="008E6A62">
        <w:trPr>
          <w:trHeight w:val="1890"/>
        </w:trPr>
        <w:tc>
          <w:tcPr>
            <w:tcW w:w="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419CE" w14:textId="77777777" w:rsidR="004A2B37" w:rsidRPr="004A2B37" w:rsidRDefault="004A2B37" w:rsidP="004A2B37">
            <w:pPr>
              <w:jc w:val="right"/>
              <w:rPr>
                <w:color w:val="000000"/>
              </w:rPr>
            </w:pPr>
            <w:r w:rsidRPr="004A2B37">
              <w:rPr>
                <w:color w:val="000000"/>
              </w:rPr>
              <w:t>1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1EE460" w14:textId="77777777" w:rsidR="004A2B37" w:rsidRPr="004A2B37" w:rsidRDefault="004A2B37" w:rsidP="004A2B37">
            <w:pPr>
              <w:rPr>
                <w:color w:val="000000"/>
              </w:rPr>
            </w:pPr>
            <w:proofErr w:type="gramStart"/>
            <w:r w:rsidRPr="004A2B37">
              <w:rPr>
                <w:color w:val="000000"/>
              </w:rPr>
              <w:t>Субвенция на осуществление полномочий по определению в соответствии с частью 1 статьи 11.2 Областного закона от 25 октября 2002 года № 273-ЗС «Об административных правонарушениях» перечня должностных лиц, уполномоченных составлять протоколы об административных правонарушения</w:t>
            </w:r>
            <w:proofErr w:type="gramEnd"/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2C307D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951 2 02 30024 10 0000 150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4CD764" w14:textId="77777777" w:rsidR="004A2B37" w:rsidRPr="004A2B37" w:rsidRDefault="004A2B37" w:rsidP="004A2B37">
            <w:pPr>
              <w:jc w:val="right"/>
              <w:rPr>
                <w:color w:val="000000"/>
              </w:rPr>
            </w:pPr>
            <w:r w:rsidRPr="004A2B37">
              <w:rPr>
                <w:color w:val="000000"/>
              </w:rPr>
              <w:t>951 01 04 89 9 00 72390 240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F00913" w14:textId="77777777" w:rsidR="004A2B37" w:rsidRPr="004A2B37" w:rsidRDefault="004A2B37" w:rsidP="004A2B37">
            <w:pPr>
              <w:jc w:val="right"/>
              <w:rPr>
                <w:color w:val="000000"/>
              </w:rPr>
            </w:pPr>
            <w:r w:rsidRPr="004A2B37">
              <w:rPr>
                <w:color w:val="000000"/>
              </w:rPr>
              <w:t>0,20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98DE0B" w14:textId="77777777" w:rsidR="004A2B37" w:rsidRPr="004A2B37" w:rsidRDefault="004A2B37" w:rsidP="004A2B37">
            <w:pPr>
              <w:jc w:val="right"/>
              <w:rPr>
                <w:color w:val="000000"/>
              </w:rPr>
            </w:pPr>
            <w:r w:rsidRPr="004A2B37">
              <w:rPr>
                <w:color w:val="000000"/>
              </w:rPr>
              <w:t>0,20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8B120F" w14:textId="77777777" w:rsidR="004A2B37" w:rsidRPr="004A2B37" w:rsidRDefault="004A2B37" w:rsidP="004A2B37">
            <w:pPr>
              <w:jc w:val="right"/>
              <w:rPr>
                <w:color w:val="000000"/>
              </w:rPr>
            </w:pPr>
            <w:r w:rsidRPr="004A2B37">
              <w:rPr>
                <w:color w:val="000000"/>
              </w:rPr>
              <w:t>0,20</w:t>
            </w:r>
          </w:p>
        </w:tc>
      </w:tr>
      <w:tr w:rsidR="004A2B37" w:rsidRPr="004A2B37" w14:paraId="4C160541" w14:textId="77777777" w:rsidTr="008E6A62">
        <w:trPr>
          <w:trHeight w:val="330"/>
        </w:trPr>
        <w:tc>
          <w:tcPr>
            <w:tcW w:w="61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110CC3" w14:textId="77777777" w:rsidR="004A2B37" w:rsidRPr="004A2B37" w:rsidRDefault="004A2B37" w:rsidP="004A2B37">
            <w:pPr>
              <w:rPr>
                <w:b/>
                <w:bCs/>
                <w:color w:val="000000"/>
              </w:rPr>
            </w:pPr>
            <w:r w:rsidRPr="004A2B37">
              <w:rPr>
                <w:b/>
                <w:bCs/>
                <w:color w:val="000000"/>
              </w:rPr>
              <w:t>Раздел 0200 Национальная оборона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237340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0932FF" w14:textId="77777777" w:rsidR="004A2B37" w:rsidRPr="004A2B37" w:rsidRDefault="004A2B37" w:rsidP="004A2B37">
            <w:pPr>
              <w:jc w:val="right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F624D1" w14:textId="77777777" w:rsidR="004A2B37" w:rsidRPr="004A2B37" w:rsidRDefault="004A2B37" w:rsidP="004A2B37">
            <w:pPr>
              <w:jc w:val="right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EF715E" w14:textId="77777777" w:rsidR="004A2B37" w:rsidRPr="004A2B37" w:rsidRDefault="004A2B37" w:rsidP="004A2B37">
            <w:pPr>
              <w:jc w:val="right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DCFE56" w14:textId="77777777" w:rsidR="004A2B37" w:rsidRPr="004A2B37" w:rsidRDefault="004A2B37" w:rsidP="004A2B37">
            <w:pPr>
              <w:jc w:val="right"/>
              <w:rPr>
                <w:color w:val="000000"/>
              </w:rPr>
            </w:pPr>
            <w:r w:rsidRPr="004A2B37">
              <w:rPr>
                <w:color w:val="000000"/>
              </w:rPr>
              <w:t> </w:t>
            </w:r>
          </w:p>
        </w:tc>
      </w:tr>
      <w:tr w:rsidR="004A2B37" w:rsidRPr="004A2B37" w14:paraId="3A4F74C5" w14:textId="77777777" w:rsidTr="008E6A62">
        <w:trPr>
          <w:trHeight w:val="630"/>
        </w:trPr>
        <w:tc>
          <w:tcPr>
            <w:tcW w:w="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D46A8E" w14:textId="77777777" w:rsidR="004A2B37" w:rsidRPr="004A2B37" w:rsidRDefault="004A2B37" w:rsidP="004A2B37">
            <w:pPr>
              <w:jc w:val="right"/>
              <w:rPr>
                <w:color w:val="000000"/>
              </w:rPr>
            </w:pPr>
            <w:r w:rsidRPr="004A2B37">
              <w:rPr>
                <w:color w:val="000000"/>
              </w:rPr>
              <w:t>1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087832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F7C8E3" w14:textId="77777777" w:rsidR="004A2B37" w:rsidRPr="004A2B37" w:rsidRDefault="004A2B37" w:rsidP="004A2B37">
            <w:pPr>
              <w:rPr>
                <w:color w:val="000000"/>
              </w:rPr>
            </w:pPr>
            <w:r w:rsidRPr="004A2B37">
              <w:rPr>
                <w:color w:val="000000"/>
              </w:rPr>
              <w:t>951 2 02 35118 10 0000 110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E2AB8B" w14:textId="77777777" w:rsidR="004A2B37" w:rsidRPr="004A2B37" w:rsidRDefault="004A2B37" w:rsidP="004A2B37">
            <w:pPr>
              <w:jc w:val="right"/>
              <w:rPr>
                <w:color w:val="000000"/>
              </w:rPr>
            </w:pPr>
            <w:r w:rsidRPr="004A2B37">
              <w:rPr>
                <w:color w:val="000000"/>
              </w:rPr>
              <w:t>951 02 03 89 9 00 51180 120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DBCFBC" w14:textId="77777777" w:rsidR="004A2B37" w:rsidRPr="004A2B37" w:rsidRDefault="004A2B37" w:rsidP="004A2B37">
            <w:pPr>
              <w:jc w:val="right"/>
              <w:rPr>
                <w:color w:val="000000"/>
              </w:rPr>
            </w:pPr>
            <w:r w:rsidRPr="004A2B37">
              <w:rPr>
                <w:color w:val="000000"/>
              </w:rPr>
              <w:t>410,80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BD29C7" w14:textId="77777777" w:rsidR="004A2B37" w:rsidRPr="004A2B37" w:rsidRDefault="004A2B37" w:rsidP="004A2B37">
            <w:pPr>
              <w:jc w:val="right"/>
              <w:rPr>
                <w:color w:val="000000"/>
              </w:rPr>
            </w:pPr>
            <w:r w:rsidRPr="004A2B37">
              <w:rPr>
                <w:color w:val="000000"/>
              </w:rPr>
              <w:t>448,20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F87FE6" w14:textId="77777777" w:rsidR="004A2B37" w:rsidRPr="004A2B37" w:rsidRDefault="004A2B37" w:rsidP="004A2B37">
            <w:pPr>
              <w:jc w:val="right"/>
              <w:rPr>
                <w:color w:val="000000"/>
              </w:rPr>
            </w:pPr>
            <w:r w:rsidRPr="004A2B37">
              <w:rPr>
                <w:color w:val="000000"/>
              </w:rPr>
              <w:t>463,90</w:t>
            </w:r>
          </w:p>
        </w:tc>
      </w:tr>
    </w:tbl>
    <w:p w14:paraId="153F77B8" w14:textId="77777777" w:rsidR="004A2B37" w:rsidRPr="004A2B37" w:rsidRDefault="004A2B37" w:rsidP="004A2B37">
      <w:pPr>
        <w:jc w:val="both"/>
        <w:rPr>
          <w:sz w:val="28"/>
          <w:szCs w:val="20"/>
          <w:lang w:eastAsia="zh-CN"/>
        </w:rPr>
        <w:sectPr w:rsidR="004A2B37" w:rsidRPr="004A2B37" w:rsidSect="001D6ECF">
          <w:pgSz w:w="16838" w:h="11906" w:orient="landscape"/>
          <w:pgMar w:top="1644" w:right="1134" w:bottom="851" w:left="851" w:header="720" w:footer="709" w:gutter="0"/>
          <w:cols w:space="720"/>
          <w:docGrid w:linePitch="360"/>
        </w:sect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785"/>
        <w:gridCol w:w="4785"/>
      </w:tblGrid>
      <w:tr w:rsidR="004A2B37" w:rsidRPr="004A2B37" w14:paraId="5025ACEF" w14:textId="77777777" w:rsidTr="008E6A62">
        <w:tc>
          <w:tcPr>
            <w:tcW w:w="4785" w:type="dxa"/>
          </w:tcPr>
          <w:p w14:paraId="3EE092A1" w14:textId="77777777" w:rsidR="004A2B37" w:rsidRPr="004A2B37" w:rsidRDefault="004A2B37" w:rsidP="004A2B37">
            <w:pPr>
              <w:keepNext/>
              <w:keepLines/>
              <w:jc w:val="center"/>
              <w:rPr>
                <w:rFonts w:ascii="Calibri" w:hAnsi="Calibri"/>
                <w:b/>
                <w:bCs/>
                <w:color w:val="000000"/>
                <w:sz w:val="26"/>
                <w:lang w:eastAsia="zh-CN"/>
              </w:rPr>
            </w:pPr>
          </w:p>
        </w:tc>
        <w:tc>
          <w:tcPr>
            <w:tcW w:w="4785" w:type="dxa"/>
          </w:tcPr>
          <w:p w14:paraId="4865FA96" w14:textId="77777777" w:rsidR="004A2B37" w:rsidRPr="004A2B37" w:rsidRDefault="004A2B37" w:rsidP="004A2B37">
            <w:pPr>
              <w:tabs>
                <w:tab w:val="left" w:pos="390"/>
                <w:tab w:val="left" w:pos="5525"/>
                <w:tab w:val="left" w:pos="6192"/>
                <w:tab w:val="left" w:pos="6581"/>
                <w:tab w:val="left" w:pos="7382"/>
                <w:tab w:val="left" w:pos="7747"/>
                <w:tab w:val="left" w:pos="8438"/>
                <w:tab w:val="left" w:pos="9216"/>
                <w:tab w:val="left" w:pos="9994"/>
              </w:tabs>
              <w:jc w:val="right"/>
              <w:rPr>
                <w:sz w:val="20"/>
                <w:szCs w:val="20"/>
                <w:lang w:eastAsia="zh-CN"/>
              </w:rPr>
            </w:pPr>
            <w:r w:rsidRPr="004A2B37">
              <w:rPr>
                <w:sz w:val="20"/>
                <w:szCs w:val="20"/>
                <w:lang w:eastAsia="zh-CN"/>
              </w:rPr>
              <w:t>Приложение 8</w:t>
            </w:r>
          </w:p>
          <w:p w14:paraId="0B4B2D01" w14:textId="77777777" w:rsidR="004A2B37" w:rsidRPr="004A2B37" w:rsidRDefault="004A2B37" w:rsidP="004A2B37">
            <w:pPr>
              <w:widowControl w:val="0"/>
              <w:jc w:val="right"/>
              <w:rPr>
                <w:sz w:val="20"/>
                <w:szCs w:val="20"/>
                <w:lang w:eastAsia="zh-CN"/>
              </w:rPr>
            </w:pPr>
            <w:r w:rsidRPr="004A2B37">
              <w:rPr>
                <w:sz w:val="20"/>
                <w:szCs w:val="20"/>
                <w:lang w:eastAsia="zh-CN"/>
              </w:rPr>
              <w:t xml:space="preserve">к  решению  Собрания депутатов  </w:t>
            </w:r>
          </w:p>
          <w:p w14:paraId="5E0A310A" w14:textId="77777777" w:rsidR="004A2B37" w:rsidRPr="004A2B37" w:rsidRDefault="004A2B37" w:rsidP="004A2B37">
            <w:pPr>
              <w:widowControl w:val="0"/>
              <w:jc w:val="right"/>
              <w:rPr>
                <w:sz w:val="20"/>
                <w:szCs w:val="20"/>
                <w:lang w:eastAsia="zh-CN"/>
              </w:rPr>
            </w:pPr>
            <w:r w:rsidRPr="004A2B37">
              <w:rPr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4A2B37">
              <w:rPr>
                <w:sz w:val="20"/>
                <w:szCs w:val="20"/>
                <w:lang w:eastAsia="zh-CN"/>
              </w:rPr>
              <w:t>Лысогорского</w:t>
            </w:r>
            <w:proofErr w:type="spellEnd"/>
            <w:r w:rsidRPr="004A2B37">
              <w:rPr>
                <w:sz w:val="20"/>
                <w:szCs w:val="20"/>
                <w:lang w:eastAsia="zh-CN"/>
              </w:rPr>
              <w:t xml:space="preserve"> сельского поселения </w:t>
            </w:r>
          </w:p>
          <w:p w14:paraId="480836E2" w14:textId="77777777" w:rsidR="004A2B37" w:rsidRPr="004A2B37" w:rsidRDefault="004A2B37" w:rsidP="004A2B37">
            <w:pPr>
              <w:widowControl w:val="0"/>
              <w:jc w:val="right"/>
              <w:rPr>
                <w:sz w:val="20"/>
                <w:szCs w:val="20"/>
                <w:lang w:eastAsia="zh-CN"/>
              </w:rPr>
            </w:pPr>
            <w:r w:rsidRPr="004A2B37">
              <w:rPr>
                <w:sz w:val="20"/>
                <w:szCs w:val="20"/>
                <w:lang w:eastAsia="zh-CN"/>
              </w:rPr>
              <w:t>от</w:t>
            </w:r>
            <w:r w:rsidRPr="004A2B37">
              <w:rPr>
                <w:sz w:val="22"/>
                <w:szCs w:val="22"/>
              </w:rPr>
              <w:t xml:space="preserve"> 03.04.2025 г № 140</w:t>
            </w:r>
          </w:p>
          <w:p w14:paraId="7E2E454E" w14:textId="77777777" w:rsidR="004A2B37" w:rsidRPr="004A2B37" w:rsidRDefault="004A2B37" w:rsidP="004A2B37">
            <w:pPr>
              <w:keepNext/>
              <w:keepLines/>
              <w:jc w:val="center"/>
              <w:rPr>
                <w:rFonts w:ascii="Calibri" w:hAnsi="Calibri"/>
                <w:b/>
                <w:bCs/>
                <w:color w:val="000000"/>
                <w:sz w:val="26"/>
                <w:lang w:eastAsia="zh-CN"/>
              </w:rPr>
            </w:pPr>
          </w:p>
        </w:tc>
      </w:tr>
    </w:tbl>
    <w:p w14:paraId="5068205E" w14:textId="77777777" w:rsidR="004A2B37" w:rsidRPr="004A2B37" w:rsidRDefault="004A2B37" w:rsidP="004A2B37">
      <w:pPr>
        <w:keepNext/>
        <w:keepLines/>
        <w:ind w:firstLine="709"/>
        <w:jc w:val="center"/>
        <w:rPr>
          <w:b/>
          <w:bCs/>
          <w:color w:val="000000"/>
          <w:sz w:val="26"/>
          <w:lang w:eastAsia="zh-CN"/>
        </w:rPr>
      </w:pPr>
    </w:p>
    <w:p w14:paraId="45AEA44B" w14:textId="77777777" w:rsidR="004A2B37" w:rsidRPr="004A2B37" w:rsidRDefault="004A2B37" w:rsidP="004A2B37">
      <w:pPr>
        <w:jc w:val="center"/>
        <w:rPr>
          <w:sz w:val="28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 xml:space="preserve">Программа муниципальных внутренних заимствований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 Куйбышевского района на 2025 год и на плановый период 2026 и 2027 годов</w:t>
      </w:r>
    </w:p>
    <w:p w14:paraId="57E1AB89" w14:textId="77777777" w:rsidR="004A2B37" w:rsidRPr="004A2B37" w:rsidRDefault="004A2B37" w:rsidP="004A2B37">
      <w:pPr>
        <w:rPr>
          <w:b/>
          <w:sz w:val="20"/>
          <w:szCs w:val="20"/>
          <w:lang w:eastAsia="zh-CN"/>
        </w:rPr>
      </w:pPr>
    </w:p>
    <w:p w14:paraId="077E7BE4" w14:textId="77777777" w:rsidR="004A2B37" w:rsidRPr="004A2B37" w:rsidRDefault="004A2B37" w:rsidP="004A2B37">
      <w:pPr>
        <w:numPr>
          <w:ilvl w:val="0"/>
          <w:numId w:val="15"/>
        </w:numPr>
        <w:tabs>
          <w:tab w:val="left" w:pos="720"/>
        </w:tabs>
        <w:ind w:left="0" w:firstLine="0"/>
        <w:rPr>
          <w:lang w:eastAsia="zh-CN"/>
        </w:rPr>
      </w:pPr>
      <w:r w:rsidRPr="004A2B37">
        <w:rPr>
          <w:sz w:val="28"/>
          <w:lang w:eastAsia="zh-CN"/>
        </w:rPr>
        <w:t xml:space="preserve">Муниципальные внутренние заимствования </w:t>
      </w:r>
      <w:proofErr w:type="spellStart"/>
      <w:r w:rsidRPr="004A2B37">
        <w:rPr>
          <w:sz w:val="28"/>
          <w:lang w:eastAsia="zh-CN"/>
        </w:rPr>
        <w:t>Лысогорского</w:t>
      </w:r>
      <w:proofErr w:type="spellEnd"/>
      <w:r w:rsidRPr="004A2B37">
        <w:rPr>
          <w:sz w:val="28"/>
          <w:lang w:eastAsia="zh-CN"/>
        </w:rPr>
        <w:t xml:space="preserve"> сельского поселения Куйбышевского района на 2025 год</w:t>
      </w:r>
    </w:p>
    <w:p w14:paraId="1A639A7E" w14:textId="77777777" w:rsidR="004A2B37" w:rsidRPr="004A2B37" w:rsidRDefault="004A2B37" w:rsidP="004A2B37">
      <w:pPr>
        <w:tabs>
          <w:tab w:val="left" w:pos="720"/>
        </w:tabs>
        <w:contextualSpacing/>
        <w:jc w:val="right"/>
        <w:rPr>
          <w:lang w:eastAsia="zh-CN"/>
        </w:rPr>
      </w:pPr>
      <w:r w:rsidRPr="004A2B37">
        <w:rPr>
          <w:lang w:eastAsia="zh-CN"/>
        </w:rPr>
        <w:t xml:space="preserve"> (тыс. рублей)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15"/>
        <w:gridCol w:w="1098"/>
        <w:gridCol w:w="1944"/>
      </w:tblGrid>
      <w:tr w:rsidR="004A2B37" w:rsidRPr="004A2B37" w14:paraId="74E377A3" w14:textId="77777777" w:rsidTr="008E6A62"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2AA43E" w14:textId="77777777" w:rsidR="004A2B37" w:rsidRPr="004A2B37" w:rsidRDefault="004A2B37" w:rsidP="004A2B37">
            <w:pPr>
              <w:spacing w:before="60" w:after="60" w:line="216" w:lineRule="auto"/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Вид заимствования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EBE1DF" w14:textId="77777777" w:rsidR="004A2B37" w:rsidRPr="004A2B37" w:rsidRDefault="004A2B37" w:rsidP="004A2B37">
            <w:pPr>
              <w:spacing w:before="60" w:after="60" w:line="216" w:lineRule="auto"/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 xml:space="preserve">Сумма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4511E4" w14:textId="77777777" w:rsidR="004A2B37" w:rsidRPr="004A2B37" w:rsidRDefault="004A2B37" w:rsidP="004A2B37">
            <w:pPr>
              <w:spacing w:before="60" w:after="60" w:line="216" w:lineRule="auto"/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Предельные сроки</w:t>
            </w:r>
          </w:p>
          <w:p w14:paraId="68CBFE30" w14:textId="77777777" w:rsidR="004A2B37" w:rsidRPr="004A2B37" w:rsidRDefault="004A2B37" w:rsidP="004A2B37">
            <w:pPr>
              <w:spacing w:before="60" w:after="60" w:line="216" w:lineRule="auto"/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погашения</w:t>
            </w:r>
          </w:p>
        </w:tc>
      </w:tr>
      <w:tr w:rsidR="004A2B37" w:rsidRPr="004A2B37" w14:paraId="1638CB60" w14:textId="77777777" w:rsidTr="008E6A62"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71A040" w14:textId="77777777" w:rsidR="004A2B37" w:rsidRPr="004A2B37" w:rsidRDefault="004A2B37" w:rsidP="004A2B37">
            <w:pPr>
              <w:spacing w:before="60" w:after="60" w:line="216" w:lineRule="auto"/>
              <w:jc w:val="both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Кредиты, привлеченные от кредитных организаций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1D90CB" w14:textId="77777777" w:rsidR="004A2B37" w:rsidRPr="004A2B37" w:rsidRDefault="004A2B37" w:rsidP="004A2B37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8718C" w14:textId="77777777" w:rsidR="004A2B37" w:rsidRPr="004A2B37" w:rsidRDefault="004A2B37" w:rsidP="004A2B37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</w:p>
        </w:tc>
      </w:tr>
      <w:tr w:rsidR="004A2B37" w:rsidRPr="004A2B37" w14:paraId="3CBD1120" w14:textId="77777777" w:rsidTr="008E6A62"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DEDF3E" w14:textId="77777777" w:rsidR="004A2B37" w:rsidRPr="004A2B37" w:rsidRDefault="004A2B37" w:rsidP="004A2B37">
            <w:pPr>
              <w:spacing w:before="60" w:after="60" w:line="216" w:lineRule="auto"/>
              <w:jc w:val="both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 xml:space="preserve">привлечение 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271E4C" w14:textId="77777777" w:rsidR="004A2B37" w:rsidRPr="004A2B37" w:rsidRDefault="004A2B37" w:rsidP="004A2B37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C21C1C" w14:textId="77777777" w:rsidR="004A2B37" w:rsidRPr="004A2B37" w:rsidRDefault="004A2B37" w:rsidP="004A2B37">
            <w:pPr>
              <w:spacing w:before="60" w:after="60" w:line="216" w:lineRule="auto"/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2028 год</w:t>
            </w:r>
          </w:p>
        </w:tc>
      </w:tr>
      <w:tr w:rsidR="004A2B37" w:rsidRPr="004A2B37" w14:paraId="32239DA4" w14:textId="77777777" w:rsidTr="008E6A62">
        <w:trPr>
          <w:trHeight w:val="443"/>
        </w:trPr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46BFE2" w14:textId="77777777" w:rsidR="004A2B37" w:rsidRPr="004A2B37" w:rsidRDefault="004A2B37" w:rsidP="004A2B37">
            <w:pPr>
              <w:spacing w:before="60" w:after="60" w:line="216" w:lineRule="auto"/>
              <w:jc w:val="both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погашение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3C10FB" w14:textId="77777777" w:rsidR="004A2B37" w:rsidRPr="004A2B37" w:rsidRDefault="004A2B37" w:rsidP="004A2B37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4126B" w14:textId="77777777" w:rsidR="004A2B37" w:rsidRPr="004A2B37" w:rsidRDefault="004A2B37" w:rsidP="004A2B37">
            <w:pPr>
              <w:spacing w:before="60" w:after="60" w:line="216" w:lineRule="auto"/>
              <w:ind w:left="720"/>
              <w:jc w:val="right"/>
              <w:rPr>
                <w:sz w:val="28"/>
                <w:szCs w:val="20"/>
                <w:lang w:eastAsia="zh-CN"/>
              </w:rPr>
            </w:pPr>
          </w:p>
        </w:tc>
      </w:tr>
      <w:tr w:rsidR="004A2B37" w:rsidRPr="004A2B37" w14:paraId="35EAE477" w14:textId="77777777" w:rsidTr="008E6A62"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636AE1" w14:textId="77777777" w:rsidR="004A2B37" w:rsidRPr="004A2B37" w:rsidRDefault="004A2B37" w:rsidP="004A2B37">
            <w:pPr>
              <w:spacing w:before="60" w:after="60" w:line="216" w:lineRule="auto"/>
              <w:jc w:val="both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 xml:space="preserve">Бюджетные кредиты, привлеченные в бюджет поселения из областного бюджета 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080C75" w14:textId="77777777" w:rsidR="004A2B37" w:rsidRPr="004A2B37" w:rsidRDefault="004A2B37" w:rsidP="004A2B37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2D2B9" w14:textId="77777777" w:rsidR="004A2B37" w:rsidRPr="004A2B37" w:rsidRDefault="004A2B37" w:rsidP="004A2B37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</w:p>
        </w:tc>
      </w:tr>
      <w:tr w:rsidR="004A2B37" w:rsidRPr="004A2B37" w14:paraId="7BB5E306" w14:textId="77777777" w:rsidTr="008E6A62"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4B7A3B" w14:textId="77777777" w:rsidR="004A2B37" w:rsidRPr="004A2B37" w:rsidRDefault="004A2B37" w:rsidP="004A2B37">
            <w:pPr>
              <w:spacing w:before="60" w:after="60" w:line="216" w:lineRule="auto"/>
              <w:jc w:val="both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привлечение, из них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9CEA78" w14:textId="77777777" w:rsidR="004A2B37" w:rsidRPr="004A2B37" w:rsidRDefault="004A2B37" w:rsidP="004A2B37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BF0E8" w14:textId="77777777" w:rsidR="004A2B37" w:rsidRPr="004A2B37" w:rsidRDefault="004A2B37" w:rsidP="004A2B37">
            <w:pPr>
              <w:spacing w:before="60" w:after="60" w:line="216" w:lineRule="auto"/>
              <w:jc w:val="center"/>
              <w:rPr>
                <w:sz w:val="28"/>
                <w:szCs w:val="20"/>
                <w:lang w:eastAsia="zh-CN"/>
              </w:rPr>
            </w:pPr>
          </w:p>
        </w:tc>
      </w:tr>
      <w:tr w:rsidR="004A2B37" w:rsidRPr="004A2B37" w14:paraId="28A130D9" w14:textId="77777777" w:rsidTr="008E6A62"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D348DB" w14:textId="77777777" w:rsidR="004A2B37" w:rsidRPr="004A2B37" w:rsidRDefault="004A2B37" w:rsidP="004A2B37">
            <w:pPr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привлечение бюджетных кредитов на пополнение остатка средств на едином счете бюджета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9EADC9" w14:textId="77777777" w:rsidR="004A2B37" w:rsidRPr="004A2B37" w:rsidRDefault="004A2B37" w:rsidP="004A2B37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7DC2A6" w14:textId="77777777" w:rsidR="004A2B37" w:rsidRPr="004A2B37" w:rsidRDefault="004A2B37" w:rsidP="004A2B37">
            <w:pPr>
              <w:spacing w:before="60" w:after="60" w:line="216" w:lineRule="auto"/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2025 год</w:t>
            </w:r>
          </w:p>
        </w:tc>
      </w:tr>
      <w:tr w:rsidR="004A2B37" w:rsidRPr="004A2B37" w14:paraId="4176E760" w14:textId="77777777" w:rsidTr="008E6A62"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DBC6CE" w14:textId="77777777" w:rsidR="004A2B37" w:rsidRPr="004A2B37" w:rsidRDefault="004A2B37" w:rsidP="004A2B37">
            <w:pPr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привлечение бюджетных кредитов на финансовое обеспечение реализации инфраструктурных проектов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669BBC" w14:textId="77777777" w:rsidR="004A2B37" w:rsidRPr="004A2B37" w:rsidRDefault="004A2B37" w:rsidP="004A2B37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715F67" w14:textId="77777777" w:rsidR="004A2B37" w:rsidRPr="004A2B37" w:rsidRDefault="004A2B37" w:rsidP="004A2B37">
            <w:pPr>
              <w:spacing w:before="60" w:after="60" w:line="216" w:lineRule="auto"/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не менее</w:t>
            </w:r>
          </w:p>
          <w:p w14:paraId="1365BFAC" w14:textId="77777777" w:rsidR="004A2B37" w:rsidRPr="004A2B37" w:rsidRDefault="004A2B37" w:rsidP="004A2B37">
            <w:pPr>
              <w:spacing w:before="60" w:after="60" w:line="216" w:lineRule="auto"/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15 лет</w:t>
            </w:r>
          </w:p>
        </w:tc>
      </w:tr>
      <w:tr w:rsidR="004A2B37" w:rsidRPr="004A2B37" w14:paraId="285A9DD3" w14:textId="77777777" w:rsidTr="008E6A62"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972911" w14:textId="77777777" w:rsidR="004A2B37" w:rsidRPr="004A2B37" w:rsidRDefault="004A2B37" w:rsidP="004A2B37">
            <w:pPr>
              <w:spacing w:before="60" w:after="60" w:line="216" w:lineRule="auto"/>
              <w:jc w:val="both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 xml:space="preserve">погашение 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0F26D4" w14:textId="77777777" w:rsidR="004A2B37" w:rsidRPr="004A2B37" w:rsidRDefault="004A2B37" w:rsidP="004A2B37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14896" w14:textId="77777777" w:rsidR="004A2B37" w:rsidRPr="004A2B37" w:rsidRDefault="004A2B37" w:rsidP="004A2B37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</w:p>
        </w:tc>
      </w:tr>
      <w:tr w:rsidR="004A2B37" w:rsidRPr="004A2B37" w14:paraId="40CAB170" w14:textId="77777777" w:rsidTr="008E6A62"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6580E5" w14:textId="77777777" w:rsidR="004A2B37" w:rsidRPr="004A2B37" w:rsidRDefault="004A2B37" w:rsidP="004A2B37">
            <w:pPr>
              <w:spacing w:before="60" w:after="60" w:line="216" w:lineRule="auto"/>
              <w:jc w:val="both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из них погашение бюджетных кредитов на пополнение остатка средств на едином счете бюджета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0E917B" w14:textId="77777777" w:rsidR="004A2B37" w:rsidRPr="004A2B37" w:rsidRDefault="004A2B37" w:rsidP="004A2B37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FEFAD" w14:textId="77777777" w:rsidR="004A2B37" w:rsidRPr="004A2B37" w:rsidRDefault="004A2B37" w:rsidP="004A2B37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</w:p>
        </w:tc>
      </w:tr>
      <w:tr w:rsidR="004A2B37" w:rsidRPr="004A2B37" w14:paraId="4CBC476E" w14:textId="77777777" w:rsidTr="008E6A62"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05FD9D" w14:textId="77777777" w:rsidR="004A2B37" w:rsidRPr="004A2B37" w:rsidRDefault="004A2B37" w:rsidP="004A2B37">
            <w:pPr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погашение бюджетных кредитов на финансовое обеспечение реализации инфраструктурных проектов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DF4766" w14:textId="77777777" w:rsidR="004A2B37" w:rsidRPr="004A2B37" w:rsidRDefault="004A2B37" w:rsidP="004A2B37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30C50" w14:textId="77777777" w:rsidR="004A2B37" w:rsidRPr="004A2B37" w:rsidRDefault="004A2B37" w:rsidP="004A2B37">
            <w:pPr>
              <w:spacing w:before="60" w:after="60" w:line="216" w:lineRule="auto"/>
              <w:jc w:val="center"/>
              <w:rPr>
                <w:sz w:val="28"/>
                <w:szCs w:val="20"/>
                <w:lang w:eastAsia="zh-CN"/>
              </w:rPr>
            </w:pPr>
          </w:p>
        </w:tc>
      </w:tr>
    </w:tbl>
    <w:p w14:paraId="6E0D3627" w14:textId="77777777" w:rsidR="004A2B37" w:rsidRPr="004A2B37" w:rsidRDefault="004A2B37" w:rsidP="004A2B37">
      <w:pPr>
        <w:keepNext/>
        <w:keepLines/>
        <w:ind w:firstLine="709"/>
        <w:jc w:val="center"/>
        <w:rPr>
          <w:b/>
          <w:bCs/>
          <w:color w:val="000000"/>
          <w:sz w:val="26"/>
          <w:lang w:eastAsia="zh-CN"/>
        </w:rPr>
      </w:pPr>
    </w:p>
    <w:p w14:paraId="0BE3654A" w14:textId="77777777" w:rsidR="004A2B37" w:rsidRPr="004A2B37" w:rsidRDefault="004A2B37" w:rsidP="004A2B37">
      <w:pPr>
        <w:keepNext/>
        <w:keepLines/>
        <w:ind w:firstLine="709"/>
        <w:jc w:val="center"/>
        <w:rPr>
          <w:b/>
          <w:bCs/>
          <w:color w:val="000000"/>
          <w:sz w:val="26"/>
          <w:lang w:eastAsia="zh-CN"/>
        </w:rPr>
      </w:pPr>
    </w:p>
    <w:p w14:paraId="2DB189BF" w14:textId="77777777" w:rsidR="004A2B37" w:rsidRPr="004A2B37" w:rsidRDefault="004A2B37" w:rsidP="004A2B37">
      <w:pPr>
        <w:numPr>
          <w:ilvl w:val="0"/>
          <w:numId w:val="15"/>
        </w:numPr>
        <w:tabs>
          <w:tab w:val="left" w:pos="720"/>
        </w:tabs>
        <w:spacing w:after="200"/>
        <w:ind w:left="0" w:firstLine="0"/>
        <w:rPr>
          <w:lang w:eastAsia="zh-CN"/>
        </w:rPr>
      </w:pPr>
      <w:r w:rsidRPr="004A2B37">
        <w:rPr>
          <w:sz w:val="28"/>
          <w:lang w:eastAsia="zh-CN"/>
        </w:rPr>
        <w:t xml:space="preserve">Муниципальные внутренние заимствования </w:t>
      </w:r>
      <w:proofErr w:type="spellStart"/>
      <w:r w:rsidRPr="004A2B37">
        <w:rPr>
          <w:sz w:val="28"/>
          <w:lang w:eastAsia="zh-CN"/>
        </w:rPr>
        <w:t>Лысогорского</w:t>
      </w:r>
      <w:proofErr w:type="spellEnd"/>
      <w:r w:rsidRPr="004A2B37">
        <w:rPr>
          <w:sz w:val="28"/>
          <w:lang w:eastAsia="zh-CN"/>
        </w:rPr>
        <w:t xml:space="preserve"> сельского поселения Куйбышевского района на 2026 и 2027 годы</w:t>
      </w:r>
    </w:p>
    <w:p w14:paraId="0EFE3144" w14:textId="77777777" w:rsidR="004A2B37" w:rsidRPr="004A2B37" w:rsidRDefault="004A2B37" w:rsidP="004A2B37">
      <w:pPr>
        <w:tabs>
          <w:tab w:val="left" w:pos="0"/>
          <w:tab w:val="left" w:pos="720"/>
        </w:tabs>
        <w:contextualSpacing/>
        <w:jc w:val="right"/>
        <w:rPr>
          <w:lang w:eastAsia="zh-CN"/>
        </w:rPr>
      </w:pPr>
      <w:r w:rsidRPr="004A2B37">
        <w:rPr>
          <w:lang w:eastAsia="zh-CN"/>
        </w:rPr>
        <w:t xml:space="preserve">      (тыс. рублей)</w:t>
      </w:r>
    </w:p>
    <w:tbl>
      <w:tblPr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3916"/>
        <w:gridCol w:w="1079"/>
        <w:gridCol w:w="1486"/>
        <w:gridCol w:w="1102"/>
        <w:gridCol w:w="1379"/>
      </w:tblGrid>
      <w:tr w:rsidR="004A2B37" w:rsidRPr="004A2B37" w14:paraId="027CE738" w14:textId="77777777" w:rsidTr="008E6A62">
        <w:trPr>
          <w:trHeight w:val="381"/>
        </w:trPr>
        <w:tc>
          <w:tcPr>
            <w:tcW w:w="39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B4BF1E" w14:textId="77777777" w:rsidR="004A2B37" w:rsidRPr="004A2B37" w:rsidRDefault="004A2B37" w:rsidP="004A2B37">
            <w:pPr>
              <w:spacing w:before="60" w:after="60" w:line="216" w:lineRule="auto"/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Вид заимствования</w:t>
            </w:r>
          </w:p>
        </w:tc>
        <w:tc>
          <w:tcPr>
            <w:tcW w:w="2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14AB54" w14:textId="77777777" w:rsidR="004A2B37" w:rsidRPr="004A2B37" w:rsidRDefault="004A2B37" w:rsidP="004A2B37">
            <w:pPr>
              <w:spacing w:before="60" w:after="60" w:line="216" w:lineRule="auto"/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2026 год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FD8FA8" w14:textId="77777777" w:rsidR="004A2B37" w:rsidRPr="004A2B37" w:rsidRDefault="004A2B37" w:rsidP="004A2B37">
            <w:pPr>
              <w:spacing w:before="60" w:after="60" w:line="216" w:lineRule="auto"/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2027 год</w:t>
            </w:r>
          </w:p>
        </w:tc>
      </w:tr>
      <w:tr w:rsidR="004A2B37" w:rsidRPr="004A2B37" w14:paraId="6766F4BE" w14:textId="77777777" w:rsidTr="008E6A62">
        <w:trPr>
          <w:trHeight w:val="140"/>
        </w:trPr>
        <w:tc>
          <w:tcPr>
            <w:tcW w:w="39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BEF1E4" w14:textId="77777777" w:rsidR="004A2B37" w:rsidRPr="004A2B37" w:rsidRDefault="004A2B37" w:rsidP="004A2B37">
            <w:pPr>
              <w:rPr>
                <w:sz w:val="28"/>
                <w:szCs w:val="20"/>
                <w:lang w:eastAsia="zh-CN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526132" w14:textId="77777777" w:rsidR="004A2B37" w:rsidRPr="004A2B37" w:rsidRDefault="004A2B37" w:rsidP="004A2B37">
            <w:pPr>
              <w:spacing w:before="60" w:after="60" w:line="216" w:lineRule="auto"/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 xml:space="preserve">Сумма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676976" w14:textId="77777777" w:rsidR="004A2B37" w:rsidRPr="004A2B37" w:rsidRDefault="004A2B37" w:rsidP="004A2B37">
            <w:pPr>
              <w:spacing w:before="60" w:after="60" w:line="216" w:lineRule="auto"/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Предельные сроки</w:t>
            </w:r>
          </w:p>
          <w:p w14:paraId="1545A834" w14:textId="77777777" w:rsidR="004A2B37" w:rsidRPr="004A2B37" w:rsidRDefault="004A2B37" w:rsidP="004A2B37">
            <w:pPr>
              <w:spacing w:before="60" w:after="60" w:line="216" w:lineRule="auto"/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погашения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5283E5" w14:textId="77777777" w:rsidR="004A2B37" w:rsidRPr="004A2B37" w:rsidRDefault="004A2B37" w:rsidP="004A2B37">
            <w:pPr>
              <w:spacing w:before="60" w:after="60" w:line="216" w:lineRule="auto"/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 xml:space="preserve">Сумма 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9ABA16" w14:textId="77777777" w:rsidR="004A2B37" w:rsidRPr="004A2B37" w:rsidRDefault="004A2B37" w:rsidP="004A2B37">
            <w:pPr>
              <w:spacing w:before="60" w:after="60" w:line="216" w:lineRule="auto"/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Предельные сроки</w:t>
            </w:r>
          </w:p>
          <w:p w14:paraId="6EE1CC49" w14:textId="77777777" w:rsidR="004A2B37" w:rsidRPr="004A2B37" w:rsidRDefault="004A2B37" w:rsidP="004A2B37">
            <w:pPr>
              <w:spacing w:before="60" w:after="60" w:line="216" w:lineRule="auto"/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погашения</w:t>
            </w:r>
          </w:p>
        </w:tc>
      </w:tr>
      <w:tr w:rsidR="004A2B37" w:rsidRPr="004A2B37" w14:paraId="7C654832" w14:textId="77777777" w:rsidTr="008E6A62">
        <w:trPr>
          <w:trHeight w:val="528"/>
        </w:trPr>
        <w:tc>
          <w:tcPr>
            <w:tcW w:w="3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C81056" w14:textId="77777777" w:rsidR="004A2B37" w:rsidRPr="004A2B37" w:rsidRDefault="004A2B37" w:rsidP="004A2B37">
            <w:pPr>
              <w:spacing w:before="60" w:after="60" w:line="216" w:lineRule="auto"/>
              <w:jc w:val="both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lastRenderedPageBreak/>
              <w:t>Кредиты, привлеченные от кредитных организаций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27A1FC" w14:textId="77777777" w:rsidR="004A2B37" w:rsidRPr="004A2B37" w:rsidRDefault="004A2B37" w:rsidP="004A2B37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E2C5E" w14:textId="77777777" w:rsidR="004A2B37" w:rsidRPr="004A2B37" w:rsidRDefault="004A2B37" w:rsidP="004A2B37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78FA9A" w14:textId="77777777" w:rsidR="004A2B37" w:rsidRPr="004A2B37" w:rsidRDefault="004A2B37" w:rsidP="004A2B37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2A15D" w14:textId="77777777" w:rsidR="004A2B37" w:rsidRPr="004A2B37" w:rsidRDefault="004A2B37" w:rsidP="004A2B37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</w:p>
        </w:tc>
      </w:tr>
      <w:tr w:rsidR="004A2B37" w:rsidRPr="004A2B37" w14:paraId="6B8D887B" w14:textId="77777777" w:rsidTr="008E6A62">
        <w:trPr>
          <w:trHeight w:val="396"/>
        </w:trPr>
        <w:tc>
          <w:tcPr>
            <w:tcW w:w="3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8F9714" w14:textId="77777777" w:rsidR="004A2B37" w:rsidRPr="004A2B37" w:rsidRDefault="004A2B37" w:rsidP="004A2B37">
            <w:pPr>
              <w:spacing w:before="60" w:after="60" w:line="216" w:lineRule="auto"/>
              <w:jc w:val="both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 xml:space="preserve">привлечение 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A3D048" w14:textId="77777777" w:rsidR="004A2B37" w:rsidRPr="004A2B37" w:rsidRDefault="004A2B37" w:rsidP="004A2B37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A10DA" w14:textId="77777777" w:rsidR="004A2B37" w:rsidRPr="004A2B37" w:rsidRDefault="004A2B37" w:rsidP="004A2B37">
            <w:pPr>
              <w:spacing w:before="60" w:after="60" w:line="216" w:lineRule="auto"/>
              <w:jc w:val="center"/>
              <w:rPr>
                <w:sz w:val="28"/>
                <w:szCs w:val="20"/>
                <w:lang w:eastAsia="zh-CN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E56BF7" w14:textId="77777777" w:rsidR="004A2B37" w:rsidRPr="004A2B37" w:rsidRDefault="004A2B37" w:rsidP="004A2B37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BA45D" w14:textId="77777777" w:rsidR="004A2B37" w:rsidRPr="004A2B37" w:rsidRDefault="004A2B37" w:rsidP="004A2B37">
            <w:pPr>
              <w:spacing w:before="60" w:after="60" w:line="216" w:lineRule="auto"/>
              <w:jc w:val="center"/>
              <w:rPr>
                <w:sz w:val="28"/>
                <w:szCs w:val="20"/>
                <w:lang w:eastAsia="zh-CN"/>
              </w:rPr>
            </w:pPr>
          </w:p>
        </w:tc>
      </w:tr>
      <w:tr w:rsidR="004A2B37" w:rsidRPr="004A2B37" w14:paraId="7E379F7E" w14:textId="77777777" w:rsidTr="008E6A62">
        <w:trPr>
          <w:trHeight w:val="433"/>
        </w:trPr>
        <w:tc>
          <w:tcPr>
            <w:tcW w:w="3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B9CAE6" w14:textId="77777777" w:rsidR="004A2B37" w:rsidRPr="004A2B37" w:rsidRDefault="004A2B37" w:rsidP="004A2B37">
            <w:pPr>
              <w:spacing w:before="60" w:after="60" w:line="216" w:lineRule="auto"/>
              <w:jc w:val="both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 xml:space="preserve">погашение 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A9A8E8" w14:textId="77777777" w:rsidR="004A2B37" w:rsidRPr="004A2B37" w:rsidRDefault="004A2B37" w:rsidP="004A2B37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18D78" w14:textId="77777777" w:rsidR="004A2B37" w:rsidRPr="004A2B37" w:rsidRDefault="004A2B37" w:rsidP="004A2B37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5D0F7C" w14:textId="77777777" w:rsidR="004A2B37" w:rsidRPr="004A2B37" w:rsidRDefault="004A2B37" w:rsidP="004A2B37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7C82F" w14:textId="77777777" w:rsidR="004A2B37" w:rsidRPr="004A2B37" w:rsidRDefault="004A2B37" w:rsidP="004A2B37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</w:p>
        </w:tc>
      </w:tr>
      <w:tr w:rsidR="004A2B37" w:rsidRPr="004A2B37" w14:paraId="7538AAEC" w14:textId="77777777" w:rsidTr="008E6A62">
        <w:tc>
          <w:tcPr>
            <w:tcW w:w="3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EE9E9C" w14:textId="77777777" w:rsidR="004A2B37" w:rsidRPr="004A2B37" w:rsidRDefault="004A2B37" w:rsidP="004A2B37">
            <w:pPr>
              <w:spacing w:before="60" w:after="60" w:line="216" w:lineRule="auto"/>
              <w:jc w:val="both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 xml:space="preserve">Бюджетные кредиты, привлеченные в бюджет поселения из областного бюджета 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4787A2" w14:textId="77777777" w:rsidR="004A2B37" w:rsidRPr="004A2B37" w:rsidRDefault="004A2B37" w:rsidP="004A2B37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B3E34" w14:textId="77777777" w:rsidR="004A2B37" w:rsidRPr="004A2B37" w:rsidRDefault="004A2B37" w:rsidP="004A2B37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FDF72E" w14:textId="77777777" w:rsidR="004A2B37" w:rsidRPr="004A2B37" w:rsidRDefault="004A2B37" w:rsidP="004A2B37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07295" w14:textId="77777777" w:rsidR="004A2B37" w:rsidRPr="004A2B37" w:rsidRDefault="004A2B37" w:rsidP="004A2B37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</w:p>
        </w:tc>
      </w:tr>
      <w:tr w:rsidR="004A2B37" w:rsidRPr="004A2B37" w14:paraId="57D0FDC8" w14:textId="77777777" w:rsidTr="008E6A62">
        <w:tc>
          <w:tcPr>
            <w:tcW w:w="3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02160C" w14:textId="77777777" w:rsidR="004A2B37" w:rsidRPr="004A2B37" w:rsidRDefault="004A2B37" w:rsidP="004A2B37">
            <w:pPr>
              <w:spacing w:before="60" w:after="60" w:line="216" w:lineRule="auto"/>
              <w:jc w:val="both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 xml:space="preserve">привлечение 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149D01" w14:textId="77777777" w:rsidR="004A2B37" w:rsidRPr="004A2B37" w:rsidRDefault="004A2B37" w:rsidP="004A2B37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8169C" w14:textId="77777777" w:rsidR="004A2B37" w:rsidRPr="004A2B37" w:rsidRDefault="004A2B37" w:rsidP="004A2B37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E86A6A" w14:textId="77777777" w:rsidR="004A2B37" w:rsidRPr="004A2B37" w:rsidRDefault="004A2B37" w:rsidP="004A2B37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3535" w14:textId="77777777" w:rsidR="004A2B37" w:rsidRPr="004A2B37" w:rsidRDefault="004A2B37" w:rsidP="004A2B37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</w:p>
        </w:tc>
      </w:tr>
      <w:tr w:rsidR="004A2B37" w:rsidRPr="004A2B37" w14:paraId="2D0D648E" w14:textId="77777777" w:rsidTr="008E6A62">
        <w:tc>
          <w:tcPr>
            <w:tcW w:w="3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A4BF18" w14:textId="77777777" w:rsidR="004A2B37" w:rsidRPr="004A2B37" w:rsidRDefault="004A2B37" w:rsidP="004A2B37">
            <w:pPr>
              <w:spacing w:before="60" w:after="60" w:line="216" w:lineRule="auto"/>
              <w:jc w:val="both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погашение, из них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43C29A" w14:textId="77777777" w:rsidR="004A2B37" w:rsidRPr="004A2B37" w:rsidRDefault="004A2B37" w:rsidP="004A2B37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D6158" w14:textId="77777777" w:rsidR="004A2B37" w:rsidRPr="004A2B37" w:rsidRDefault="004A2B37" w:rsidP="004A2B37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DC26D0" w14:textId="77777777" w:rsidR="004A2B37" w:rsidRPr="004A2B37" w:rsidRDefault="004A2B37" w:rsidP="004A2B37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9DC17" w14:textId="77777777" w:rsidR="004A2B37" w:rsidRPr="004A2B37" w:rsidRDefault="004A2B37" w:rsidP="004A2B37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</w:p>
        </w:tc>
      </w:tr>
      <w:tr w:rsidR="004A2B37" w:rsidRPr="004A2B37" w14:paraId="48BB63E1" w14:textId="77777777" w:rsidTr="008E6A62">
        <w:tc>
          <w:tcPr>
            <w:tcW w:w="3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D75B59" w14:textId="77777777" w:rsidR="004A2B37" w:rsidRPr="004A2B37" w:rsidRDefault="004A2B37" w:rsidP="004A2B37">
            <w:pPr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погашение бюджетных кредитов на финансовое обеспечение реализации инфраструктурных проектов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D85546" w14:textId="77777777" w:rsidR="004A2B37" w:rsidRPr="004A2B37" w:rsidRDefault="004A2B37" w:rsidP="004A2B37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C46A8" w14:textId="77777777" w:rsidR="004A2B37" w:rsidRPr="004A2B37" w:rsidRDefault="004A2B37" w:rsidP="004A2B37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3F67E8" w14:textId="77777777" w:rsidR="004A2B37" w:rsidRPr="004A2B37" w:rsidRDefault="004A2B37" w:rsidP="004A2B37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2170E" w14:textId="77777777" w:rsidR="004A2B37" w:rsidRPr="004A2B37" w:rsidRDefault="004A2B37" w:rsidP="004A2B37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</w:p>
        </w:tc>
      </w:tr>
      <w:tr w:rsidR="004A2B37" w:rsidRPr="004A2B37" w14:paraId="2C4F21A6" w14:textId="77777777" w:rsidTr="008E6A62">
        <w:tc>
          <w:tcPr>
            <w:tcW w:w="3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F388E0" w14:textId="77777777" w:rsidR="004A2B37" w:rsidRPr="004A2B37" w:rsidRDefault="004A2B37" w:rsidP="004A2B37">
            <w:pPr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погашение бюджетных кредитов из областного бюджета для погашения долговых обязательств муниципального образования по рыночным заимствованиям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D6E6EC" w14:textId="77777777" w:rsidR="004A2B37" w:rsidRPr="004A2B37" w:rsidRDefault="004A2B37" w:rsidP="004A2B37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5B4A4" w14:textId="77777777" w:rsidR="004A2B37" w:rsidRPr="004A2B37" w:rsidRDefault="004A2B37" w:rsidP="004A2B37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CFC74D" w14:textId="77777777" w:rsidR="004A2B37" w:rsidRPr="004A2B37" w:rsidRDefault="004A2B37" w:rsidP="004A2B37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DB901" w14:textId="77777777" w:rsidR="004A2B37" w:rsidRPr="004A2B37" w:rsidRDefault="004A2B37" w:rsidP="004A2B37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</w:p>
        </w:tc>
      </w:tr>
    </w:tbl>
    <w:p w14:paraId="72CA9F50" w14:textId="77777777" w:rsidR="004A2B37" w:rsidRPr="004A2B37" w:rsidRDefault="004A2B37" w:rsidP="004A2B37">
      <w:pPr>
        <w:keepNext/>
        <w:keepLines/>
        <w:ind w:firstLine="709"/>
        <w:jc w:val="center"/>
        <w:rPr>
          <w:b/>
          <w:bCs/>
          <w:color w:val="000000"/>
          <w:sz w:val="26"/>
          <w:lang w:eastAsia="zh-CN"/>
        </w:rPr>
      </w:pPr>
    </w:p>
    <w:p w14:paraId="624EC13D" w14:textId="77777777" w:rsidR="004A2B37" w:rsidRPr="004A2B37" w:rsidRDefault="004A2B37" w:rsidP="004A2B37">
      <w:pPr>
        <w:keepNext/>
        <w:keepLines/>
        <w:ind w:firstLine="709"/>
        <w:jc w:val="center"/>
        <w:rPr>
          <w:b/>
          <w:bCs/>
          <w:color w:val="000000"/>
          <w:sz w:val="26"/>
          <w:lang w:eastAsia="zh-CN"/>
        </w:rPr>
      </w:pPr>
    </w:p>
    <w:p w14:paraId="025820B3" w14:textId="77777777" w:rsidR="004A2B37" w:rsidRPr="004A2B37" w:rsidRDefault="004A2B37" w:rsidP="004A2B37">
      <w:pPr>
        <w:keepNext/>
        <w:keepLines/>
        <w:ind w:firstLine="709"/>
        <w:jc w:val="center"/>
        <w:rPr>
          <w:b/>
          <w:bCs/>
          <w:color w:val="000000"/>
          <w:sz w:val="26"/>
          <w:lang w:eastAsia="zh-CN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860"/>
        <w:gridCol w:w="4638"/>
      </w:tblGrid>
      <w:tr w:rsidR="004A2B37" w:rsidRPr="004A2B37" w14:paraId="0C080EC9" w14:textId="77777777" w:rsidTr="008E6A62">
        <w:tc>
          <w:tcPr>
            <w:tcW w:w="4860" w:type="dxa"/>
          </w:tcPr>
          <w:p w14:paraId="09EB16D9" w14:textId="77777777" w:rsidR="004A2B37" w:rsidRPr="004A2B37" w:rsidRDefault="004A2B37" w:rsidP="004A2B37">
            <w:pPr>
              <w:keepNext/>
              <w:keepLines/>
              <w:rPr>
                <w:b/>
                <w:sz w:val="28"/>
                <w:szCs w:val="20"/>
                <w:lang w:eastAsia="zh-CN"/>
              </w:rPr>
            </w:pPr>
          </w:p>
        </w:tc>
        <w:tc>
          <w:tcPr>
            <w:tcW w:w="4638" w:type="dxa"/>
            <w:hideMark/>
          </w:tcPr>
          <w:p w14:paraId="1AD82F92" w14:textId="77777777" w:rsidR="004A2B37" w:rsidRPr="004A2B37" w:rsidRDefault="004A2B37" w:rsidP="004A2B37">
            <w:pPr>
              <w:tabs>
                <w:tab w:val="left" w:pos="390"/>
                <w:tab w:val="left" w:pos="5525"/>
                <w:tab w:val="left" w:pos="6192"/>
                <w:tab w:val="left" w:pos="6581"/>
                <w:tab w:val="left" w:pos="7382"/>
                <w:tab w:val="left" w:pos="7747"/>
                <w:tab w:val="left" w:pos="8438"/>
                <w:tab w:val="left" w:pos="9216"/>
                <w:tab w:val="left" w:pos="9994"/>
              </w:tabs>
              <w:jc w:val="right"/>
              <w:rPr>
                <w:sz w:val="20"/>
                <w:szCs w:val="20"/>
                <w:lang w:eastAsia="zh-CN"/>
              </w:rPr>
            </w:pPr>
            <w:r w:rsidRPr="004A2B37">
              <w:rPr>
                <w:sz w:val="20"/>
                <w:szCs w:val="20"/>
                <w:lang w:eastAsia="zh-CN"/>
              </w:rPr>
              <w:t>Приложение 9</w:t>
            </w:r>
          </w:p>
          <w:p w14:paraId="72A5A900" w14:textId="77777777" w:rsidR="004A2B37" w:rsidRPr="004A2B37" w:rsidRDefault="004A2B37" w:rsidP="004A2B37">
            <w:pPr>
              <w:widowControl w:val="0"/>
              <w:jc w:val="right"/>
              <w:rPr>
                <w:sz w:val="20"/>
                <w:szCs w:val="20"/>
                <w:lang w:eastAsia="zh-CN"/>
              </w:rPr>
            </w:pPr>
            <w:r w:rsidRPr="004A2B37">
              <w:rPr>
                <w:sz w:val="20"/>
                <w:szCs w:val="20"/>
                <w:lang w:eastAsia="zh-CN"/>
              </w:rPr>
              <w:t xml:space="preserve">к  решению  Собрания депутатов  </w:t>
            </w:r>
          </w:p>
          <w:p w14:paraId="58516610" w14:textId="77777777" w:rsidR="004A2B37" w:rsidRPr="004A2B37" w:rsidRDefault="004A2B37" w:rsidP="004A2B37">
            <w:pPr>
              <w:widowControl w:val="0"/>
              <w:jc w:val="right"/>
              <w:rPr>
                <w:sz w:val="20"/>
                <w:szCs w:val="20"/>
                <w:lang w:eastAsia="zh-CN"/>
              </w:rPr>
            </w:pPr>
            <w:r w:rsidRPr="004A2B37">
              <w:rPr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4A2B37">
              <w:rPr>
                <w:sz w:val="20"/>
                <w:szCs w:val="20"/>
                <w:lang w:eastAsia="zh-CN"/>
              </w:rPr>
              <w:t>Лысогорского</w:t>
            </w:r>
            <w:proofErr w:type="spellEnd"/>
            <w:r w:rsidRPr="004A2B37">
              <w:rPr>
                <w:sz w:val="20"/>
                <w:szCs w:val="20"/>
                <w:lang w:eastAsia="zh-CN"/>
              </w:rPr>
              <w:t xml:space="preserve"> сельского поселения </w:t>
            </w:r>
          </w:p>
          <w:p w14:paraId="45C55C30" w14:textId="77777777" w:rsidR="004A2B37" w:rsidRPr="004A2B37" w:rsidRDefault="004A2B37" w:rsidP="004A2B37">
            <w:pPr>
              <w:widowControl w:val="0"/>
              <w:jc w:val="right"/>
              <w:rPr>
                <w:sz w:val="20"/>
                <w:szCs w:val="20"/>
                <w:lang w:eastAsia="zh-CN"/>
              </w:rPr>
            </w:pPr>
            <w:r w:rsidRPr="004A2B37">
              <w:rPr>
                <w:sz w:val="22"/>
                <w:szCs w:val="22"/>
              </w:rPr>
              <w:t>от 03.04.2025 г № 140</w:t>
            </w:r>
          </w:p>
          <w:p w14:paraId="3F6E7840" w14:textId="77777777" w:rsidR="004A2B37" w:rsidRPr="004A2B37" w:rsidRDefault="004A2B37" w:rsidP="004A2B37">
            <w:pPr>
              <w:tabs>
                <w:tab w:val="left" w:pos="390"/>
                <w:tab w:val="left" w:pos="5525"/>
                <w:tab w:val="left" w:pos="6192"/>
                <w:tab w:val="left" w:pos="6581"/>
                <w:tab w:val="left" w:pos="7382"/>
                <w:tab w:val="left" w:pos="7747"/>
                <w:tab w:val="left" w:pos="8438"/>
                <w:tab w:val="left" w:pos="9216"/>
                <w:tab w:val="left" w:pos="9994"/>
              </w:tabs>
              <w:jc w:val="right"/>
              <w:rPr>
                <w:sz w:val="28"/>
                <w:szCs w:val="20"/>
                <w:lang w:eastAsia="zh-CN"/>
              </w:rPr>
            </w:pPr>
          </w:p>
        </w:tc>
      </w:tr>
    </w:tbl>
    <w:p w14:paraId="2C2BFF33" w14:textId="77777777" w:rsidR="004A2B37" w:rsidRPr="004A2B37" w:rsidRDefault="004A2B37" w:rsidP="004A2B37">
      <w:pPr>
        <w:jc w:val="center"/>
        <w:rPr>
          <w:sz w:val="28"/>
          <w:szCs w:val="20"/>
          <w:lang w:eastAsia="zh-CN"/>
        </w:rPr>
      </w:pPr>
    </w:p>
    <w:p w14:paraId="2EEA1AA0" w14:textId="77777777" w:rsidR="004A2B37" w:rsidRPr="004A2B37" w:rsidRDefault="004A2B37" w:rsidP="004A2B37">
      <w:pPr>
        <w:jc w:val="center"/>
        <w:rPr>
          <w:sz w:val="28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ab/>
        <w:t xml:space="preserve">Программа муниципальных гарантий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 на 2025 год и на плановый период 2026 и 2027 годов</w:t>
      </w:r>
    </w:p>
    <w:p w14:paraId="660C3075" w14:textId="77777777" w:rsidR="004A2B37" w:rsidRPr="004A2B37" w:rsidRDefault="004A2B37" w:rsidP="004A2B37">
      <w:pPr>
        <w:jc w:val="both"/>
        <w:rPr>
          <w:sz w:val="28"/>
          <w:szCs w:val="20"/>
          <w:lang w:eastAsia="zh-CN"/>
        </w:rPr>
      </w:pPr>
    </w:p>
    <w:p w14:paraId="7CABEB84" w14:textId="77777777" w:rsidR="004A2B37" w:rsidRPr="004A2B37" w:rsidRDefault="004A2B37" w:rsidP="004A2B37">
      <w:pPr>
        <w:ind w:left="360"/>
        <w:jc w:val="both"/>
        <w:rPr>
          <w:sz w:val="28"/>
          <w:szCs w:val="20"/>
          <w:lang w:eastAsia="zh-CN"/>
        </w:rPr>
      </w:pPr>
    </w:p>
    <w:p w14:paraId="6A77202F" w14:textId="77777777" w:rsidR="004A2B37" w:rsidRPr="004A2B37" w:rsidRDefault="004A2B37" w:rsidP="004A2B37">
      <w:pPr>
        <w:ind w:firstLine="720"/>
        <w:jc w:val="center"/>
        <w:rPr>
          <w:sz w:val="28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 xml:space="preserve">1.Программа муниципальных гарантий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 в валюте Российской Федерации на 2025 год и на плановый период 2026 и 2027 годов</w:t>
      </w:r>
    </w:p>
    <w:p w14:paraId="771AA761" w14:textId="77777777" w:rsidR="004A2B37" w:rsidRPr="004A2B37" w:rsidRDefault="004A2B37" w:rsidP="004A2B37">
      <w:pPr>
        <w:ind w:left="720"/>
        <w:jc w:val="center"/>
        <w:rPr>
          <w:sz w:val="28"/>
          <w:szCs w:val="20"/>
          <w:lang w:eastAsia="zh-CN"/>
        </w:rPr>
      </w:pPr>
    </w:p>
    <w:p w14:paraId="54941B30" w14:textId="77777777" w:rsidR="004A2B37" w:rsidRPr="004A2B37" w:rsidRDefault="004A2B37" w:rsidP="004A2B37">
      <w:pPr>
        <w:numPr>
          <w:ilvl w:val="1"/>
          <w:numId w:val="16"/>
        </w:numPr>
        <w:ind w:left="0" w:firstLine="567"/>
        <w:jc w:val="both"/>
        <w:rPr>
          <w:sz w:val="28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 xml:space="preserve">Предоставление муниципальных гарантий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 в 2025 году и в плановом периоде 2026 и 2027 годов не планируется.</w:t>
      </w:r>
    </w:p>
    <w:p w14:paraId="50E3F074" w14:textId="77777777" w:rsidR="004A2B37" w:rsidRPr="004A2B37" w:rsidRDefault="004A2B37" w:rsidP="004A2B37">
      <w:pPr>
        <w:numPr>
          <w:ilvl w:val="1"/>
          <w:numId w:val="16"/>
        </w:numPr>
        <w:spacing w:after="120"/>
        <w:ind w:left="0" w:firstLine="567"/>
        <w:jc w:val="both"/>
        <w:rPr>
          <w:sz w:val="28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 xml:space="preserve">Общий объем бюджетных ассигнований, предусмотренных на исполнение выданных муниципальных гарантий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 по возможным гарантийным случаям, в 2025 году и в плановом периоде 2026 и 2027 годов не планируется.</w:t>
      </w:r>
    </w:p>
    <w:p w14:paraId="538C812F" w14:textId="77777777" w:rsidR="004A2B37" w:rsidRPr="004A2B37" w:rsidRDefault="004A2B37" w:rsidP="004A2B37">
      <w:pPr>
        <w:ind w:left="2880"/>
        <w:jc w:val="both"/>
        <w:rPr>
          <w:sz w:val="28"/>
          <w:szCs w:val="20"/>
          <w:lang w:eastAsia="zh-CN"/>
        </w:rPr>
      </w:pPr>
    </w:p>
    <w:p w14:paraId="5044C941" w14:textId="77777777" w:rsidR="004A2B37" w:rsidRPr="004A2B37" w:rsidRDefault="004A2B37" w:rsidP="004A2B37">
      <w:pPr>
        <w:ind w:left="720"/>
        <w:jc w:val="center"/>
        <w:rPr>
          <w:sz w:val="28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 xml:space="preserve">2. Программа муниципальных гарантий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 в иностранной валюте на 2025 год и на плановый период 2026 и 2027 годов</w:t>
      </w:r>
    </w:p>
    <w:p w14:paraId="79E9B301" w14:textId="77777777" w:rsidR="004A2B37" w:rsidRPr="004A2B37" w:rsidRDefault="004A2B37" w:rsidP="004A2B37">
      <w:pPr>
        <w:numPr>
          <w:ilvl w:val="1"/>
          <w:numId w:val="17"/>
        </w:numPr>
        <w:ind w:left="0" w:firstLine="567"/>
        <w:jc w:val="both"/>
        <w:rPr>
          <w:sz w:val="28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lastRenderedPageBreak/>
        <w:t xml:space="preserve">Предоставление муниципальных гарантий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 в 2025 году и в плановом периоде 2026 и 2027 годов не планируется.</w:t>
      </w:r>
    </w:p>
    <w:p w14:paraId="158518E3" w14:textId="77777777" w:rsidR="004A2B37" w:rsidRPr="004A2B37" w:rsidRDefault="004A2B37" w:rsidP="004A2B37">
      <w:pPr>
        <w:numPr>
          <w:ilvl w:val="1"/>
          <w:numId w:val="17"/>
        </w:numPr>
        <w:spacing w:after="120"/>
        <w:ind w:left="0" w:firstLine="567"/>
        <w:jc w:val="both"/>
        <w:rPr>
          <w:sz w:val="28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 xml:space="preserve">Общий объем бюджетных ассигнований, предусмотренных на исполнение выданных муниципальных гарантий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 по возможным гарантийным случаям, в 2025 году и в плановом периоде 2026 и 2027 годов не планируется.</w:t>
      </w:r>
    </w:p>
    <w:p w14:paraId="2E18891E" w14:textId="77777777" w:rsidR="004A2B37" w:rsidRPr="004A2B37" w:rsidRDefault="004A2B37" w:rsidP="004A2B37">
      <w:pPr>
        <w:keepNext/>
        <w:keepLines/>
        <w:ind w:firstLine="709"/>
        <w:jc w:val="center"/>
        <w:rPr>
          <w:b/>
          <w:bCs/>
          <w:color w:val="000000"/>
          <w:sz w:val="26"/>
          <w:lang w:eastAsia="zh-CN"/>
        </w:rPr>
      </w:pPr>
    </w:p>
    <w:p w14:paraId="7E5116C4" w14:textId="77777777" w:rsidR="004A2B37" w:rsidRPr="004A2B37" w:rsidRDefault="004A2B37" w:rsidP="004A2B37">
      <w:pPr>
        <w:ind w:firstLine="709"/>
        <w:jc w:val="center"/>
        <w:rPr>
          <w:sz w:val="28"/>
          <w:szCs w:val="20"/>
          <w:lang w:eastAsia="zh-CN"/>
        </w:rPr>
      </w:pPr>
    </w:p>
    <w:p w14:paraId="07E3595D" w14:textId="77777777" w:rsidR="004A2B37" w:rsidRPr="004A2B37" w:rsidRDefault="004A2B37" w:rsidP="004A2B37">
      <w:pPr>
        <w:ind w:firstLine="709"/>
        <w:jc w:val="center"/>
        <w:rPr>
          <w:sz w:val="28"/>
          <w:szCs w:val="20"/>
          <w:lang w:eastAsia="zh-CN"/>
        </w:rPr>
      </w:pPr>
    </w:p>
    <w:p w14:paraId="37E7F783" w14:textId="77777777" w:rsidR="004A2B37" w:rsidRPr="004A2B37" w:rsidRDefault="004A2B37" w:rsidP="004A2B37">
      <w:pPr>
        <w:ind w:firstLine="709"/>
        <w:jc w:val="center"/>
        <w:rPr>
          <w:sz w:val="28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>Пояснительная записка</w:t>
      </w:r>
    </w:p>
    <w:p w14:paraId="590F354E" w14:textId="77777777" w:rsidR="004A2B37" w:rsidRPr="004A2B37" w:rsidRDefault="004A2B37" w:rsidP="004A2B37">
      <w:pPr>
        <w:jc w:val="both"/>
        <w:rPr>
          <w:sz w:val="20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 xml:space="preserve">к решению Собрания депутатов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 от 03.04.2025 № 140  «О внесении изменений в решение Собрание депутатов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 от 26.1</w:t>
      </w:r>
      <w:r w:rsidRPr="004A2B37">
        <w:rPr>
          <w:sz w:val="28"/>
          <w:szCs w:val="28"/>
          <w:lang w:eastAsia="zh-CN"/>
        </w:rPr>
        <w:t xml:space="preserve">2.2024 № 125 « </w:t>
      </w:r>
      <w:r w:rsidRPr="004A2B37">
        <w:rPr>
          <w:sz w:val="28"/>
          <w:szCs w:val="20"/>
          <w:lang w:eastAsia="zh-CN"/>
        </w:rPr>
        <w:t xml:space="preserve">О бюджете 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 Куйбышевского района на 2025 год и плановый период 2026 и 2027 годов»</w:t>
      </w:r>
    </w:p>
    <w:p w14:paraId="377CCD93" w14:textId="77777777" w:rsidR="004A2B37" w:rsidRPr="004A2B37" w:rsidRDefault="004A2B37" w:rsidP="004A2B37">
      <w:pPr>
        <w:ind w:firstLine="709"/>
        <w:jc w:val="center"/>
        <w:rPr>
          <w:sz w:val="28"/>
          <w:szCs w:val="20"/>
          <w:lang w:eastAsia="zh-CN"/>
        </w:rPr>
      </w:pPr>
    </w:p>
    <w:p w14:paraId="49E74AE1" w14:textId="77777777" w:rsidR="004A2B37" w:rsidRPr="004A2B37" w:rsidRDefault="004A2B37" w:rsidP="004A2B37">
      <w:pPr>
        <w:ind w:firstLine="709"/>
        <w:jc w:val="both"/>
        <w:rPr>
          <w:sz w:val="28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 xml:space="preserve">Основные показатели бюджета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 на 2025 год следующие:</w:t>
      </w:r>
    </w:p>
    <w:p w14:paraId="493088B5" w14:textId="77777777" w:rsidR="004A2B37" w:rsidRPr="004A2B37" w:rsidRDefault="004A2B37" w:rsidP="004A2B37">
      <w:pPr>
        <w:rPr>
          <w:sz w:val="28"/>
          <w:szCs w:val="20"/>
          <w:lang w:eastAsia="zh-CN"/>
        </w:rPr>
      </w:pPr>
    </w:p>
    <w:p w14:paraId="65F961F7" w14:textId="77777777" w:rsidR="004A2B37" w:rsidRPr="004A2B37" w:rsidRDefault="004A2B37" w:rsidP="004A2B37">
      <w:pPr>
        <w:rPr>
          <w:sz w:val="28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 xml:space="preserve">Доходы </w:t>
      </w:r>
      <w:r w:rsidRPr="004A2B37">
        <w:rPr>
          <w:sz w:val="28"/>
          <w:szCs w:val="20"/>
          <w:lang w:eastAsia="zh-CN"/>
        </w:rPr>
        <w:tab/>
      </w:r>
      <w:r w:rsidRPr="004A2B37">
        <w:rPr>
          <w:sz w:val="28"/>
          <w:szCs w:val="20"/>
          <w:lang w:eastAsia="zh-CN"/>
        </w:rPr>
        <w:tab/>
      </w:r>
      <w:r w:rsidRPr="004A2B37">
        <w:rPr>
          <w:sz w:val="28"/>
          <w:szCs w:val="20"/>
          <w:lang w:eastAsia="zh-CN"/>
        </w:rPr>
        <w:tab/>
        <w:t>22412,7 тыс. рублей</w:t>
      </w:r>
    </w:p>
    <w:p w14:paraId="2B30353F" w14:textId="77777777" w:rsidR="004A2B37" w:rsidRPr="004A2B37" w:rsidRDefault="004A2B37" w:rsidP="004A2B37">
      <w:pPr>
        <w:rPr>
          <w:sz w:val="28"/>
          <w:szCs w:val="20"/>
          <w:shd w:val="clear" w:color="auto" w:fill="FFD821"/>
          <w:lang w:eastAsia="zh-CN"/>
        </w:rPr>
      </w:pPr>
      <w:r w:rsidRPr="004A2B37">
        <w:rPr>
          <w:sz w:val="28"/>
          <w:szCs w:val="20"/>
          <w:lang w:eastAsia="zh-CN"/>
        </w:rPr>
        <w:t>Расходы</w:t>
      </w:r>
      <w:r w:rsidRPr="004A2B37">
        <w:rPr>
          <w:sz w:val="28"/>
          <w:szCs w:val="20"/>
          <w:lang w:eastAsia="zh-CN"/>
        </w:rPr>
        <w:tab/>
      </w:r>
      <w:r w:rsidRPr="004A2B37">
        <w:rPr>
          <w:sz w:val="28"/>
          <w:szCs w:val="20"/>
          <w:lang w:eastAsia="zh-CN"/>
        </w:rPr>
        <w:tab/>
      </w:r>
      <w:r w:rsidRPr="004A2B37">
        <w:rPr>
          <w:sz w:val="28"/>
          <w:szCs w:val="20"/>
          <w:lang w:eastAsia="zh-CN"/>
        </w:rPr>
        <w:tab/>
        <w:t xml:space="preserve">22412,7 тыс. рублей </w:t>
      </w:r>
    </w:p>
    <w:p w14:paraId="737776AB" w14:textId="77777777" w:rsidR="004A2B37" w:rsidRPr="004A2B37" w:rsidRDefault="004A2B37" w:rsidP="004A2B37">
      <w:pPr>
        <w:rPr>
          <w:sz w:val="28"/>
          <w:szCs w:val="20"/>
          <w:lang w:eastAsia="zh-CN"/>
        </w:rPr>
      </w:pPr>
    </w:p>
    <w:p w14:paraId="49107495" w14:textId="77777777" w:rsidR="004A2B37" w:rsidRPr="004A2B37" w:rsidRDefault="004A2B37" w:rsidP="004A2B37">
      <w:pPr>
        <w:jc w:val="both"/>
        <w:rPr>
          <w:sz w:val="28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 xml:space="preserve">Изменения, вносимые в решение Собрания депутатов от </w:t>
      </w:r>
      <w:r w:rsidRPr="004A2B37">
        <w:rPr>
          <w:sz w:val="28"/>
          <w:szCs w:val="28"/>
          <w:lang w:eastAsia="zh-CN"/>
        </w:rPr>
        <w:t xml:space="preserve">26.12.2024 № 125 « </w:t>
      </w:r>
      <w:r w:rsidRPr="004A2B37">
        <w:rPr>
          <w:sz w:val="28"/>
          <w:szCs w:val="20"/>
          <w:lang w:eastAsia="zh-CN"/>
        </w:rPr>
        <w:t xml:space="preserve">О бюджете 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 Куйбышевского района на 2025 год и плановый период 2026 и 2027 годов» произведены с целью  перераспределения бюджетных ассигнований – средств местного бюджета:</w:t>
      </w:r>
    </w:p>
    <w:p w14:paraId="175558B7" w14:textId="77777777" w:rsidR="004A2B37" w:rsidRPr="004A2B37" w:rsidRDefault="004A2B37" w:rsidP="004A2B37">
      <w:pPr>
        <w:jc w:val="both"/>
        <w:rPr>
          <w:sz w:val="28"/>
          <w:szCs w:val="20"/>
          <w:lang w:eastAsia="zh-CN"/>
        </w:rPr>
      </w:pPr>
    </w:p>
    <w:p w14:paraId="40391D20" w14:textId="77777777" w:rsidR="004A2B37" w:rsidRPr="004A2B37" w:rsidRDefault="004A2B37" w:rsidP="004A2B37">
      <w:pPr>
        <w:jc w:val="both"/>
        <w:rPr>
          <w:sz w:val="28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>Уменьшить бюджетные ассигнования по следующему КБК:</w:t>
      </w:r>
    </w:p>
    <w:p w14:paraId="6A1F3AC0" w14:textId="77777777" w:rsidR="004A2B37" w:rsidRPr="004A2B37" w:rsidRDefault="004A2B37" w:rsidP="004A2B37">
      <w:pPr>
        <w:jc w:val="both"/>
        <w:rPr>
          <w:sz w:val="28"/>
          <w:szCs w:val="20"/>
          <w:lang w:eastAsia="zh-CN"/>
        </w:rPr>
      </w:pPr>
    </w:p>
    <w:p w14:paraId="4B1DC7B1" w14:textId="77777777" w:rsidR="004A2B37" w:rsidRPr="004A2B37" w:rsidRDefault="004A2B37" w:rsidP="004A2B37">
      <w:pPr>
        <w:jc w:val="both"/>
        <w:rPr>
          <w:sz w:val="28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 xml:space="preserve"> С кода РЗ 05 </w:t>
      </w:r>
      <w:proofErr w:type="spellStart"/>
      <w:proofErr w:type="gramStart"/>
      <w:r w:rsidRPr="004A2B37">
        <w:rPr>
          <w:sz w:val="28"/>
          <w:szCs w:val="20"/>
          <w:lang w:eastAsia="zh-CN"/>
        </w:rPr>
        <w:t>Пр</w:t>
      </w:r>
      <w:proofErr w:type="spellEnd"/>
      <w:proofErr w:type="gramEnd"/>
      <w:r w:rsidRPr="004A2B37">
        <w:rPr>
          <w:sz w:val="28"/>
          <w:szCs w:val="20"/>
          <w:lang w:eastAsia="zh-CN"/>
        </w:rPr>
        <w:t xml:space="preserve"> 03 ЦСР 72 4 02 02080 </w:t>
      </w:r>
      <w:proofErr w:type="spellStart"/>
      <w:r w:rsidRPr="004A2B37">
        <w:rPr>
          <w:sz w:val="28"/>
          <w:szCs w:val="20"/>
          <w:lang w:eastAsia="zh-CN"/>
        </w:rPr>
        <w:t>Вр</w:t>
      </w:r>
      <w:proofErr w:type="spellEnd"/>
      <w:r w:rsidRPr="004A2B37">
        <w:rPr>
          <w:sz w:val="28"/>
          <w:szCs w:val="20"/>
          <w:lang w:eastAsia="zh-CN"/>
        </w:rPr>
        <w:t xml:space="preserve"> 244 в сумме -49,0 тыс. рублей </w:t>
      </w:r>
    </w:p>
    <w:p w14:paraId="5082B960" w14:textId="77777777" w:rsidR="004A2B37" w:rsidRPr="004A2B37" w:rsidRDefault="004A2B37" w:rsidP="004A2B37">
      <w:pPr>
        <w:ind w:firstLine="567"/>
        <w:jc w:val="both"/>
        <w:rPr>
          <w:sz w:val="28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 xml:space="preserve">Расходы на реализацию мероприятий на содержание объектов озеленения и благоустройства в рамках комплекса процессных мероприятий «Содержание объектов благоустройства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поселения» муниципальной программы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 «Обеспечение качественными жилищно-коммунальными услугами населения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поселения»</w:t>
      </w:r>
    </w:p>
    <w:p w14:paraId="420E7D2E" w14:textId="77777777" w:rsidR="004A2B37" w:rsidRPr="004A2B37" w:rsidRDefault="004A2B37" w:rsidP="004A2B37">
      <w:pPr>
        <w:ind w:firstLine="567"/>
        <w:jc w:val="both"/>
        <w:rPr>
          <w:sz w:val="28"/>
          <w:szCs w:val="20"/>
          <w:lang w:eastAsia="zh-CN"/>
        </w:rPr>
      </w:pPr>
    </w:p>
    <w:p w14:paraId="40E5175E" w14:textId="77777777" w:rsidR="004A2B37" w:rsidRPr="004A2B37" w:rsidRDefault="004A2B37" w:rsidP="004A2B37">
      <w:pPr>
        <w:ind w:firstLine="567"/>
        <w:jc w:val="both"/>
        <w:rPr>
          <w:sz w:val="28"/>
          <w:szCs w:val="20"/>
          <w:lang w:eastAsia="zh-CN"/>
        </w:rPr>
      </w:pPr>
    </w:p>
    <w:p w14:paraId="2FBE39D5" w14:textId="77777777" w:rsidR="004A2B37" w:rsidRPr="004A2B37" w:rsidRDefault="004A2B37" w:rsidP="004A2B37">
      <w:pPr>
        <w:jc w:val="both"/>
        <w:rPr>
          <w:sz w:val="28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>Увеличить бюджетные ассигнования по следующему КБК:</w:t>
      </w:r>
    </w:p>
    <w:p w14:paraId="2FBD5B33" w14:textId="77777777" w:rsidR="004A2B37" w:rsidRPr="004A2B37" w:rsidRDefault="004A2B37" w:rsidP="004A2B37">
      <w:pPr>
        <w:jc w:val="both"/>
        <w:rPr>
          <w:sz w:val="28"/>
          <w:szCs w:val="20"/>
          <w:lang w:eastAsia="zh-CN"/>
        </w:rPr>
      </w:pPr>
    </w:p>
    <w:p w14:paraId="0E607D8F" w14:textId="77777777" w:rsidR="004A2B37" w:rsidRPr="004A2B37" w:rsidRDefault="004A2B37" w:rsidP="004A2B37">
      <w:pPr>
        <w:jc w:val="both"/>
        <w:rPr>
          <w:sz w:val="28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 xml:space="preserve"> На код РЗ 05 </w:t>
      </w:r>
      <w:proofErr w:type="spellStart"/>
      <w:proofErr w:type="gramStart"/>
      <w:r w:rsidRPr="004A2B37">
        <w:rPr>
          <w:sz w:val="28"/>
          <w:szCs w:val="20"/>
          <w:lang w:eastAsia="zh-CN"/>
        </w:rPr>
        <w:t>Пр</w:t>
      </w:r>
      <w:proofErr w:type="spellEnd"/>
      <w:proofErr w:type="gramEnd"/>
      <w:r w:rsidRPr="004A2B37">
        <w:rPr>
          <w:sz w:val="28"/>
          <w:szCs w:val="20"/>
          <w:lang w:eastAsia="zh-CN"/>
        </w:rPr>
        <w:t xml:space="preserve"> 03 ЦСР 72 4 02 02070 </w:t>
      </w:r>
      <w:proofErr w:type="spellStart"/>
      <w:r w:rsidRPr="004A2B37">
        <w:rPr>
          <w:sz w:val="28"/>
          <w:szCs w:val="20"/>
          <w:lang w:eastAsia="zh-CN"/>
        </w:rPr>
        <w:t>Вр</w:t>
      </w:r>
      <w:proofErr w:type="spellEnd"/>
      <w:r w:rsidRPr="004A2B37">
        <w:rPr>
          <w:sz w:val="28"/>
          <w:szCs w:val="20"/>
          <w:lang w:eastAsia="zh-CN"/>
        </w:rPr>
        <w:t xml:space="preserve"> 244 в сумме в сумме 49,0 тыс. рублей </w:t>
      </w:r>
    </w:p>
    <w:p w14:paraId="26BD9C1C" w14:textId="77777777" w:rsidR="004A2B37" w:rsidRPr="004A2B37" w:rsidRDefault="004A2B37" w:rsidP="004A2B37">
      <w:pPr>
        <w:jc w:val="both"/>
        <w:rPr>
          <w:sz w:val="26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 xml:space="preserve">Расходы на реализацию мероприятий по содержанию мест захоронения в рамках комплекса процессных мероприятий «Содержание объектов благоустройства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поселения» муниципальной программы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 «Обеспечение качественными жилищно-коммунальными услугами населения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поселения» для выполнения текущего ремонта памятников.</w:t>
      </w:r>
    </w:p>
    <w:p w14:paraId="531AAABF" w14:textId="77777777" w:rsidR="004A2B37" w:rsidRPr="004A2B37" w:rsidRDefault="004A2B37" w:rsidP="004A2B37">
      <w:pPr>
        <w:jc w:val="center"/>
        <w:rPr>
          <w:sz w:val="26"/>
          <w:szCs w:val="20"/>
          <w:lang w:eastAsia="zh-CN"/>
        </w:rPr>
      </w:pPr>
    </w:p>
    <w:p w14:paraId="411553A7" w14:textId="77777777" w:rsidR="004A2B37" w:rsidRPr="004A2B37" w:rsidRDefault="004A2B37" w:rsidP="004A2B37">
      <w:pPr>
        <w:jc w:val="center"/>
        <w:rPr>
          <w:sz w:val="26"/>
          <w:szCs w:val="20"/>
          <w:lang w:eastAsia="zh-CN"/>
        </w:rPr>
      </w:pPr>
    </w:p>
    <w:p w14:paraId="6A370794" w14:textId="77777777" w:rsidR="004A2B37" w:rsidRPr="004A2B37" w:rsidRDefault="004A2B37" w:rsidP="004A2B37">
      <w:pPr>
        <w:jc w:val="center"/>
        <w:rPr>
          <w:sz w:val="26"/>
          <w:szCs w:val="20"/>
          <w:lang w:eastAsia="zh-CN"/>
        </w:rPr>
      </w:pPr>
    </w:p>
    <w:p w14:paraId="5C2AB7C5" w14:textId="77777777" w:rsidR="004A2B37" w:rsidRPr="004A2B37" w:rsidRDefault="004A2B37" w:rsidP="004A2B37">
      <w:pPr>
        <w:jc w:val="center"/>
        <w:rPr>
          <w:sz w:val="26"/>
          <w:szCs w:val="20"/>
          <w:lang w:eastAsia="zh-CN"/>
        </w:rPr>
      </w:pPr>
    </w:p>
    <w:p w14:paraId="6DD8D5D5" w14:textId="77777777" w:rsidR="004A2B37" w:rsidRPr="004A2B37" w:rsidRDefault="004A2B37" w:rsidP="004A2B37">
      <w:pPr>
        <w:jc w:val="center"/>
        <w:rPr>
          <w:sz w:val="26"/>
          <w:szCs w:val="20"/>
          <w:lang w:eastAsia="zh-CN"/>
        </w:rPr>
      </w:pPr>
    </w:p>
    <w:p w14:paraId="32904158" w14:textId="77777777" w:rsidR="004A2B37" w:rsidRPr="004A2B37" w:rsidRDefault="004A2B37" w:rsidP="004A2B37">
      <w:pPr>
        <w:jc w:val="center"/>
        <w:rPr>
          <w:sz w:val="26"/>
          <w:szCs w:val="20"/>
          <w:lang w:eastAsia="zh-CN"/>
        </w:rPr>
      </w:pPr>
    </w:p>
    <w:p w14:paraId="63279546" w14:textId="77777777" w:rsidR="004A2B37" w:rsidRPr="004A2B37" w:rsidRDefault="004A2B37" w:rsidP="004A2B37">
      <w:pPr>
        <w:jc w:val="center"/>
        <w:rPr>
          <w:sz w:val="26"/>
          <w:szCs w:val="20"/>
          <w:lang w:eastAsia="zh-CN"/>
        </w:rPr>
      </w:pPr>
    </w:p>
    <w:p w14:paraId="00968323" w14:textId="77777777" w:rsidR="004A2B37" w:rsidRPr="004A2B37" w:rsidRDefault="004A2B37" w:rsidP="004A2B37">
      <w:pPr>
        <w:jc w:val="center"/>
        <w:rPr>
          <w:sz w:val="26"/>
          <w:szCs w:val="20"/>
          <w:lang w:eastAsia="zh-CN"/>
        </w:rPr>
      </w:pPr>
    </w:p>
    <w:p w14:paraId="29318DFD" w14:textId="77777777" w:rsidR="004A2B37" w:rsidRPr="004A2B37" w:rsidRDefault="004A2B37" w:rsidP="004A2B37">
      <w:pPr>
        <w:jc w:val="center"/>
        <w:rPr>
          <w:sz w:val="26"/>
          <w:szCs w:val="20"/>
          <w:lang w:eastAsia="zh-CN"/>
        </w:rPr>
      </w:pPr>
    </w:p>
    <w:p w14:paraId="6D20E632" w14:textId="77777777" w:rsidR="004A2B37" w:rsidRPr="004A2B37" w:rsidRDefault="004A2B37" w:rsidP="004A2B37">
      <w:pPr>
        <w:jc w:val="center"/>
        <w:rPr>
          <w:sz w:val="26"/>
          <w:szCs w:val="20"/>
          <w:lang w:eastAsia="zh-CN"/>
        </w:rPr>
      </w:pPr>
    </w:p>
    <w:p w14:paraId="222BF5DA" w14:textId="77777777" w:rsidR="004A2B37" w:rsidRPr="004A2B37" w:rsidRDefault="004A2B37" w:rsidP="004A2B37">
      <w:pPr>
        <w:jc w:val="center"/>
        <w:rPr>
          <w:sz w:val="26"/>
          <w:szCs w:val="20"/>
          <w:lang w:eastAsia="zh-CN"/>
        </w:rPr>
      </w:pPr>
    </w:p>
    <w:p w14:paraId="0B837ACC" w14:textId="77777777" w:rsidR="004A2B37" w:rsidRPr="004A2B37" w:rsidRDefault="004A2B37" w:rsidP="004A2B37">
      <w:pPr>
        <w:jc w:val="center"/>
        <w:rPr>
          <w:sz w:val="26"/>
          <w:szCs w:val="20"/>
          <w:lang w:eastAsia="zh-CN"/>
        </w:rPr>
      </w:pPr>
    </w:p>
    <w:p w14:paraId="4E0AAC57" w14:textId="77777777" w:rsidR="004A2B37" w:rsidRPr="004A2B37" w:rsidRDefault="004A2B37" w:rsidP="004A2B37">
      <w:pPr>
        <w:jc w:val="center"/>
        <w:rPr>
          <w:sz w:val="26"/>
          <w:szCs w:val="20"/>
          <w:lang w:eastAsia="zh-CN"/>
        </w:rPr>
      </w:pPr>
    </w:p>
    <w:p w14:paraId="0A826358" w14:textId="77777777" w:rsidR="004A2B37" w:rsidRPr="004A2B37" w:rsidRDefault="004A2B37" w:rsidP="004A2B37">
      <w:pPr>
        <w:jc w:val="center"/>
        <w:rPr>
          <w:sz w:val="28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t xml:space="preserve">Структура изменений в бюджете </w:t>
      </w:r>
      <w:proofErr w:type="spellStart"/>
      <w:r w:rsidRPr="004A2B37">
        <w:rPr>
          <w:sz w:val="28"/>
          <w:szCs w:val="20"/>
          <w:lang w:eastAsia="zh-CN"/>
        </w:rPr>
        <w:t>Лысогорского</w:t>
      </w:r>
      <w:proofErr w:type="spellEnd"/>
      <w:r w:rsidRPr="004A2B37">
        <w:rPr>
          <w:sz w:val="28"/>
          <w:szCs w:val="20"/>
          <w:lang w:eastAsia="zh-CN"/>
        </w:rPr>
        <w:t xml:space="preserve"> сельского поселения </w:t>
      </w:r>
    </w:p>
    <w:p w14:paraId="4729E35C" w14:textId="77777777" w:rsidR="004A2B37" w:rsidRPr="004A2B37" w:rsidRDefault="004A2B37" w:rsidP="004A2B37">
      <w:pPr>
        <w:jc w:val="center"/>
        <w:rPr>
          <w:sz w:val="28"/>
          <w:szCs w:val="20"/>
          <w:lang w:eastAsia="zh-C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833"/>
        <w:gridCol w:w="1247"/>
        <w:gridCol w:w="1386"/>
        <w:gridCol w:w="1162"/>
        <w:gridCol w:w="2726"/>
      </w:tblGrid>
      <w:tr w:rsidR="004A2B37" w:rsidRPr="004A2B37" w14:paraId="5916D7F4" w14:textId="77777777" w:rsidTr="008E6A62">
        <w:tc>
          <w:tcPr>
            <w:tcW w:w="28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0429B3" w14:textId="77777777" w:rsidR="004A2B37" w:rsidRPr="004A2B37" w:rsidRDefault="004A2B37" w:rsidP="004A2B37">
            <w:pPr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Наименование расходов</w:t>
            </w:r>
          </w:p>
        </w:tc>
        <w:tc>
          <w:tcPr>
            <w:tcW w:w="652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C07360" w14:textId="77777777" w:rsidR="004A2B37" w:rsidRPr="004A2B37" w:rsidRDefault="004A2B37" w:rsidP="004A2B37">
            <w:pPr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2025 год</w:t>
            </w:r>
          </w:p>
        </w:tc>
      </w:tr>
      <w:tr w:rsidR="004A2B37" w:rsidRPr="004A2B37" w14:paraId="31BC3911" w14:textId="77777777" w:rsidTr="008E6A62">
        <w:tc>
          <w:tcPr>
            <w:tcW w:w="28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67A0AD" w14:textId="77777777" w:rsidR="004A2B37" w:rsidRPr="004A2B37" w:rsidRDefault="004A2B37" w:rsidP="004A2B37">
            <w:pPr>
              <w:rPr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8C026A" w14:textId="77777777" w:rsidR="004A2B37" w:rsidRPr="004A2B37" w:rsidRDefault="004A2B37" w:rsidP="004A2B37">
            <w:pPr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Утвержденный бюджет, тыс. руб.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454FC3" w14:textId="77777777" w:rsidR="004A2B37" w:rsidRPr="004A2B37" w:rsidRDefault="004A2B37" w:rsidP="004A2B37">
            <w:pPr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С учетом изменений тыс. руб.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11A89A" w14:textId="77777777" w:rsidR="004A2B37" w:rsidRPr="004A2B37" w:rsidRDefault="004A2B37" w:rsidP="004A2B37">
            <w:pPr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Отклонения</w:t>
            </w:r>
          </w:p>
          <w:p w14:paraId="127E2810" w14:textId="77777777" w:rsidR="004A2B37" w:rsidRPr="004A2B37" w:rsidRDefault="004A2B37" w:rsidP="004A2B37">
            <w:pPr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 xml:space="preserve"> тыс. руб.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3BB11" w14:textId="77777777" w:rsidR="004A2B37" w:rsidRPr="004A2B37" w:rsidRDefault="004A2B37" w:rsidP="004A2B37">
            <w:pPr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Примечания</w:t>
            </w:r>
          </w:p>
        </w:tc>
      </w:tr>
      <w:tr w:rsidR="004A2B37" w:rsidRPr="004A2B37" w14:paraId="12229C07" w14:textId="77777777" w:rsidTr="008E6A62">
        <w:tc>
          <w:tcPr>
            <w:tcW w:w="28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E61C5E" w14:textId="77777777" w:rsidR="004A2B37" w:rsidRPr="004A2B37" w:rsidRDefault="004A2B37" w:rsidP="004A2B37">
            <w:pPr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1.Общегосударственные вопросы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DAF7CC" w14:textId="77777777" w:rsidR="004A2B37" w:rsidRPr="004A2B37" w:rsidRDefault="004A2B37" w:rsidP="004A2B37">
            <w:pPr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11301,7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61290B" w14:textId="77777777" w:rsidR="004A2B37" w:rsidRPr="004A2B37" w:rsidRDefault="004A2B37" w:rsidP="004A2B37">
            <w:pPr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11301,7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708654" w14:textId="77777777" w:rsidR="004A2B37" w:rsidRPr="004A2B37" w:rsidRDefault="004A2B37" w:rsidP="004A2B37">
            <w:pPr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DE1D9C" w14:textId="77777777" w:rsidR="004A2B37" w:rsidRPr="004A2B37" w:rsidRDefault="004A2B37" w:rsidP="004A2B37">
            <w:pPr>
              <w:rPr>
                <w:sz w:val="28"/>
                <w:szCs w:val="20"/>
                <w:lang w:eastAsia="zh-CN"/>
              </w:rPr>
            </w:pPr>
          </w:p>
        </w:tc>
      </w:tr>
      <w:tr w:rsidR="004A2B37" w:rsidRPr="004A2B37" w14:paraId="4769FEA4" w14:textId="77777777" w:rsidTr="008E6A62">
        <w:tc>
          <w:tcPr>
            <w:tcW w:w="28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C86E6A" w14:textId="77777777" w:rsidR="004A2B37" w:rsidRPr="004A2B37" w:rsidRDefault="004A2B37" w:rsidP="004A2B37">
            <w:pPr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2. Национальная оборона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40C95A" w14:textId="77777777" w:rsidR="004A2B37" w:rsidRPr="004A2B37" w:rsidRDefault="004A2B37" w:rsidP="004A2B37">
            <w:pPr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410,8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794A4D" w14:textId="77777777" w:rsidR="004A2B37" w:rsidRPr="004A2B37" w:rsidRDefault="004A2B37" w:rsidP="004A2B37">
            <w:pPr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410,8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244630" w14:textId="77777777" w:rsidR="004A2B37" w:rsidRPr="004A2B37" w:rsidRDefault="004A2B37" w:rsidP="004A2B37">
            <w:pPr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A56D96" w14:textId="77777777" w:rsidR="004A2B37" w:rsidRPr="004A2B37" w:rsidRDefault="004A2B37" w:rsidP="004A2B37">
            <w:pPr>
              <w:rPr>
                <w:sz w:val="28"/>
                <w:szCs w:val="20"/>
                <w:lang w:eastAsia="zh-CN"/>
              </w:rPr>
            </w:pPr>
          </w:p>
        </w:tc>
      </w:tr>
      <w:tr w:rsidR="004A2B37" w:rsidRPr="004A2B37" w14:paraId="4EE2A93A" w14:textId="77777777" w:rsidTr="008E6A62">
        <w:trPr>
          <w:trHeight w:val="1277"/>
        </w:trPr>
        <w:tc>
          <w:tcPr>
            <w:tcW w:w="28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5AA9AD" w14:textId="77777777" w:rsidR="004A2B37" w:rsidRPr="004A2B37" w:rsidRDefault="004A2B37" w:rsidP="004A2B37">
            <w:pPr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3. Национальная безопасность и правоохранительная деятельность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2C325B" w14:textId="77777777" w:rsidR="004A2B37" w:rsidRPr="004A2B37" w:rsidRDefault="004A2B37" w:rsidP="004A2B37">
            <w:pPr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4,0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94A51A" w14:textId="77777777" w:rsidR="004A2B37" w:rsidRPr="004A2B37" w:rsidRDefault="004A2B37" w:rsidP="004A2B37">
            <w:pPr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4,0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8E9A54" w14:textId="77777777" w:rsidR="004A2B37" w:rsidRPr="004A2B37" w:rsidRDefault="004A2B37" w:rsidP="004A2B37">
            <w:pPr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C37815" w14:textId="77777777" w:rsidR="004A2B37" w:rsidRPr="004A2B37" w:rsidRDefault="004A2B37" w:rsidP="004A2B37">
            <w:pPr>
              <w:rPr>
                <w:sz w:val="28"/>
                <w:szCs w:val="20"/>
                <w:lang w:eastAsia="zh-CN"/>
              </w:rPr>
            </w:pPr>
          </w:p>
        </w:tc>
      </w:tr>
      <w:tr w:rsidR="004A2B37" w:rsidRPr="004A2B37" w14:paraId="404DE3A8" w14:textId="77777777" w:rsidTr="008E6A62">
        <w:tc>
          <w:tcPr>
            <w:tcW w:w="28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82E99D" w14:textId="77777777" w:rsidR="004A2B37" w:rsidRPr="004A2B37" w:rsidRDefault="004A2B37" w:rsidP="004A2B37">
            <w:pPr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4. Национальная экономика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491A2F" w14:textId="77777777" w:rsidR="004A2B37" w:rsidRPr="004A2B37" w:rsidRDefault="004A2B37" w:rsidP="004A2B37">
            <w:pPr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5,0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7E30FF" w14:textId="77777777" w:rsidR="004A2B37" w:rsidRPr="004A2B37" w:rsidRDefault="004A2B37" w:rsidP="004A2B37">
            <w:pPr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5,0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2AA21F" w14:textId="77777777" w:rsidR="004A2B37" w:rsidRPr="004A2B37" w:rsidRDefault="004A2B37" w:rsidP="004A2B37">
            <w:pPr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9A4B77" w14:textId="77777777" w:rsidR="004A2B37" w:rsidRPr="004A2B37" w:rsidRDefault="004A2B37" w:rsidP="004A2B37">
            <w:pPr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-</w:t>
            </w:r>
          </w:p>
        </w:tc>
      </w:tr>
      <w:tr w:rsidR="004A2B37" w:rsidRPr="004A2B37" w14:paraId="6639FC6C" w14:textId="77777777" w:rsidTr="008E6A62">
        <w:tc>
          <w:tcPr>
            <w:tcW w:w="28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236C31" w14:textId="77777777" w:rsidR="004A2B37" w:rsidRPr="004A2B37" w:rsidRDefault="004A2B37" w:rsidP="004A2B37">
            <w:pPr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5. Жилищно-коммунальное хозяйство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FA4434" w14:textId="77777777" w:rsidR="004A2B37" w:rsidRPr="004A2B37" w:rsidRDefault="004A2B37" w:rsidP="004A2B37">
            <w:pPr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1626,7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1765C4" w14:textId="77777777" w:rsidR="004A2B37" w:rsidRPr="004A2B37" w:rsidRDefault="004A2B37" w:rsidP="004A2B37">
            <w:pPr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1626,7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A7F92D" w14:textId="77777777" w:rsidR="004A2B37" w:rsidRPr="004A2B37" w:rsidRDefault="004A2B37" w:rsidP="004A2B37">
            <w:pPr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0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0F1F8C" w14:textId="77777777" w:rsidR="004A2B37" w:rsidRPr="004A2B37" w:rsidRDefault="004A2B37" w:rsidP="004A2B37">
            <w:pPr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 xml:space="preserve">Содержание объектов благоустройства </w:t>
            </w:r>
            <w:proofErr w:type="spellStart"/>
            <w:r w:rsidRPr="004A2B37">
              <w:rPr>
                <w:sz w:val="28"/>
                <w:szCs w:val="20"/>
                <w:lang w:eastAsia="zh-CN"/>
              </w:rPr>
              <w:t>Лысогорского</w:t>
            </w:r>
            <w:proofErr w:type="spellEnd"/>
            <w:r w:rsidRPr="004A2B37">
              <w:rPr>
                <w:sz w:val="28"/>
                <w:szCs w:val="20"/>
                <w:lang w:eastAsia="zh-CN"/>
              </w:rPr>
              <w:t xml:space="preserve"> сельского поселения</w:t>
            </w:r>
          </w:p>
        </w:tc>
      </w:tr>
      <w:tr w:rsidR="004A2B37" w:rsidRPr="004A2B37" w14:paraId="4D417060" w14:textId="77777777" w:rsidTr="008E6A62">
        <w:tc>
          <w:tcPr>
            <w:tcW w:w="28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95AEC6" w14:textId="77777777" w:rsidR="004A2B37" w:rsidRPr="004A2B37" w:rsidRDefault="004A2B37" w:rsidP="004A2B37">
            <w:pPr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6. Охрана окружающей среды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5EBF37" w14:textId="77777777" w:rsidR="004A2B37" w:rsidRPr="004A2B37" w:rsidRDefault="004A2B37" w:rsidP="004A2B37">
            <w:pPr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35,0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DA8049" w14:textId="77777777" w:rsidR="004A2B37" w:rsidRPr="004A2B37" w:rsidRDefault="004A2B37" w:rsidP="004A2B37">
            <w:pPr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35,0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787286" w14:textId="77777777" w:rsidR="004A2B37" w:rsidRPr="004A2B37" w:rsidRDefault="004A2B37" w:rsidP="004A2B37">
            <w:pPr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CE37DA" w14:textId="77777777" w:rsidR="004A2B37" w:rsidRPr="004A2B37" w:rsidRDefault="004A2B37" w:rsidP="004A2B37">
            <w:pPr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-</w:t>
            </w:r>
          </w:p>
        </w:tc>
      </w:tr>
      <w:tr w:rsidR="004A2B37" w:rsidRPr="004A2B37" w14:paraId="23FBF8D9" w14:textId="77777777" w:rsidTr="008E6A62">
        <w:tc>
          <w:tcPr>
            <w:tcW w:w="28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80E5F8" w14:textId="77777777" w:rsidR="004A2B37" w:rsidRPr="004A2B37" w:rsidRDefault="004A2B37" w:rsidP="004A2B37">
            <w:pPr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7. Образование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0345CC" w14:textId="77777777" w:rsidR="004A2B37" w:rsidRPr="004A2B37" w:rsidRDefault="004A2B37" w:rsidP="004A2B37">
            <w:pPr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10,0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994966" w14:textId="77777777" w:rsidR="004A2B37" w:rsidRPr="004A2B37" w:rsidRDefault="004A2B37" w:rsidP="004A2B37">
            <w:pPr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10,0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A1A0EE" w14:textId="77777777" w:rsidR="004A2B37" w:rsidRPr="004A2B37" w:rsidRDefault="004A2B37" w:rsidP="004A2B37">
            <w:pPr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A779E4" w14:textId="77777777" w:rsidR="004A2B37" w:rsidRPr="004A2B37" w:rsidRDefault="004A2B37" w:rsidP="004A2B37">
            <w:pPr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-</w:t>
            </w:r>
          </w:p>
        </w:tc>
      </w:tr>
      <w:tr w:rsidR="004A2B37" w:rsidRPr="004A2B37" w14:paraId="05B51D98" w14:textId="77777777" w:rsidTr="008E6A62">
        <w:tc>
          <w:tcPr>
            <w:tcW w:w="28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8653B8" w14:textId="77777777" w:rsidR="004A2B37" w:rsidRPr="004A2B37" w:rsidRDefault="004A2B37" w:rsidP="004A2B37">
            <w:pPr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8. Культура, кинематография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46827E" w14:textId="77777777" w:rsidR="004A2B37" w:rsidRPr="004A2B37" w:rsidRDefault="004A2B37" w:rsidP="004A2B37">
            <w:pPr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8713,5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08BFEE" w14:textId="77777777" w:rsidR="004A2B37" w:rsidRPr="004A2B37" w:rsidRDefault="004A2B37" w:rsidP="004A2B37">
            <w:pPr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8713,5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B7C65E" w14:textId="77777777" w:rsidR="004A2B37" w:rsidRPr="004A2B37" w:rsidRDefault="004A2B37" w:rsidP="004A2B37">
            <w:pPr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41FDDF" w14:textId="77777777" w:rsidR="004A2B37" w:rsidRPr="004A2B37" w:rsidRDefault="004A2B37" w:rsidP="004A2B37">
            <w:pPr>
              <w:rPr>
                <w:sz w:val="28"/>
                <w:szCs w:val="20"/>
                <w:lang w:eastAsia="zh-CN"/>
              </w:rPr>
            </w:pPr>
          </w:p>
        </w:tc>
      </w:tr>
      <w:tr w:rsidR="004A2B37" w:rsidRPr="004A2B37" w14:paraId="2570C105" w14:textId="77777777" w:rsidTr="008E6A62">
        <w:tc>
          <w:tcPr>
            <w:tcW w:w="28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3D11EF" w14:textId="77777777" w:rsidR="004A2B37" w:rsidRPr="004A2B37" w:rsidRDefault="004A2B37" w:rsidP="004A2B37">
            <w:pPr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9. Социальная политика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E5BCC4" w14:textId="77777777" w:rsidR="004A2B37" w:rsidRPr="004A2B37" w:rsidRDefault="004A2B37" w:rsidP="004A2B37">
            <w:pPr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300,0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774DC" w14:textId="77777777" w:rsidR="004A2B37" w:rsidRPr="004A2B37" w:rsidRDefault="004A2B37" w:rsidP="004A2B37">
            <w:pPr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300,0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9AE49B" w14:textId="77777777" w:rsidR="004A2B37" w:rsidRPr="004A2B37" w:rsidRDefault="004A2B37" w:rsidP="004A2B37">
            <w:pPr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40C920" w14:textId="77777777" w:rsidR="004A2B37" w:rsidRPr="004A2B37" w:rsidRDefault="004A2B37" w:rsidP="004A2B37">
            <w:pPr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-</w:t>
            </w:r>
          </w:p>
        </w:tc>
      </w:tr>
      <w:tr w:rsidR="004A2B37" w:rsidRPr="004A2B37" w14:paraId="0025ECC5" w14:textId="77777777" w:rsidTr="008E6A62">
        <w:tc>
          <w:tcPr>
            <w:tcW w:w="28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A9A1F9" w14:textId="77777777" w:rsidR="004A2B37" w:rsidRPr="004A2B37" w:rsidRDefault="004A2B37" w:rsidP="004A2B37">
            <w:pPr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10. Физическая культура и спорт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B7C066" w14:textId="77777777" w:rsidR="004A2B37" w:rsidRPr="004A2B37" w:rsidRDefault="004A2B37" w:rsidP="004A2B37">
            <w:pPr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6,0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5CD51C" w14:textId="77777777" w:rsidR="004A2B37" w:rsidRPr="004A2B37" w:rsidRDefault="004A2B37" w:rsidP="004A2B37">
            <w:pPr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6,0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6854AA" w14:textId="77777777" w:rsidR="004A2B37" w:rsidRPr="004A2B37" w:rsidRDefault="004A2B37" w:rsidP="004A2B37">
            <w:pPr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84A7CB" w14:textId="77777777" w:rsidR="004A2B37" w:rsidRPr="004A2B37" w:rsidRDefault="004A2B37" w:rsidP="004A2B37">
            <w:pPr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-</w:t>
            </w:r>
          </w:p>
        </w:tc>
      </w:tr>
      <w:tr w:rsidR="004A2B37" w:rsidRPr="004A2B37" w14:paraId="6B4FAFD6" w14:textId="77777777" w:rsidTr="008E6A62">
        <w:tc>
          <w:tcPr>
            <w:tcW w:w="28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8E2C2" w14:textId="77777777" w:rsidR="004A2B37" w:rsidRPr="004A2B37" w:rsidRDefault="004A2B37" w:rsidP="004A2B37">
            <w:pPr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ИТОГО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201839" w14:textId="77777777" w:rsidR="004A2B37" w:rsidRPr="004A2B37" w:rsidRDefault="004A2B37" w:rsidP="004A2B37">
            <w:pPr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22412,7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4E3294" w14:textId="77777777" w:rsidR="004A2B37" w:rsidRPr="004A2B37" w:rsidRDefault="004A2B37" w:rsidP="004A2B37">
            <w:pPr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22412,7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F71296" w14:textId="77777777" w:rsidR="004A2B37" w:rsidRPr="004A2B37" w:rsidRDefault="004A2B37" w:rsidP="004A2B37">
            <w:pPr>
              <w:jc w:val="center"/>
              <w:rPr>
                <w:sz w:val="28"/>
                <w:szCs w:val="20"/>
                <w:lang w:eastAsia="zh-CN"/>
              </w:rPr>
            </w:pPr>
            <w:r w:rsidRPr="004A2B37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90CE86" w14:textId="77777777" w:rsidR="004A2B37" w:rsidRPr="004A2B37" w:rsidRDefault="004A2B37" w:rsidP="004A2B37">
            <w:pPr>
              <w:rPr>
                <w:b/>
                <w:sz w:val="28"/>
                <w:szCs w:val="20"/>
                <w:lang w:eastAsia="zh-CN"/>
              </w:rPr>
            </w:pPr>
            <w:r w:rsidRPr="004A2B37">
              <w:rPr>
                <w:b/>
                <w:sz w:val="28"/>
                <w:szCs w:val="20"/>
                <w:lang w:eastAsia="zh-CN"/>
              </w:rPr>
              <w:t> </w:t>
            </w:r>
          </w:p>
        </w:tc>
      </w:tr>
    </w:tbl>
    <w:p w14:paraId="6B1997AE" w14:textId="77777777" w:rsidR="004A2B37" w:rsidRPr="004A2B37" w:rsidRDefault="004A2B37" w:rsidP="004A2B37">
      <w:pPr>
        <w:spacing w:line="276" w:lineRule="auto"/>
        <w:rPr>
          <w:sz w:val="28"/>
          <w:szCs w:val="20"/>
          <w:lang w:eastAsia="zh-CN"/>
        </w:rPr>
      </w:pPr>
    </w:p>
    <w:p w14:paraId="4FDCE0A0" w14:textId="77777777" w:rsidR="004A2B37" w:rsidRPr="004A2B37" w:rsidRDefault="004A2B37" w:rsidP="004A2B37">
      <w:pPr>
        <w:spacing w:line="276" w:lineRule="auto"/>
        <w:rPr>
          <w:sz w:val="28"/>
          <w:szCs w:val="20"/>
          <w:lang w:eastAsia="zh-CN"/>
        </w:rPr>
      </w:pPr>
      <w:r w:rsidRPr="004A2B37">
        <w:rPr>
          <w:sz w:val="28"/>
          <w:szCs w:val="20"/>
          <w:lang w:eastAsia="zh-CN"/>
        </w:rPr>
        <w:lastRenderedPageBreak/>
        <w:t xml:space="preserve">Начальник отдела  экономики и финансов                                 </w:t>
      </w:r>
      <w:proofErr w:type="spellStart"/>
      <w:r w:rsidRPr="004A2B37">
        <w:rPr>
          <w:sz w:val="28"/>
          <w:szCs w:val="20"/>
          <w:lang w:eastAsia="zh-CN"/>
        </w:rPr>
        <w:t>Н.П.Еськова</w:t>
      </w:r>
      <w:proofErr w:type="spellEnd"/>
    </w:p>
    <w:p w14:paraId="67A2420C" w14:textId="77777777" w:rsidR="004A2B37" w:rsidRPr="004A2B37" w:rsidRDefault="004A2B37" w:rsidP="004A2B37">
      <w:pPr>
        <w:rPr>
          <w:sz w:val="20"/>
          <w:szCs w:val="20"/>
          <w:lang w:eastAsia="zh-CN"/>
        </w:rPr>
      </w:pPr>
    </w:p>
    <w:p w14:paraId="56CCC417" w14:textId="77777777" w:rsidR="004A2B37" w:rsidRPr="004A2B37" w:rsidRDefault="004A2B37" w:rsidP="004A2B37">
      <w:pPr>
        <w:keepNext/>
        <w:keepLines/>
        <w:ind w:firstLine="709"/>
        <w:jc w:val="center"/>
        <w:rPr>
          <w:b/>
          <w:bCs/>
          <w:color w:val="000000"/>
          <w:sz w:val="26"/>
          <w:lang w:eastAsia="zh-CN"/>
        </w:rPr>
      </w:pPr>
    </w:p>
    <w:p w14:paraId="088B7841" w14:textId="77777777" w:rsidR="004A2B37" w:rsidRPr="004A2B37" w:rsidRDefault="004A2B37" w:rsidP="004A2B37">
      <w:pPr>
        <w:keepNext/>
        <w:keepLines/>
        <w:ind w:firstLine="709"/>
        <w:jc w:val="center"/>
        <w:rPr>
          <w:b/>
          <w:bCs/>
          <w:color w:val="000000"/>
          <w:sz w:val="26"/>
          <w:lang w:eastAsia="zh-CN"/>
        </w:rPr>
      </w:pPr>
    </w:p>
    <w:p w14:paraId="69911D8B" w14:textId="77777777" w:rsidR="004A2B37" w:rsidRPr="004A2B37" w:rsidRDefault="004A2B37" w:rsidP="004A2B37">
      <w:pPr>
        <w:ind w:firstLine="720"/>
        <w:jc w:val="center"/>
        <w:rPr>
          <w:sz w:val="28"/>
          <w:szCs w:val="20"/>
          <w:lang w:eastAsia="zh-CN"/>
        </w:rPr>
      </w:pPr>
    </w:p>
    <w:p w14:paraId="1D694653" w14:textId="77777777" w:rsidR="00CD6E9B" w:rsidRPr="00CD6E9B" w:rsidRDefault="00CD6E9B" w:rsidP="00CD6E9B">
      <w:pPr>
        <w:ind w:firstLine="720"/>
        <w:jc w:val="center"/>
        <w:rPr>
          <w:sz w:val="28"/>
          <w:szCs w:val="20"/>
          <w:lang w:eastAsia="zh-CN"/>
        </w:rPr>
      </w:pPr>
    </w:p>
    <w:p w14:paraId="34B8D7C8" w14:textId="77777777" w:rsidR="00D35F01" w:rsidRPr="00D35F01" w:rsidRDefault="00D35F01" w:rsidP="00D35F01">
      <w:pPr>
        <w:suppressAutoHyphens/>
        <w:jc w:val="center"/>
        <w:rPr>
          <w:szCs w:val="20"/>
          <w:lang w:eastAsia="zh-CN"/>
        </w:rPr>
      </w:pPr>
      <w:r w:rsidRPr="00D35F01">
        <w:rPr>
          <w:b/>
          <w:sz w:val="28"/>
          <w:szCs w:val="28"/>
          <w:lang w:eastAsia="zh-CN"/>
        </w:rPr>
        <w:t xml:space="preserve">        РОССИЙСКАЯ ФЕДЕРАЦИЯ</w:t>
      </w:r>
    </w:p>
    <w:p w14:paraId="323ADA64" w14:textId="77777777" w:rsidR="00D35F01" w:rsidRPr="00D35F01" w:rsidRDefault="00D35F01" w:rsidP="00D35F01">
      <w:pPr>
        <w:suppressAutoHyphens/>
        <w:ind w:firstLine="680"/>
        <w:jc w:val="center"/>
        <w:rPr>
          <w:szCs w:val="20"/>
          <w:lang w:eastAsia="zh-CN"/>
        </w:rPr>
      </w:pPr>
      <w:r w:rsidRPr="00D35F01">
        <w:rPr>
          <w:b/>
          <w:sz w:val="28"/>
          <w:szCs w:val="28"/>
          <w:lang w:eastAsia="zh-CN"/>
        </w:rPr>
        <w:t>РОСТОВСКАЯ ОБЛАСТЬ</w:t>
      </w:r>
    </w:p>
    <w:p w14:paraId="16D8F3CA" w14:textId="77777777" w:rsidR="00D35F01" w:rsidRPr="00D35F01" w:rsidRDefault="00D35F01" w:rsidP="00D35F01">
      <w:pPr>
        <w:suppressAutoHyphens/>
        <w:ind w:firstLine="680"/>
        <w:jc w:val="center"/>
        <w:rPr>
          <w:szCs w:val="20"/>
          <w:lang w:eastAsia="zh-CN"/>
        </w:rPr>
      </w:pPr>
      <w:r w:rsidRPr="00D35F01">
        <w:rPr>
          <w:b/>
          <w:sz w:val="28"/>
          <w:szCs w:val="28"/>
          <w:lang w:eastAsia="zh-CN"/>
        </w:rPr>
        <w:t>КУЙБЫШЕВСКИЙ РАЙОН</w:t>
      </w:r>
    </w:p>
    <w:p w14:paraId="1C0D4E79" w14:textId="77777777" w:rsidR="00D35F01" w:rsidRPr="00D35F01" w:rsidRDefault="00D35F01" w:rsidP="00D35F01">
      <w:pPr>
        <w:suppressAutoHyphens/>
        <w:ind w:firstLine="680"/>
        <w:jc w:val="center"/>
        <w:rPr>
          <w:szCs w:val="20"/>
          <w:lang w:eastAsia="zh-CN"/>
        </w:rPr>
      </w:pPr>
      <w:r w:rsidRPr="00D35F01">
        <w:rPr>
          <w:b/>
          <w:sz w:val="28"/>
          <w:szCs w:val="28"/>
          <w:lang w:eastAsia="zh-CN"/>
        </w:rPr>
        <w:t>СОБРАНИЕ ДЕПУТАТОВ</w:t>
      </w:r>
    </w:p>
    <w:p w14:paraId="45883360" w14:textId="77777777" w:rsidR="00D35F01" w:rsidRPr="00D35F01" w:rsidRDefault="00D35F01" w:rsidP="00D35F01">
      <w:pPr>
        <w:suppressAutoHyphens/>
        <w:ind w:firstLine="680"/>
        <w:jc w:val="center"/>
        <w:rPr>
          <w:szCs w:val="20"/>
          <w:lang w:eastAsia="zh-CN"/>
        </w:rPr>
      </w:pPr>
      <w:r w:rsidRPr="00D35F01">
        <w:rPr>
          <w:b/>
          <w:sz w:val="28"/>
          <w:szCs w:val="28"/>
          <w:lang w:eastAsia="zh-CN"/>
        </w:rPr>
        <w:t>ЛЫСОГОРСКОГО СЕЛЬСКОГО ПОСЕЛЕНИЯ</w:t>
      </w:r>
    </w:p>
    <w:p w14:paraId="1527C54A" w14:textId="77777777" w:rsidR="00D35F01" w:rsidRPr="00D35F01" w:rsidRDefault="00D35F01" w:rsidP="00D35F01">
      <w:pPr>
        <w:suppressAutoHyphens/>
        <w:autoSpaceDE w:val="0"/>
        <w:ind w:firstLine="540"/>
        <w:jc w:val="center"/>
        <w:rPr>
          <w:b/>
          <w:bCs/>
          <w:caps/>
          <w:sz w:val="28"/>
          <w:szCs w:val="16"/>
          <w:lang w:eastAsia="zh-CN"/>
        </w:rPr>
      </w:pPr>
    </w:p>
    <w:p w14:paraId="31C87270" w14:textId="77777777" w:rsidR="00D35F01" w:rsidRPr="00D35F01" w:rsidRDefault="00D35F01" w:rsidP="00D35F01">
      <w:pPr>
        <w:suppressAutoHyphens/>
        <w:autoSpaceDE w:val="0"/>
        <w:jc w:val="center"/>
        <w:rPr>
          <w:rFonts w:ascii="Arial" w:hAnsi="Arial" w:cs="Arial"/>
          <w:b/>
          <w:bCs/>
          <w:sz w:val="16"/>
          <w:szCs w:val="16"/>
          <w:lang w:eastAsia="zh-CN"/>
        </w:rPr>
      </w:pPr>
      <w:r w:rsidRPr="00D35F01">
        <w:rPr>
          <w:b/>
          <w:bCs/>
          <w:sz w:val="28"/>
          <w:szCs w:val="16"/>
          <w:lang w:eastAsia="zh-CN"/>
        </w:rPr>
        <w:t>РЕШЕНИЕ</w:t>
      </w:r>
    </w:p>
    <w:p w14:paraId="71DB0242" w14:textId="77777777" w:rsidR="00D35F01" w:rsidRPr="00D35F01" w:rsidRDefault="00D35F01" w:rsidP="00D35F01">
      <w:pPr>
        <w:suppressAutoHyphens/>
        <w:autoSpaceDE w:val="0"/>
        <w:jc w:val="center"/>
        <w:rPr>
          <w:b/>
          <w:bCs/>
          <w:sz w:val="28"/>
          <w:szCs w:val="16"/>
          <w:lang w:eastAsia="zh-CN"/>
        </w:rPr>
      </w:pPr>
    </w:p>
    <w:p w14:paraId="79F29A6E" w14:textId="77777777" w:rsidR="00D35F01" w:rsidRPr="00D35F01" w:rsidRDefault="00D35F01" w:rsidP="00D35F01">
      <w:pPr>
        <w:suppressAutoHyphens/>
        <w:autoSpaceDE w:val="0"/>
        <w:rPr>
          <w:rFonts w:ascii="Arial" w:hAnsi="Arial" w:cs="Arial"/>
          <w:b/>
          <w:bCs/>
          <w:sz w:val="16"/>
          <w:szCs w:val="16"/>
          <w:lang w:eastAsia="zh-CN"/>
        </w:rPr>
      </w:pPr>
      <w:r w:rsidRPr="00D35F01">
        <w:rPr>
          <w:b/>
          <w:bCs/>
          <w:sz w:val="28"/>
          <w:szCs w:val="16"/>
          <w:lang w:eastAsia="zh-CN"/>
        </w:rPr>
        <w:t xml:space="preserve"> 03.04.2025                                       с. </w:t>
      </w:r>
      <w:proofErr w:type="spellStart"/>
      <w:r w:rsidRPr="00D35F01">
        <w:rPr>
          <w:b/>
          <w:bCs/>
          <w:sz w:val="28"/>
          <w:szCs w:val="16"/>
          <w:lang w:eastAsia="zh-CN"/>
        </w:rPr>
        <w:t>Лысогорка</w:t>
      </w:r>
      <w:proofErr w:type="spellEnd"/>
      <w:r w:rsidRPr="00D35F01">
        <w:rPr>
          <w:b/>
          <w:bCs/>
          <w:sz w:val="28"/>
          <w:szCs w:val="16"/>
          <w:lang w:eastAsia="zh-CN"/>
        </w:rPr>
        <w:t xml:space="preserve">                                           № 141                            </w:t>
      </w:r>
    </w:p>
    <w:p w14:paraId="6B1B62EC" w14:textId="77777777" w:rsidR="00D35F01" w:rsidRPr="00D35F01" w:rsidRDefault="00D35F01" w:rsidP="00D35F01">
      <w:pPr>
        <w:suppressAutoHyphens/>
        <w:autoSpaceDE w:val="0"/>
        <w:rPr>
          <w:b/>
          <w:bCs/>
          <w:sz w:val="28"/>
          <w:szCs w:val="16"/>
          <w:lang w:eastAsia="zh-CN"/>
        </w:rPr>
      </w:pPr>
    </w:p>
    <w:p w14:paraId="14AEE668" w14:textId="77777777" w:rsidR="00D35F01" w:rsidRPr="00D35F01" w:rsidRDefault="00D35F01" w:rsidP="00D35F01">
      <w:pPr>
        <w:suppressAutoHyphens/>
        <w:ind w:right="-2"/>
        <w:jc w:val="center"/>
        <w:rPr>
          <w:kern w:val="1"/>
          <w:sz w:val="28"/>
          <w:szCs w:val="28"/>
          <w:lang w:eastAsia="ar-SA"/>
        </w:rPr>
      </w:pPr>
      <w:r w:rsidRPr="00D35F01">
        <w:rPr>
          <w:kern w:val="1"/>
          <w:sz w:val="28"/>
          <w:szCs w:val="28"/>
          <w:lang w:eastAsia="ar-SA"/>
        </w:rPr>
        <w:t xml:space="preserve">О внесении изменений в решение Собрания депутатов от 26.05.2022 № 43 </w:t>
      </w:r>
    </w:p>
    <w:p w14:paraId="14C9E233" w14:textId="77777777" w:rsidR="00D35F01" w:rsidRPr="00D35F01" w:rsidRDefault="00D35F01" w:rsidP="00D35F01">
      <w:pPr>
        <w:suppressAutoHyphens/>
        <w:ind w:right="-2"/>
        <w:jc w:val="center"/>
        <w:rPr>
          <w:kern w:val="1"/>
          <w:sz w:val="28"/>
          <w:szCs w:val="28"/>
          <w:lang w:eastAsia="ar-SA"/>
        </w:rPr>
      </w:pPr>
      <w:r w:rsidRPr="00D35F01">
        <w:rPr>
          <w:kern w:val="1"/>
          <w:sz w:val="28"/>
          <w:szCs w:val="28"/>
          <w:lang w:eastAsia="ar-SA"/>
        </w:rPr>
        <w:t>«Об утверждении Положения о бюджетном процессе в муниципальном образовании «</w:t>
      </w:r>
      <w:proofErr w:type="spellStart"/>
      <w:r w:rsidRPr="00D35F01">
        <w:rPr>
          <w:kern w:val="1"/>
          <w:sz w:val="28"/>
          <w:szCs w:val="28"/>
          <w:lang w:eastAsia="ar-SA"/>
        </w:rPr>
        <w:t>Лысогорское</w:t>
      </w:r>
      <w:proofErr w:type="spellEnd"/>
      <w:r w:rsidRPr="00D35F01">
        <w:rPr>
          <w:kern w:val="1"/>
          <w:sz w:val="28"/>
          <w:szCs w:val="28"/>
          <w:lang w:eastAsia="ar-SA"/>
        </w:rPr>
        <w:t xml:space="preserve"> сельское поселение»</w:t>
      </w:r>
    </w:p>
    <w:p w14:paraId="1FF77DC5" w14:textId="77777777" w:rsidR="00D35F01" w:rsidRPr="00D35F01" w:rsidRDefault="00D35F01" w:rsidP="00D35F01">
      <w:pPr>
        <w:suppressAutoHyphens/>
        <w:spacing w:line="276" w:lineRule="auto"/>
        <w:ind w:firstLine="839"/>
        <w:jc w:val="both"/>
        <w:rPr>
          <w:kern w:val="1"/>
          <w:sz w:val="28"/>
          <w:szCs w:val="28"/>
          <w:lang w:eastAsia="ar-SA"/>
        </w:rPr>
      </w:pPr>
    </w:p>
    <w:p w14:paraId="74A0ADBA" w14:textId="77777777" w:rsidR="00D35F01" w:rsidRPr="00D35F01" w:rsidRDefault="00D35F01" w:rsidP="00D35F01">
      <w:pPr>
        <w:suppressAutoHyphens/>
        <w:ind w:firstLine="680"/>
        <w:jc w:val="both"/>
        <w:rPr>
          <w:sz w:val="28"/>
          <w:szCs w:val="20"/>
          <w:lang w:eastAsia="zh-CN"/>
        </w:rPr>
      </w:pPr>
      <w:r w:rsidRPr="00D35F01">
        <w:rPr>
          <w:sz w:val="28"/>
          <w:szCs w:val="20"/>
          <w:lang w:eastAsia="zh-CN"/>
        </w:rPr>
        <w:t xml:space="preserve">В соответствии с Бюджетным кодексом Российской Федерации, Областным законом от 25.10.2024 № 195-ЗС «О внесении изменений в областной закон «О бюджетном процессе в Ростовской области» и в целях приведения муниципального правового акта в соответствие с требованиями действующего законодательства Собрание депутатов </w:t>
      </w:r>
      <w:proofErr w:type="spellStart"/>
      <w:r w:rsidRPr="00D35F01">
        <w:rPr>
          <w:sz w:val="28"/>
          <w:szCs w:val="20"/>
          <w:lang w:eastAsia="zh-CN"/>
        </w:rPr>
        <w:t>Лысогорского</w:t>
      </w:r>
      <w:proofErr w:type="spellEnd"/>
      <w:r w:rsidRPr="00D35F01">
        <w:rPr>
          <w:sz w:val="28"/>
          <w:szCs w:val="20"/>
          <w:lang w:eastAsia="zh-CN"/>
        </w:rPr>
        <w:t xml:space="preserve"> сельского поселения </w:t>
      </w:r>
    </w:p>
    <w:p w14:paraId="5335BD7E" w14:textId="77777777" w:rsidR="00D35F01" w:rsidRPr="00D35F01" w:rsidRDefault="00D35F01" w:rsidP="00D35F01">
      <w:pPr>
        <w:suppressAutoHyphens/>
        <w:ind w:firstLine="680"/>
        <w:jc w:val="both"/>
        <w:rPr>
          <w:sz w:val="28"/>
          <w:szCs w:val="20"/>
          <w:lang w:eastAsia="zh-CN"/>
        </w:rPr>
      </w:pPr>
      <w:r w:rsidRPr="00D35F01">
        <w:rPr>
          <w:b/>
          <w:sz w:val="28"/>
          <w:szCs w:val="20"/>
          <w:lang w:eastAsia="zh-CN"/>
        </w:rPr>
        <w:t>решило:</w:t>
      </w:r>
    </w:p>
    <w:p w14:paraId="4FB36D9A" w14:textId="77777777" w:rsidR="00D35F01" w:rsidRPr="00D35F01" w:rsidRDefault="00D35F01" w:rsidP="00D35F01">
      <w:pPr>
        <w:suppressAutoHyphens/>
        <w:spacing w:line="276" w:lineRule="auto"/>
        <w:ind w:firstLine="680"/>
        <w:jc w:val="both"/>
        <w:rPr>
          <w:sz w:val="28"/>
          <w:szCs w:val="20"/>
          <w:lang w:eastAsia="zh-CN"/>
        </w:rPr>
      </w:pPr>
    </w:p>
    <w:p w14:paraId="31809D30" w14:textId="77777777" w:rsidR="00D35F01" w:rsidRPr="00D35F01" w:rsidRDefault="00D35F01" w:rsidP="00D35F01">
      <w:pPr>
        <w:suppressAutoHyphens/>
        <w:ind w:right="-2"/>
        <w:jc w:val="both"/>
        <w:rPr>
          <w:kern w:val="1"/>
          <w:sz w:val="28"/>
          <w:szCs w:val="28"/>
          <w:lang w:eastAsia="ar-SA"/>
        </w:rPr>
      </w:pPr>
      <w:r w:rsidRPr="00D35F01">
        <w:rPr>
          <w:sz w:val="28"/>
          <w:szCs w:val="20"/>
          <w:lang w:eastAsia="zh-CN"/>
        </w:rPr>
        <w:t xml:space="preserve">Внести в Приложение решения Собрания депутатов </w:t>
      </w:r>
      <w:proofErr w:type="spellStart"/>
      <w:r w:rsidRPr="00D35F01">
        <w:rPr>
          <w:sz w:val="28"/>
          <w:szCs w:val="20"/>
          <w:lang w:eastAsia="zh-CN"/>
        </w:rPr>
        <w:t>Лысогорского</w:t>
      </w:r>
      <w:proofErr w:type="spellEnd"/>
      <w:r w:rsidRPr="00D35F01">
        <w:rPr>
          <w:sz w:val="28"/>
          <w:szCs w:val="20"/>
          <w:lang w:eastAsia="zh-CN"/>
        </w:rPr>
        <w:t xml:space="preserve"> сельского поселения </w:t>
      </w:r>
      <w:r w:rsidRPr="00D35F01">
        <w:rPr>
          <w:kern w:val="1"/>
          <w:sz w:val="28"/>
          <w:szCs w:val="28"/>
          <w:lang w:eastAsia="ar-SA"/>
        </w:rPr>
        <w:t>от 26.05.2022 № 43 «Об утверждении Положения о бюджетном процессе в муниципальном образовании «</w:t>
      </w:r>
      <w:proofErr w:type="spellStart"/>
      <w:r w:rsidRPr="00D35F01">
        <w:rPr>
          <w:kern w:val="1"/>
          <w:sz w:val="28"/>
          <w:szCs w:val="28"/>
          <w:lang w:eastAsia="ar-SA"/>
        </w:rPr>
        <w:t>Лысогорское</w:t>
      </w:r>
      <w:proofErr w:type="spellEnd"/>
      <w:r w:rsidRPr="00D35F01">
        <w:rPr>
          <w:kern w:val="1"/>
          <w:sz w:val="28"/>
          <w:szCs w:val="28"/>
          <w:lang w:eastAsia="ar-SA"/>
        </w:rPr>
        <w:t xml:space="preserve"> сельское поселение»</w:t>
      </w:r>
    </w:p>
    <w:p w14:paraId="2E1B1806" w14:textId="77777777" w:rsidR="00D35F01" w:rsidRPr="00D35F01" w:rsidRDefault="00D35F01" w:rsidP="00D35F01">
      <w:pPr>
        <w:numPr>
          <w:ilvl w:val="0"/>
          <w:numId w:val="26"/>
        </w:numPr>
        <w:suppressAutoHyphens/>
        <w:ind w:left="0" w:firstLine="851"/>
        <w:contextualSpacing/>
        <w:jc w:val="both"/>
        <w:rPr>
          <w:rFonts w:eastAsia="Calibri"/>
          <w:sz w:val="28"/>
          <w:szCs w:val="26"/>
          <w:lang w:eastAsia="en-US"/>
        </w:rPr>
      </w:pPr>
      <w:r w:rsidRPr="00D35F01">
        <w:rPr>
          <w:rFonts w:eastAsia="Calibri"/>
          <w:sz w:val="28"/>
          <w:szCs w:val="26"/>
          <w:lang w:eastAsia="en-US"/>
        </w:rPr>
        <w:t xml:space="preserve"> следующие изменения:</w:t>
      </w:r>
    </w:p>
    <w:p w14:paraId="607572FF" w14:textId="77777777" w:rsidR="00D35F01" w:rsidRPr="00D35F01" w:rsidRDefault="00D35F01" w:rsidP="00D35F01">
      <w:pPr>
        <w:ind w:firstLine="851"/>
        <w:contextualSpacing/>
        <w:jc w:val="both"/>
        <w:rPr>
          <w:rFonts w:eastAsia="Calibri"/>
          <w:sz w:val="28"/>
          <w:szCs w:val="26"/>
          <w:lang w:eastAsia="en-US"/>
        </w:rPr>
      </w:pPr>
      <w:r w:rsidRPr="00D35F01">
        <w:rPr>
          <w:rFonts w:eastAsia="Calibri"/>
          <w:sz w:val="28"/>
          <w:szCs w:val="26"/>
          <w:lang w:eastAsia="en-US"/>
        </w:rPr>
        <w:t>1.1. В пункте 2 статьи 47.1 подпункт 1) изложить в следующей редакции:</w:t>
      </w:r>
    </w:p>
    <w:p w14:paraId="14C99228" w14:textId="77777777" w:rsidR="00D35F01" w:rsidRPr="00D35F01" w:rsidRDefault="00D35F01" w:rsidP="00D35F01">
      <w:pPr>
        <w:suppressAutoHyphens/>
        <w:ind w:firstLine="850"/>
        <w:jc w:val="both"/>
        <w:rPr>
          <w:sz w:val="28"/>
          <w:szCs w:val="20"/>
          <w:lang w:eastAsia="zh-CN"/>
        </w:rPr>
      </w:pPr>
      <w:r w:rsidRPr="00D35F01">
        <w:rPr>
          <w:sz w:val="28"/>
          <w:szCs w:val="20"/>
          <w:lang w:eastAsia="zh-CN"/>
        </w:rPr>
        <w:t xml:space="preserve">«1) увеличение ассигнований резервного фонда Администрации </w:t>
      </w:r>
      <w:proofErr w:type="spellStart"/>
      <w:r w:rsidRPr="00D35F01">
        <w:rPr>
          <w:sz w:val="28"/>
          <w:szCs w:val="20"/>
          <w:lang w:eastAsia="zh-CN"/>
        </w:rPr>
        <w:t>Лысогорского</w:t>
      </w:r>
      <w:proofErr w:type="spellEnd"/>
      <w:r w:rsidRPr="00D35F01">
        <w:rPr>
          <w:sz w:val="28"/>
          <w:szCs w:val="20"/>
          <w:lang w:eastAsia="zh-CN"/>
        </w:rPr>
        <w:t xml:space="preserve"> сельского поселения - в объеме, определяемом правовыми актами Администрации </w:t>
      </w:r>
      <w:proofErr w:type="spellStart"/>
      <w:r w:rsidRPr="00D35F01">
        <w:rPr>
          <w:sz w:val="28"/>
          <w:szCs w:val="20"/>
          <w:lang w:eastAsia="zh-CN"/>
        </w:rPr>
        <w:t>Лысогорского</w:t>
      </w:r>
      <w:proofErr w:type="spellEnd"/>
      <w:r w:rsidRPr="00D35F01">
        <w:rPr>
          <w:sz w:val="28"/>
          <w:szCs w:val="20"/>
          <w:lang w:eastAsia="zh-CN"/>
        </w:rPr>
        <w:t xml:space="preserve"> сельского поселения</w:t>
      </w:r>
      <w:proofErr w:type="gramStart"/>
      <w:r w:rsidRPr="00D35F01">
        <w:rPr>
          <w:sz w:val="28"/>
          <w:szCs w:val="20"/>
          <w:lang w:eastAsia="zh-CN"/>
        </w:rPr>
        <w:t>;»</w:t>
      </w:r>
      <w:proofErr w:type="gramEnd"/>
      <w:r w:rsidRPr="00D35F01">
        <w:rPr>
          <w:sz w:val="28"/>
          <w:szCs w:val="20"/>
          <w:lang w:eastAsia="zh-CN"/>
        </w:rPr>
        <w:t>;</w:t>
      </w:r>
    </w:p>
    <w:p w14:paraId="13F8C321" w14:textId="77777777" w:rsidR="00D35F01" w:rsidRPr="00D35F01" w:rsidRDefault="00D35F01" w:rsidP="00D35F01">
      <w:pPr>
        <w:suppressAutoHyphens/>
        <w:ind w:firstLine="850"/>
        <w:jc w:val="both"/>
        <w:rPr>
          <w:sz w:val="28"/>
          <w:szCs w:val="20"/>
          <w:lang w:eastAsia="zh-CN"/>
        </w:rPr>
      </w:pPr>
      <w:r w:rsidRPr="00D35F01">
        <w:rPr>
          <w:sz w:val="28"/>
          <w:szCs w:val="20"/>
          <w:lang w:eastAsia="zh-CN"/>
        </w:rPr>
        <w:t>1.2. В пункте 2 статьи 47.1 подпункт 3).</w:t>
      </w:r>
    </w:p>
    <w:p w14:paraId="49627E1D" w14:textId="77777777" w:rsidR="00D35F01" w:rsidRPr="00D35F01" w:rsidRDefault="00D35F01" w:rsidP="00D35F01">
      <w:pPr>
        <w:suppressAutoHyphens/>
        <w:spacing w:before="168"/>
        <w:ind w:firstLine="850"/>
        <w:jc w:val="both"/>
        <w:rPr>
          <w:szCs w:val="20"/>
          <w:lang w:eastAsia="zh-CN"/>
        </w:rPr>
      </w:pPr>
      <w:r w:rsidRPr="00D35F01">
        <w:rPr>
          <w:sz w:val="28"/>
          <w:szCs w:val="20"/>
          <w:lang w:eastAsia="zh-CN"/>
        </w:rPr>
        <w:t>«3) реализацию инфраструктурных проектов, источником финансового обеспечения которых являются бюджетные кредиты на финансовое обеспечение реализации инфраструктурных проектов, - в объеме, не превышающем остатка не использованных на начало текущего финансового года средств бюджетных кредитов, полученных на финансовое обеспечение реализации инфраструктурных проектов</w:t>
      </w:r>
      <w:proofErr w:type="gramStart"/>
      <w:r w:rsidRPr="00D35F01">
        <w:rPr>
          <w:sz w:val="28"/>
          <w:szCs w:val="20"/>
          <w:lang w:eastAsia="zh-CN"/>
        </w:rPr>
        <w:t>;»</w:t>
      </w:r>
      <w:proofErr w:type="gramEnd"/>
      <w:r w:rsidRPr="00D35F01">
        <w:rPr>
          <w:sz w:val="28"/>
          <w:szCs w:val="20"/>
          <w:lang w:eastAsia="zh-CN"/>
        </w:rPr>
        <w:t xml:space="preserve">. </w:t>
      </w:r>
    </w:p>
    <w:p w14:paraId="628CF00E" w14:textId="77777777" w:rsidR="00D35F01" w:rsidRPr="00D35F01" w:rsidRDefault="00D35F01" w:rsidP="00D35F01">
      <w:pPr>
        <w:suppressAutoHyphens/>
        <w:ind w:firstLine="680"/>
        <w:jc w:val="both"/>
        <w:rPr>
          <w:sz w:val="28"/>
          <w:szCs w:val="20"/>
          <w:lang w:eastAsia="zh-CN"/>
        </w:rPr>
      </w:pPr>
    </w:p>
    <w:p w14:paraId="53E23AE7" w14:textId="77777777" w:rsidR="00D35F01" w:rsidRPr="00D35F01" w:rsidRDefault="00D35F01" w:rsidP="00D35F01">
      <w:pPr>
        <w:widowControl w:val="0"/>
        <w:numPr>
          <w:ilvl w:val="0"/>
          <w:numId w:val="26"/>
        </w:numPr>
        <w:suppressAutoHyphens/>
        <w:ind w:left="0" w:firstLine="850"/>
        <w:jc w:val="both"/>
        <w:rPr>
          <w:rFonts w:cs="Arial"/>
          <w:sz w:val="28"/>
          <w:szCs w:val="20"/>
          <w:lang w:eastAsia="zh-CN"/>
        </w:rPr>
      </w:pPr>
      <w:r w:rsidRPr="00D35F01">
        <w:rPr>
          <w:rFonts w:cs="Arial"/>
          <w:sz w:val="28"/>
          <w:szCs w:val="20"/>
          <w:lang w:eastAsia="zh-CN"/>
        </w:rPr>
        <w:t>Настоящее Решение Собрания депутатов вступает в силу со дня его официального опубликования.</w:t>
      </w:r>
    </w:p>
    <w:p w14:paraId="28FA8663" w14:textId="77777777" w:rsidR="00D35F01" w:rsidRPr="00D35F01" w:rsidRDefault="00D35F01" w:rsidP="00D35F01">
      <w:pPr>
        <w:widowControl w:val="0"/>
        <w:numPr>
          <w:ilvl w:val="0"/>
          <w:numId w:val="26"/>
        </w:numPr>
        <w:suppressAutoHyphens/>
        <w:ind w:left="0" w:firstLine="850"/>
        <w:jc w:val="both"/>
        <w:rPr>
          <w:color w:val="000000"/>
          <w:kern w:val="1"/>
          <w:sz w:val="28"/>
          <w:lang w:val="x-none" w:eastAsia="zh-CN"/>
        </w:rPr>
      </w:pPr>
      <w:r w:rsidRPr="00D35F01">
        <w:rPr>
          <w:color w:val="000000"/>
          <w:kern w:val="1"/>
          <w:sz w:val="28"/>
          <w:lang w:val="x-none" w:eastAsia="zh-CN"/>
        </w:rPr>
        <w:t xml:space="preserve">Контроль за исполнением настоящего решения возложить на </w:t>
      </w:r>
      <w:r w:rsidRPr="00D35F01">
        <w:rPr>
          <w:color w:val="000000"/>
          <w:kern w:val="1"/>
          <w:sz w:val="28"/>
          <w:lang w:val="x-none" w:eastAsia="zh-CN"/>
        </w:rPr>
        <w:lastRenderedPageBreak/>
        <w:t xml:space="preserve">постоянную комиссию Собрания депутатов </w:t>
      </w:r>
      <w:proofErr w:type="spellStart"/>
      <w:r w:rsidRPr="00D35F01">
        <w:rPr>
          <w:color w:val="000000"/>
          <w:kern w:val="1"/>
          <w:sz w:val="28"/>
          <w:lang w:eastAsia="zh-CN"/>
        </w:rPr>
        <w:t>Лысогорского</w:t>
      </w:r>
      <w:proofErr w:type="spellEnd"/>
      <w:r w:rsidRPr="00D35F01">
        <w:rPr>
          <w:color w:val="000000"/>
          <w:kern w:val="1"/>
          <w:sz w:val="28"/>
          <w:lang w:val="x-none" w:eastAsia="zh-CN"/>
        </w:rPr>
        <w:t xml:space="preserve"> сельского поселения по бюджету, налогам и собственности</w:t>
      </w:r>
      <w:r w:rsidRPr="00D35F01">
        <w:rPr>
          <w:color w:val="000000"/>
          <w:kern w:val="1"/>
          <w:sz w:val="28"/>
          <w:lang w:eastAsia="zh-CN"/>
        </w:rPr>
        <w:t>.</w:t>
      </w:r>
    </w:p>
    <w:p w14:paraId="2E024EF8" w14:textId="77777777" w:rsidR="00D35F01" w:rsidRPr="00D35F01" w:rsidRDefault="00D35F01" w:rsidP="00D35F01">
      <w:pPr>
        <w:ind w:firstLine="851"/>
        <w:contextualSpacing/>
        <w:jc w:val="both"/>
        <w:rPr>
          <w:rFonts w:eastAsia="Calibri"/>
          <w:sz w:val="28"/>
          <w:szCs w:val="26"/>
          <w:lang w:eastAsia="en-US"/>
        </w:rPr>
      </w:pPr>
    </w:p>
    <w:p w14:paraId="299C531E" w14:textId="77777777" w:rsidR="00D35F01" w:rsidRPr="00D35F01" w:rsidRDefault="00D35F01" w:rsidP="00D35F01">
      <w:pPr>
        <w:widowControl w:val="0"/>
        <w:jc w:val="both"/>
        <w:rPr>
          <w:color w:val="000000"/>
          <w:kern w:val="1"/>
          <w:lang w:val="x-none" w:eastAsia="zh-CN"/>
        </w:rPr>
      </w:pPr>
      <w:r w:rsidRPr="00D35F01">
        <w:rPr>
          <w:color w:val="000000"/>
          <w:kern w:val="1"/>
          <w:sz w:val="28"/>
          <w:szCs w:val="28"/>
          <w:lang w:val="x-none" w:eastAsia="zh-CN"/>
        </w:rPr>
        <w:t>Председатель Собрания депутатов-</w:t>
      </w:r>
    </w:p>
    <w:p w14:paraId="6D2D6343" w14:textId="77777777" w:rsidR="00D35F01" w:rsidRPr="00D35F01" w:rsidRDefault="00D35F01" w:rsidP="00D35F01">
      <w:pPr>
        <w:suppressAutoHyphens/>
        <w:jc w:val="both"/>
        <w:rPr>
          <w:szCs w:val="20"/>
          <w:lang w:eastAsia="zh-CN"/>
        </w:rPr>
      </w:pPr>
      <w:r w:rsidRPr="00D35F01">
        <w:rPr>
          <w:sz w:val="28"/>
          <w:szCs w:val="28"/>
          <w:lang w:eastAsia="zh-CN"/>
        </w:rPr>
        <w:t xml:space="preserve">глава </w:t>
      </w:r>
      <w:proofErr w:type="spellStart"/>
      <w:r w:rsidRPr="00D35F01">
        <w:rPr>
          <w:sz w:val="28"/>
          <w:szCs w:val="28"/>
          <w:lang w:eastAsia="zh-CN"/>
        </w:rPr>
        <w:t>Лысогорского</w:t>
      </w:r>
      <w:proofErr w:type="spellEnd"/>
      <w:r w:rsidRPr="00D35F01">
        <w:rPr>
          <w:sz w:val="28"/>
          <w:szCs w:val="28"/>
          <w:lang w:eastAsia="zh-CN"/>
        </w:rPr>
        <w:t xml:space="preserve"> </w:t>
      </w:r>
    </w:p>
    <w:p w14:paraId="0145F87B" w14:textId="77777777" w:rsidR="00D35F01" w:rsidRPr="00D35F01" w:rsidRDefault="00D35F01" w:rsidP="00D35F01">
      <w:pPr>
        <w:suppressAutoHyphens/>
        <w:jc w:val="both"/>
        <w:rPr>
          <w:szCs w:val="20"/>
          <w:lang w:eastAsia="zh-CN"/>
        </w:rPr>
      </w:pPr>
      <w:r w:rsidRPr="00D35F01">
        <w:rPr>
          <w:sz w:val="28"/>
          <w:szCs w:val="28"/>
          <w:lang w:eastAsia="zh-CN"/>
        </w:rPr>
        <w:t xml:space="preserve">сельского поселения                                                           </w:t>
      </w:r>
      <w:proofErr w:type="spellStart"/>
      <w:r w:rsidRPr="00D35F01">
        <w:rPr>
          <w:sz w:val="28"/>
          <w:szCs w:val="28"/>
          <w:lang w:eastAsia="zh-CN"/>
        </w:rPr>
        <w:t>Н.А.Кательницкая</w:t>
      </w:r>
      <w:proofErr w:type="spellEnd"/>
    </w:p>
    <w:p w14:paraId="6A8087B9" w14:textId="77777777" w:rsidR="002048B1" w:rsidRDefault="002048B1" w:rsidP="00157367">
      <w:pPr>
        <w:suppressAutoHyphens/>
        <w:jc w:val="center"/>
        <w:rPr>
          <w:b/>
          <w:sz w:val="32"/>
          <w:szCs w:val="32"/>
          <w:u w:val="single"/>
          <w:lang w:eastAsia="ar-SA"/>
        </w:rPr>
      </w:pPr>
    </w:p>
    <w:p w14:paraId="723C7096" w14:textId="77777777" w:rsidR="00D35F01" w:rsidRDefault="00D35F01" w:rsidP="00157367">
      <w:pPr>
        <w:suppressAutoHyphens/>
        <w:jc w:val="center"/>
        <w:rPr>
          <w:b/>
          <w:sz w:val="32"/>
          <w:szCs w:val="32"/>
          <w:u w:val="single"/>
          <w:lang w:eastAsia="ar-SA"/>
        </w:rPr>
      </w:pPr>
    </w:p>
    <w:p w14:paraId="13B82CA5" w14:textId="77777777" w:rsidR="00D35F01" w:rsidRDefault="00D35F01" w:rsidP="00157367">
      <w:pPr>
        <w:suppressAutoHyphens/>
        <w:jc w:val="center"/>
        <w:rPr>
          <w:b/>
          <w:sz w:val="32"/>
          <w:szCs w:val="32"/>
          <w:u w:val="single"/>
          <w:lang w:eastAsia="ar-SA"/>
        </w:rPr>
      </w:pPr>
    </w:p>
    <w:p w14:paraId="169321ED" w14:textId="77777777" w:rsidR="00D35F01" w:rsidRPr="00D35F01" w:rsidRDefault="00D35F01" w:rsidP="00D35F01">
      <w:pPr>
        <w:suppressAutoHyphens/>
        <w:jc w:val="center"/>
        <w:rPr>
          <w:szCs w:val="20"/>
          <w:lang w:eastAsia="zh-CN"/>
        </w:rPr>
      </w:pPr>
      <w:r w:rsidRPr="00D35F01">
        <w:rPr>
          <w:b/>
          <w:sz w:val="28"/>
          <w:szCs w:val="28"/>
          <w:lang w:eastAsia="zh-CN"/>
        </w:rPr>
        <w:t>РОССИЙСКАЯ ФЕДЕРАЦИЯ</w:t>
      </w:r>
    </w:p>
    <w:p w14:paraId="25894DAD" w14:textId="77777777" w:rsidR="00D35F01" w:rsidRPr="00D35F01" w:rsidRDefault="00D35F01" w:rsidP="00D35F01">
      <w:pPr>
        <w:suppressAutoHyphens/>
        <w:ind w:firstLine="680"/>
        <w:jc w:val="center"/>
        <w:rPr>
          <w:szCs w:val="20"/>
          <w:lang w:eastAsia="zh-CN"/>
        </w:rPr>
      </w:pPr>
      <w:r w:rsidRPr="00D35F01">
        <w:rPr>
          <w:b/>
          <w:sz w:val="28"/>
          <w:szCs w:val="28"/>
          <w:lang w:eastAsia="zh-CN"/>
        </w:rPr>
        <w:t>РОСТОВСКАЯ ОБЛАСТЬ</w:t>
      </w:r>
    </w:p>
    <w:p w14:paraId="1F75B1C1" w14:textId="77777777" w:rsidR="00D35F01" w:rsidRPr="00D35F01" w:rsidRDefault="00D35F01" w:rsidP="00D35F01">
      <w:pPr>
        <w:suppressAutoHyphens/>
        <w:ind w:firstLine="680"/>
        <w:jc w:val="center"/>
        <w:rPr>
          <w:szCs w:val="20"/>
          <w:lang w:eastAsia="zh-CN"/>
        </w:rPr>
      </w:pPr>
      <w:r w:rsidRPr="00D35F01">
        <w:rPr>
          <w:b/>
          <w:sz w:val="28"/>
          <w:szCs w:val="28"/>
          <w:lang w:eastAsia="zh-CN"/>
        </w:rPr>
        <w:t>КУЙБЫШЕВСКИЙ РАЙОН</w:t>
      </w:r>
    </w:p>
    <w:p w14:paraId="0130ECAB" w14:textId="77777777" w:rsidR="00D35F01" w:rsidRPr="00D35F01" w:rsidRDefault="00D35F01" w:rsidP="00D35F01">
      <w:pPr>
        <w:suppressAutoHyphens/>
        <w:ind w:firstLine="680"/>
        <w:jc w:val="center"/>
        <w:rPr>
          <w:szCs w:val="20"/>
          <w:lang w:eastAsia="zh-CN"/>
        </w:rPr>
      </w:pPr>
      <w:r w:rsidRPr="00D35F01">
        <w:rPr>
          <w:b/>
          <w:sz w:val="28"/>
          <w:szCs w:val="28"/>
          <w:lang w:eastAsia="zh-CN"/>
        </w:rPr>
        <w:t>СОБРАНИЕ ДЕПУТАТОВ</w:t>
      </w:r>
    </w:p>
    <w:p w14:paraId="4CF40E66" w14:textId="77777777" w:rsidR="00D35F01" w:rsidRPr="00D35F01" w:rsidRDefault="00D35F01" w:rsidP="00D35F01">
      <w:pPr>
        <w:suppressAutoHyphens/>
        <w:ind w:firstLine="680"/>
        <w:jc w:val="center"/>
        <w:rPr>
          <w:szCs w:val="20"/>
          <w:lang w:eastAsia="zh-CN"/>
        </w:rPr>
      </w:pPr>
      <w:r w:rsidRPr="00D35F01">
        <w:rPr>
          <w:b/>
          <w:sz w:val="28"/>
          <w:szCs w:val="28"/>
          <w:lang w:eastAsia="zh-CN"/>
        </w:rPr>
        <w:t>ЛЫСОГОРСКОГО СЕЛЬСКОГО ПОСЕЛЕНИЯ</w:t>
      </w:r>
    </w:p>
    <w:p w14:paraId="49D93453" w14:textId="77777777" w:rsidR="00D35F01" w:rsidRPr="00D35F01" w:rsidRDefault="00D35F01" w:rsidP="00D35F01">
      <w:pPr>
        <w:suppressAutoHyphens/>
        <w:autoSpaceDE w:val="0"/>
        <w:ind w:firstLine="540"/>
        <w:jc w:val="center"/>
        <w:rPr>
          <w:b/>
          <w:bCs/>
          <w:caps/>
          <w:sz w:val="28"/>
          <w:szCs w:val="16"/>
          <w:lang w:eastAsia="zh-CN"/>
        </w:rPr>
      </w:pPr>
    </w:p>
    <w:p w14:paraId="2CB92E38" w14:textId="77777777" w:rsidR="00D35F01" w:rsidRPr="00D35F01" w:rsidRDefault="00D35F01" w:rsidP="00D35F01">
      <w:pPr>
        <w:suppressAutoHyphens/>
        <w:autoSpaceDE w:val="0"/>
        <w:jc w:val="center"/>
        <w:rPr>
          <w:rFonts w:ascii="Arial" w:hAnsi="Arial" w:cs="Arial"/>
          <w:b/>
          <w:bCs/>
          <w:sz w:val="16"/>
          <w:szCs w:val="16"/>
          <w:lang w:eastAsia="zh-CN"/>
        </w:rPr>
      </w:pPr>
      <w:r w:rsidRPr="00D35F01">
        <w:rPr>
          <w:b/>
          <w:bCs/>
          <w:sz w:val="28"/>
          <w:szCs w:val="16"/>
          <w:lang w:eastAsia="zh-CN"/>
        </w:rPr>
        <w:t>РЕШЕНИЕ</w:t>
      </w:r>
    </w:p>
    <w:p w14:paraId="572EDA8E" w14:textId="77777777" w:rsidR="00D35F01" w:rsidRPr="00D35F01" w:rsidRDefault="00D35F01" w:rsidP="00D35F01">
      <w:pPr>
        <w:suppressAutoHyphens/>
        <w:autoSpaceDE w:val="0"/>
        <w:jc w:val="center"/>
        <w:rPr>
          <w:b/>
          <w:bCs/>
          <w:sz w:val="28"/>
          <w:szCs w:val="16"/>
          <w:lang w:eastAsia="zh-CN"/>
        </w:rPr>
      </w:pPr>
    </w:p>
    <w:p w14:paraId="3B836CFA" w14:textId="77777777" w:rsidR="00D35F01" w:rsidRPr="00D35F01" w:rsidRDefault="00D35F01" w:rsidP="00D35F01">
      <w:pPr>
        <w:suppressAutoHyphens/>
        <w:autoSpaceDE w:val="0"/>
        <w:rPr>
          <w:rFonts w:ascii="Arial" w:hAnsi="Arial" w:cs="Arial"/>
          <w:b/>
          <w:bCs/>
          <w:sz w:val="16"/>
          <w:szCs w:val="16"/>
          <w:lang w:eastAsia="zh-CN"/>
        </w:rPr>
      </w:pPr>
      <w:r w:rsidRPr="00D35F01">
        <w:rPr>
          <w:b/>
          <w:bCs/>
          <w:sz w:val="28"/>
          <w:szCs w:val="16"/>
          <w:lang w:eastAsia="zh-CN"/>
        </w:rPr>
        <w:t xml:space="preserve">03.04.2025                                       с. </w:t>
      </w:r>
      <w:proofErr w:type="spellStart"/>
      <w:r w:rsidRPr="00D35F01">
        <w:rPr>
          <w:b/>
          <w:bCs/>
          <w:sz w:val="28"/>
          <w:szCs w:val="16"/>
          <w:lang w:eastAsia="zh-CN"/>
        </w:rPr>
        <w:t>Лысогорка</w:t>
      </w:r>
      <w:proofErr w:type="spellEnd"/>
      <w:r w:rsidRPr="00D35F01">
        <w:rPr>
          <w:b/>
          <w:bCs/>
          <w:sz w:val="28"/>
          <w:szCs w:val="16"/>
          <w:lang w:eastAsia="zh-CN"/>
        </w:rPr>
        <w:t xml:space="preserve">                                           № 142                            </w:t>
      </w:r>
    </w:p>
    <w:p w14:paraId="3BF8822C" w14:textId="77777777" w:rsidR="00D35F01" w:rsidRPr="00D35F01" w:rsidRDefault="00D35F01" w:rsidP="00D35F01">
      <w:pPr>
        <w:suppressAutoHyphens/>
        <w:autoSpaceDE w:val="0"/>
        <w:rPr>
          <w:b/>
          <w:bCs/>
          <w:sz w:val="28"/>
          <w:szCs w:val="16"/>
          <w:lang w:eastAsia="zh-CN"/>
        </w:rPr>
      </w:pPr>
    </w:p>
    <w:p w14:paraId="47A6932C" w14:textId="77777777" w:rsidR="00D35F01" w:rsidRPr="00D35F01" w:rsidRDefault="00D35F01" w:rsidP="00D35F01">
      <w:pPr>
        <w:suppressAutoHyphens/>
        <w:spacing w:after="120"/>
        <w:ind w:right="-6" w:firstLine="560"/>
        <w:jc w:val="both"/>
        <w:rPr>
          <w:sz w:val="28"/>
          <w:szCs w:val="28"/>
          <w:lang w:eastAsia="zh-CN"/>
        </w:rPr>
      </w:pPr>
      <w:r w:rsidRPr="00D35F01">
        <w:rPr>
          <w:sz w:val="28"/>
          <w:szCs w:val="28"/>
          <w:lang w:eastAsia="zh-CN"/>
        </w:rPr>
        <w:t xml:space="preserve">О внесении изменений в решение Собрания депутатов </w:t>
      </w:r>
      <w:proofErr w:type="spellStart"/>
      <w:r w:rsidRPr="00D35F01">
        <w:rPr>
          <w:sz w:val="28"/>
          <w:szCs w:val="28"/>
          <w:lang w:eastAsia="zh-CN"/>
        </w:rPr>
        <w:t>Лысогорского</w:t>
      </w:r>
      <w:proofErr w:type="spellEnd"/>
      <w:r w:rsidRPr="00D35F01">
        <w:rPr>
          <w:sz w:val="28"/>
          <w:szCs w:val="28"/>
          <w:lang w:eastAsia="zh-CN"/>
        </w:rPr>
        <w:t xml:space="preserve"> сельского поселения от 02.11.2016 № 13 «О принятии Регламента Собрания депутатов </w:t>
      </w:r>
      <w:proofErr w:type="spellStart"/>
      <w:r w:rsidRPr="00D35F01">
        <w:rPr>
          <w:sz w:val="28"/>
          <w:szCs w:val="28"/>
          <w:lang w:eastAsia="zh-CN"/>
        </w:rPr>
        <w:t>Лысогорского</w:t>
      </w:r>
      <w:proofErr w:type="spellEnd"/>
      <w:r w:rsidRPr="00D35F01">
        <w:rPr>
          <w:sz w:val="28"/>
          <w:szCs w:val="28"/>
          <w:lang w:eastAsia="zh-CN"/>
        </w:rPr>
        <w:t xml:space="preserve"> сельского поселения »</w:t>
      </w:r>
    </w:p>
    <w:p w14:paraId="5C68D9DF" w14:textId="77777777" w:rsidR="00D35F01" w:rsidRPr="00D35F01" w:rsidRDefault="00D35F01" w:rsidP="00D35F01">
      <w:pPr>
        <w:suppressAutoHyphens/>
        <w:ind w:firstLine="560"/>
        <w:jc w:val="center"/>
        <w:rPr>
          <w:sz w:val="28"/>
          <w:szCs w:val="28"/>
          <w:lang w:eastAsia="zh-CN"/>
        </w:rPr>
      </w:pPr>
    </w:p>
    <w:p w14:paraId="3D7B2684" w14:textId="77777777" w:rsidR="00D35F01" w:rsidRPr="00D35F01" w:rsidRDefault="00D35F01" w:rsidP="00D35F01">
      <w:pPr>
        <w:suppressAutoHyphens/>
        <w:ind w:firstLine="560"/>
        <w:jc w:val="center"/>
        <w:rPr>
          <w:b/>
          <w:sz w:val="28"/>
          <w:szCs w:val="28"/>
          <w:lang w:eastAsia="zh-CN"/>
        </w:rPr>
      </w:pPr>
    </w:p>
    <w:p w14:paraId="38815C03" w14:textId="77777777" w:rsidR="00D35F01" w:rsidRPr="00D35F01" w:rsidRDefault="00D35F01" w:rsidP="00D35F01">
      <w:pPr>
        <w:suppressAutoHyphens/>
        <w:spacing w:after="120"/>
        <w:ind w:firstLine="560"/>
        <w:jc w:val="both"/>
        <w:rPr>
          <w:sz w:val="28"/>
          <w:szCs w:val="28"/>
          <w:lang w:eastAsia="zh-CN"/>
        </w:rPr>
      </w:pPr>
      <w:r w:rsidRPr="00D35F01">
        <w:rPr>
          <w:sz w:val="28"/>
          <w:szCs w:val="28"/>
          <w:lang w:eastAsia="zh-CN"/>
        </w:rPr>
        <w:t xml:space="preserve">В целях приведения правовых актов  </w:t>
      </w:r>
      <w:proofErr w:type="spellStart"/>
      <w:r w:rsidRPr="00D35F01">
        <w:rPr>
          <w:sz w:val="28"/>
          <w:szCs w:val="28"/>
          <w:lang w:eastAsia="zh-CN"/>
        </w:rPr>
        <w:t>Лысогорского</w:t>
      </w:r>
      <w:proofErr w:type="spellEnd"/>
      <w:r w:rsidRPr="00D35F01">
        <w:rPr>
          <w:sz w:val="28"/>
          <w:szCs w:val="28"/>
          <w:lang w:eastAsia="zh-CN"/>
        </w:rPr>
        <w:t xml:space="preserve">  сельского поселения в соответствие с действующим законодательством Собрание депутатов </w:t>
      </w:r>
      <w:proofErr w:type="spellStart"/>
      <w:r w:rsidRPr="00D35F01">
        <w:rPr>
          <w:sz w:val="28"/>
          <w:szCs w:val="28"/>
          <w:lang w:eastAsia="zh-CN"/>
        </w:rPr>
        <w:t>Лысогорского</w:t>
      </w:r>
      <w:proofErr w:type="spellEnd"/>
      <w:r w:rsidRPr="00D35F01">
        <w:rPr>
          <w:sz w:val="28"/>
          <w:szCs w:val="28"/>
          <w:lang w:eastAsia="zh-CN"/>
        </w:rPr>
        <w:t xml:space="preserve"> сельского поселения</w:t>
      </w:r>
    </w:p>
    <w:p w14:paraId="55B3B28F" w14:textId="77777777" w:rsidR="00D35F01" w:rsidRPr="00D35F01" w:rsidRDefault="00D35F01" w:rsidP="00D35F01">
      <w:pPr>
        <w:suppressAutoHyphens/>
        <w:spacing w:after="120"/>
        <w:ind w:firstLine="680"/>
        <w:jc w:val="both"/>
        <w:rPr>
          <w:sz w:val="28"/>
          <w:szCs w:val="28"/>
          <w:lang w:eastAsia="zh-CN"/>
        </w:rPr>
      </w:pPr>
    </w:p>
    <w:p w14:paraId="69D5FF20" w14:textId="77777777" w:rsidR="00D35F01" w:rsidRPr="00D35F01" w:rsidRDefault="00D35F01" w:rsidP="00D35F01">
      <w:pPr>
        <w:suppressAutoHyphens/>
        <w:ind w:firstLine="560"/>
        <w:jc w:val="both"/>
        <w:rPr>
          <w:b/>
          <w:bCs/>
          <w:sz w:val="28"/>
          <w:szCs w:val="28"/>
          <w:lang w:eastAsia="zh-CN"/>
        </w:rPr>
      </w:pPr>
      <w:r w:rsidRPr="00D35F01">
        <w:rPr>
          <w:b/>
          <w:bCs/>
          <w:sz w:val="28"/>
          <w:szCs w:val="28"/>
          <w:lang w:eastAsia="zh-CN"/>
        </w:rPr>
        <w:t xml:space="preserve">решило: </w:t>
      </w:r>
    </w:p>
    <w:p w14:paraId="51A94D09" w14:textId="77777777" w:rsidR="00D35F01" w:rsidRPr="00D35F01" w:rsidRDefault="00D35F01" w:rsidP="00D35F01">
      <w:pPr>
        <w:suppressAutoHyphens/>
        <w:ind w:firstLine="560"/>
        <w:jc w:val="both"/>
        <w:rPr>
          <w:bCs/>
          <w:sz w:val="28"/>
          <w:szCs w:val="28"/>
          <w:lang w:eastAsia="zh-CN"/>
        </w:rPr>
      </w:pPr>
    </w:p>
    <w:p w14:paraId="66FD2703" w14:textId="77777777" w:rsidR="00D35F01" w:rsidRPr="00D35F01" w:rsidRDefault="00D35F01" w:rsidP="00D35F01">
      <w:pPr>
        <w:suppressAutoHyphens/>
        <w:spacing w:after="120"/>
        <w:ind w:right="-6" w:firstLine="560"/>
        <w:jc w:val="both"/>
        <w:rPr>
          <w:sz w:val="28"/>
          <w:szCs w:val="28"/>
          <w:lang w:eastAsia="zh-CN"/>
        </w:rPr>
      </w:pPr>
      <w:r w:rsidRPr="00D35F01">
        <w:rPr>
          <w:bCs/>
          <w:sz w:val="28"/>
          <w:szCs w:val="28"/>
          <w:lang w:eastAsia="zh-CN"/>
        </w:rPr>
        <w:t xml:space="preserve">1. Внести изменения в решение Собрания депутатов </w:t>
      </w:r>
      <w:proofErr w:type="spellStart"/>
      <w:r w:rsidRPr="00D35F01">
        <w:rPr>
          <w:bCs/>
          <w:sz w:val="28"/>
          <w:szCs w:val="28"/>
          <w:lang w:eastAsia="zh-CN"/>
        </w:rPr>
        <w:t>Лысогорского</w:t>
      </w:r>
      <w:proofErr w:type="spellEnd"/>
      <w:r w:rsidRPr="00D35F01">
        <w:rPr>
          <w:bCs/>
          <w:sz w:val="28"/>
          <w:szCs w:val="28"/>
          <w:lang w:eastAsia="zh-CN"/>
        </w:rPr>
        <w:t xml:space="preserve"> сельского поселения от 02.11.2016 № </w:t>
      </w:r>
      <w:r w:rsidRPr="00D35F01">
        <w:rPr>
          <w:sz w:val="28"/>
          <w:szCs w:val="28"/>
          <w:lang w:eastAsia="zh-CN"/>
        </w:rPr>
        <w:t xml:space="preserve">13 «О принятии Регламента Собрания депутатов </w:t>
      </w:r>
      <w:proofErr w:type="spellStart"/>
      <w:r w:rsidRPr="00D35F01">
        <w:rPr>
          <w:sz w:val="28"/>
          <w:szCs w:val="28"/>
          <w:lang w:eastAsia="zh-CN"/>
        </w:rPr>
        <w:t>Лысогорского</w:t>
      </w:r>
      <w:proofErr w:type="spellEnd"/>
      <w:r w:rsidRPr="00D35F01">
        <w:rPr>
          <w:sz w:val="28"/>
          <w:szCs w:val="28"/>
          <w:lang w:eastAsia="zh-CN"/>
        </w:rPr>
        <w:t xml:space="preserve"> сельского поселения» следующие изменения:</w:t>
      </w:r>
    </w:p>
    <w:p w14:paraId="18CE88A4" w14:textId="77777777" w:rsidR="00D35F01" w:rsidRPr="00D35F01" w:rsidRDefault="00D35F01" w:rsidP="00D35F01">
      <w:pPr>
        <w:suppressAutoHyphens/>
        <w:spacing w:after="120"/>
        <w:ind w:right="-6" w:firstLine="560"/>
        <w:jc w:val="both"/>
        <w:rPr>
          <w:sz w:val="28"/>
          <w:szCs w:val="28"/>
          <w:lang w:eastAsia="zh-CN"/>
        </w:rPr>
      </w:pPr>
      <w:r w:rsidRPr="00D35F01">
        <w:rPr>
          <w:sz w:val="28"/>
          <w:szCs w:val="28"/>
          <w:lang w:eastAsia="zh-CN"/>
        </w:rPr>
        <w:t>1.1 статью 27  изложить в редакции:</w:t>
      </w:r>
    </w:p>
    <w:p w14:paraId="465CBA4B" w14:textId="77777777" w:rsidR="00D35F01" w:rsidRPr="00D35F01" w:rsidRDefault="00D35F01" w:rsidP="00D35F01">
      <w:pPr>
        <w:tabs>
          <w:tab w:val="num" w:pos="2380"/>
        </w:tabs>
        <w:suppressAutoHyphens/>
        <w:spacing w:before="240" w:after="60"/>
        <w:ind w:left="710" w:firstLine="680"/>
        <w:jc w:val="both"/>
        <w:outlineLvl w:val="6"/>
        <w:rPr>
          <w:color w:val="000000"/>
          <w:sz w:val="28"/>
          <w:szCs w:val="28"/>
          <w:lang w:eastAsia="zh-CN"/>
        </w:rPr>
      </w:pPr>
      <w:r w:rsidRPr="00D35F01">
        <w:rPr>
          <w:b/>
          <w:color w:val="000000"/>
          <w:sz w:val="28"/>
          <w:szCs w:val="28"/>
          <w:lang w:eastAsia="zh-CN"/>
        </w:rPr>
        <w:t xml:space="preserve">«Статья 27. </w:t>
      </w:r>
      <w:r w:rsidRPr="00D35F01">
        <w:rPr>
          <w:color w:val="000000"/>
          <w:sz w:val="28"/>
          <w:szCs w:val="28"/>
          <w:lang w:eastAsia="zh-CN"/>
        </w:rPr>
        <w:t>Открытые и закрытые заседания Собрания депутатов</w:t>
      </w:r>
    </w:p>
    <w:p w14:paraId="6E63AA5B" w14:textId="77777777" w:rsidR="00D35F01" w:rsidRPr="00D35F01" w:rsidRDefault="00D35F01" w:rsidP="00D35F01">
      <w:pPr>
        <w:suppressAutoHyphens/>
        <w:ind w:firstLine="567"/>
        <w:jc w:val="both"/>
        <w:rPr>
          <w:rFonts w:ascii="Arial" w:hAnsi="Arial"/>
          <w:color w:val="000000"/>
          <w:sz w:val="28"/>
          <w:szCs w:val="28"/>
          <w:lang w:eastAsia="zh-CN"/>
        </w:rPr>
      </w:pPr>
    </w:p>
    <w:p w14:paraId="008B6078" w14:textId="77777777" w:rsidR="00D35F01" w:rsidRPr="00D35F01" w:rsidRDefault="00D35F01" w:rsidP="00D35F01">
      <w:pPr>
        <w:suppressAutoHyphens/>
        <w:ind w:firstLine="567"/>
        <w:jc w:val="both"/>
        <w:rPr>
          <w:color w:val="000000"/>
          <w:sz w:val="28"/>
          <w:szCs w:val="28"/>
          <w:lang w:eastAsia="zh-CN"/>
        </w:rPr>
      </w:pPr>
      <w:r w:rsidRPr="00D35F01">
        <w:rPr>
          <w:color w:val="000000"/>
          <w:sz w:val="28"/>
          <w:szCs w:val="28"/>
          <w:lang w:eastAsia="zh-CN"/>
        </w:rPr>
        <w:t>1. Открытые заседания Собрания депутатов проводятся гласно и могут освещаться в средствах массовой информации.</w:t>
      </w:r>
    </w:p>
    <w:p w14:paraId="7E00955C" w14:textId="77777777" w:rsidR="00D35F01" w:rsidRPr="00D35F01" w:rsidRDefault="00D35F01" w:rsidP="00D35F01">
      <w:pPr>
        <w:suppressAutoHyphens/>
        <w:ind w:firstLine="567"/>
        <w:jc w:val="both"/>
        <w:rPr>
          <w:color w:val="000000"/>
          <w:sz w:val="28"/>
          <w:szCs w:val="28"/>
          <w:lang w:eastAsia="zh-CN"/>
        </w:rPr>
      </w:pPr>
      <w:r w:rsidRPr="00D35F01">
        <w:rPr>
          <w:color w:val="000000"/>
          <w:sz w:val="28"/>
          <w:szCs w:val="28"/>
          <w:lang w:eastAsia="zh-CN"/>
        </w:rPr>
        <w:t>2. Собрание депутатов в соответствии с федеральными и областными законами может принять решение о проведении закрытого заседания, если предложение об этом внесено председательствующим на заседании Собрания депутатов, постоянной комиссией или группой депутатов в количестве не менее половины от установленной численности депутатов.</w:t>
      </w:r>
    </w:p>
    <w:p w14:paraId="776EEC58" w14:textId="77777777" w:rsidR="00D35F01" w:rsidRPr="00D35F01" w:rsidRDefault="00D35F01" w:rsidP="00D35F01">
      <w:pPr>
        <w:suppressAutoHyphens/>
        <w:ind w:firstLine="567"/>
        <w:jc w:val="both"/>
        <w:rPr>
          <w:color w:val="000000"/>
          <w:sz w:val="28"/>
          <w:szCs w:val="28"/>
          <w:lang w:eastAsia="zh-CN"/>
        </w:rPr>
      </w:pPr>
      <w:r w:rsidRPr="00D35F01">
        <w:rPr>
          <w:color w:val="000000"/>
          <w:sz w:val="28"/>
          <w:szCs w:val="28"/>
          <w:lang w:eastAsia="zh-CN"/>
        </w:rPr>
        <w:lastRenderedPageBreak/>
        <w:t xml:space="preserve">3. </w:t>
      </w:r>
      <w:proofErr w:type="gramStart"/>
      <w:r w:rsidRPr="00D35F01">
        <w:rPr>
          <w:color w:val="000000"/>
          <w:sz w:val="28"/>
          <w:szCs w:val="28"/>
          <w:lang w:eastAsia="zh-CN"/>
        </w:rPr>
        <w:t xml:space="preserve">Лица, замещающие государственные должности Ростовской области, и командированные для участия в заседании государственные гражданские служащие Ростовской области, замещающие должности в аппарате Правительства Ростовской области, в аппарате Законодательного Собрания Ростовской области и в иных государственных органах Ростовской области, Глава Куйбышевского района, председатель Куйбышевского районного (городского) суда, </w:t>
      </w:r>
      <w:proofErr w:type="spellStart"/>
      <w:r w:rsidRPr="00D35F01">
        <w:rPr>
          <w:color w:val="000000"/>
          <w:sz w:val="28"/>
          <w:szCs w:val="28"/>
          <w:lang w:eastAsia="zh-CN"/>
        </w:rPr>
        <w:t>Неклиновский</w:t>
      </w:r>
      <w:proofErr w:type="spellEnd"/>
      <w:r w:rsidRPr="00D35F01">
        <w:rPr>
          <w:color w:val="000000"/>
          <w:sz w:val="28"/>
          <w:szCs w:val="28"/>
          <w:lang w:eastAsia="zh-CN"/>
        </w:rPr>
        <w:t xml:space="preserve"> МСО СУ СК РФ по РО, прокурор Куйбышевского района, председатель избирательной комиссии Куйбышевского района</w:t>
      </w:r>
      <w:proofErr w:type="gramEnd"/>
      <w:r w:rsidRPr="00D35F01">
        <w:rPr>
          <w:color w:val="000000"/>
          <w:sz w:val="28"/>
          <w:szCs w:val="28"/>
          <w:lang w:eastAsia="zh-CN"/>
        </w:rPr>
        <w:t xml:space="preserve"> вправе присутствовать на любом открытом или закрытом заседании Собрания депутатов. Другие лица могут присутствовать на закрытых заседаниях Собрания депутатов только по решению Собрания депутатов.</w:t>
      </w:r>
    </w:p>
    <w:p w14:paraId="756DF65C" w14:textId="77777777" w:rsidR="00D35F01" w:rsidRPr="00D35F01" w:rsidRDefault="00D35F01" w:rsidP="00D35F01">
      <w:pPr>
        <w:suppressAutoHyphens/>
        <w:ind w:firstLine="567"/>
        <w:jc w:val="both"/>
        <w:rPr>
          <w:color w:val="000000"/>
          <w:sz w:val="28"/>
          <w:szCs w:val="28"/>
          <w:lang w:eastAsia="zh-CN"/>
        </w:rPr>
      </w:pPr>
      <w:r w:rsidRPr="00D35F01">
        <w:rPr>
          <w:color w:val="000000"/>
          <w:sz w:val="28"/>
          <w:szCs w:val="28"/>
          <w:lang w:eastAsia="zh-CN"/>
        </w:rPr>
        <w:t xml:space="preserve">4. Кроме лиц, указанных в части 3 настоящей статьи, на открытых заседаниях Собрания депутатов могут присутствовать специалисты администрации </w:t>
      </w:r>
      <w:proofErr w:type="spellStart"/>
      <w:r w:rsidRPr="00D35F01">
        <w:rPr>
          <w:color w:val="000000"/>
          <w:sz w:val="28"/>
          <w:szCs w:val="28"/>
          <w:lang w:eastAsia="zh-CN"/>
        </w:rPr>
        <w:t>Лысогорского</w:t>
      </w:r>
      <w:proofErr w:type="spellEnd"/>
      <w:r w:rsidRPr="00D35F01">
        <w:rPr>
          <w:color w:val="000000"/>
          <w:sz w:val="28"/>
          <w:szCs w:val="28"/>
          <w:lang w:eastAsia="zh-CN"/>
        </w:rPr>
        <w:t xml:space="preserve"> сельского поселения, представители инициативной группы граждан, внесшей на рассмотрение Собрания депутатов проект решения, средства массовой информации, а также иные лица, приглашенные на заседание.</w:t>
      </w:r>
    </w:p>
    <w:p w14:paraId="16911425" w14:textId="77777777" w:rsidR="00D35F01" w:rsidRPr="00D35F01" w:rsidRDefault="00D35F01" w:rsidP="00D35F01">
      <w:pPr>
        <w:suppressAutoHyphens/>
        <w:ind w:firstLine="567"/>
        <w:jc w:val="both"/>
        <w:rPr>
          <w:color w:val="000000"/>
          <w:sz w:val="28"/>
          <w:szCs w:val="28"/>
          <w:lang w:eastAsia="zh-CN"/>
        </w:rPr>
      </w:pPr>
      <w:r w:rsidRPr="00D35F01">
        <w:rPr>
          <w:color w:val="000000"/>
          <w:sz w:val="28"/>
          <w:szCs w:val="28"/>
          <w:lang w:eastAsia="zh-CN"/>
        </w:rPr>
        <w:t xml:space="preserve">5. В открытых заседаниях Собрания депутатов могут принимать участие граждане, представители общественных объединений, организаций, иные лица по решению Собрания депутатов. Указанные лица для участия в открытом заседании Собрания депутатов должны подать заявку в Собрание депутатов до начала заседания. </w:t>
      </w:r>
    </w:p>
    <w:p w14:paraId="56BE987F" w14:textId="77777777" w:rsidR="00D35F01" w:rsidRPr="00D35F01" w:rsidRDefault="00D35F01" w:rsidP="00D35F01">
      <w:pPr>
        <w:suppressAutoHyphens/>
        <w:ind w:firstLine="567"/>
        <w:jc w:val="both"/>
        <w:rPr>
          <w:i/>
          <w:color w:val="000000"/>
          <w:sz w:val="28"/>
          <w:szCs w:val="28"/>
          <w:lang w:eastAsia="zh-CN"/>
        </w:rPr>
      </w:pPr>
      <w:r w:rsidRPr="00D35F01">
        <w:rPr>
          <w:color w:val="000000"/>
          <w:sz w:val="28"/>
          <w:szCs w:val="28"/>
          <w:lang w:eastAsia="zh-CN"/>
        </w:rPr>
        <w:t>6. На открытых заседаниях Собрания депутатов могут присутствовать представители средств массовой информации.</w:t>
      </w:r>
    </w:p>
    <w:p w14:paraId="68ED1DCB" w14:textId="77777777" w:rsidR="00D35F01" w:rsidRPr="00D35F01" w:rsidRDefault="00D35F01" w:rsidP="00D35F01">
      <w:pPr>
        <w:suppressAutoHyphens/>
        <w:ind w:firstLine="567"/>
        <w:jc w:val="both"/>
        <w:rPr>
          <w:color w:val="000000"/>
          <w:sz w:val="28"/>
          <w:szCs w:val="28"/>
          <w:lang w:eastAsia="zh-CN"/>
        </w:rPr>
      </w:pPr>
      <w:r w:rsidRPr="00D35F01">
        <w:rPr>
          <w:color w:val="000000"/>
          <w:sz w:val="28"/>
          <w:szCs w:val="28"/>
          <w:lang w:eastAsia="zh-CN"/>
        </w:rPr>
        <w:t>7. Председательствующий на заседании Собрания депутатов информирует депутатов о составе приглашенных на заседание Собрания депутатов должностных лиц</w:t>
      </w:r>
      <w:proofErr w:type="gramStart"/>
      <w:r w:rsidRPr="00D35F01">
        <w:rPr>
          <w:color w:val="000000"/>
          <w:sz w:val="28"/>
          <w:szCs w:val="28"/>
          <w:lang w:eastAsia="zh-CN"/>
        </w:rPr>
        <w:t>.»</w:t>
      </w:r>
      <w:proofErr w:type="gramEnd"/>
    </w:p>
    <w:p w14:paraId="6B9CF6E5" w14:textId="77777777" w:rsidR="00D35F01" w:rsidRPr="00D35F01" w:rsidRDefault="00D35F01" w:rsidP="00D35F01">
      <w:pPr>
        <w:suppressAutoHyphens/>
        <w:spacing w:after="120"/>
        <w:ind w:right="-6" w:firstLine="560"/>
        <w:jc w:val="both"/>
        <w:rPr>
          <w:sz w:val="28"/>
          <w:szCs w:val="28"/>
          <w:lang w:eastAsia="zh-CN"/>
        </w:rPr>
      </w:pPr>
    </w:p>
    <w:p w14:paraId="7FB89C95" w14:textId="77777777" w:rsidR="00D35F01" w:rsidRPr="00D35F01" w:rsidRDefault="00D35F01" w:rsidP="00D35F01">
      <w:pPr>
        <w:suppressAutoHyphens/>
        <w:ind w:firstLine="560"/>
        <w:jc w:val="both"/>
        <w:rPr>
          <w:sz w:val="28"/>
          <w:szCs w:val="28"/>
          <w:lang w:eastAsia="zh-CN"/>
        </w:rPr>
      </w:pPr>
      <w:r w:rsidRPr="00D35F01">
        <w:rPr>
          <w:sz w:val="28"/>
          <w:szCs w:val="28"/>
          <w:lang w:eastAsia="zh-CN"/>
        </w:rPr>
        <w:t xml:space="preserve">2. Опубликовать настоящее решение в средствах массовой информации и на официальном сайте </w:t>
      </w:r>
      <w:proofErr w:type="spellStart"/>
      <w:r w:rsidRPr="00D35F01">
        <w:rPr>
          <w:sz w:val="28"/>
          <w:szCs w:val="28"/>
          <w:lang w:eastAsia="zh-CN"/>
        </w:rPr>
        <w:t>Лысогорского</w:t>
      </w:r>
      <w:proofErr w:type="spellEnd"/>
      <w:r w:rsidRPr="00D35F01">
        <w:rPr>
          <w:sz w:val="28"/>
          <w:szCs w:val="28"/>
          <w:lang w:eastAsia="zh-CN"/>
        </w:rPr>
        <w:t xml:space="preserve"> сельского поселения.</w:t>
      </w:r>
    </w:p>
    <w:p w14:paraId="685C07D2" w14:textId="77777777" w:rsidR="00D35F01" w:rsidRPr="00D35F01" w:rsidRDefault="00D35F01" w:rsidP="00D35F01">
      <w:pPr>
        <w:suppressAutoHyphens/>
        <w:ind w:firstLine="560"/>
        <w:jc w:val="both"/>
        <w:rPr>
          <w:sz w:val="28"/>
          <w:szCs w:val="28"/>
          <w:lang w:eastAsia="zh-CN"/>
        </w:rPr>
      </w:pPr>
    </w:p>
    <w:p w14:paraId="2DA501B2" w14:textId="77777777" w:rsidR="00D35F01" w:rsidRPr="00D35F01" w:rsidRDefault="00D35F01" w:rsidP="00D35F01">
      <w:pPr>
        <w:suppressAutoHyphens/>
        <w:ind w:firstLine="560"/>
        <w:jc w:val="both"/>
        <w:rPr>
          <w:sz w:val="28"/>
          <w:szCs w:val="28"/>
          <w:lang w:eastAsia="zh-CN"/>
        </w:rPr>
      </w:pPr>
      <w:r w:rsidRPr="00D35F01">
        <w:rPr>
          <w:sz w:val="28"/>
          <w:szCs w:val="28"/>
          <w:lang w:eastAsia="zh-CN"/>
        </w:rPr>
        <w:t>3.   Настоящее решение Собрания депутатов вступает в силу со дня официального опубликования.</w:t>
      </w:r>
    </w:p>
    <w:p w14:paraId="2E3ECD8D" w14:textId="77777777" w:rsidR="00D35F01" w:rsidRPr="00D35F01" w:rsidRDefault="00D35F01" w:rsidP="00D35F01">
      <w:pPr>
        <w:suppressAutoHyphens/>
        <w:spacing w:after="120"/>
        <w:ind w:firstLine="560"/>
        <w:jc w:val="both"/>
        <w:rPr>
          <w:sz w:val="28"/>
          <w:szCs w:val="28"/>
          <w:lang w:eastAsia="zh-CN"/>
        </w:rPr>
      </w:pPr>
      <w:r w:rsidRPr="00D35F01">
        <w:rPr>
          <w:sz w:val="28"/>
          <w:szCs w:val="28"/>
          <w:lang w:eastAsia="zh-CN"/>
        </w:rPr>
        <w:t xml:space="preserve">4.   </w:t>
      </w:r>
      <w:proofErr w:type="gramStart"/>
      <w:r w:rsidRPr="00D35F01">
        <w:rPr>
          <w:sz w:val="28"/>
          <w:szCs w:val="28"/>
          <w:lang w:eastAsia="zh-CN"/>
        </w:rPr>
        <w:t>Контроль  за</w:t>
      </w:r>
      <w:proofErr w:type="gramEnd"/>
      <w:r w:rsidRPr="00D35F01">
        <w:rPr>
          <w:sz w:val="28"/>
          <w:szCs w:val="28"/>
          <w:lang w:eastAsia="zh-CN"/>
        </w:rPr>
        <w:t xml:space="preserve"> выполнением настоящего решения оставляю за собой.</w:t>
      </w:r>
    </w:p>
    <w:p w14:paraId="3A60636E" w14:textId="77777777" w:rsidR="00D35F01" w:rsidRPr="00D35F01" w:rsidRDefault="00D35F01" w:rsidP="00D35F01">
      <w:pPr>
        <w:ind w:firstLine="851"/>
        <w:contextualSpacing/>
        <w:jc w:val="both"/>
        <w:rPr>
          <w:rFonts w:eastAsia="Calibri"/>
          <w:sz w:val="28"/>
          <w:szCs w:val="28"/>
          <w:lang w:eastAsia="en-US"/>
        </w:rPr>
      </w:pPr>
    </w:p>
    <w:p w14:paraId="1ED33832" w14:textId="77777777" w:rsidR="00D35F01" w:rsidRPr="00D35F01" w:rsidRDefault="00D35F01" w:rsidP="00D35F01">
      <w:pPr>
        <w:widowControl w:val="0"/>
        <w:jc w:val="both"/>
        <w:rPr>
          <w:color w:val="000000"/>
          <w:kern w:val="1"/>
          <w:sz w:val="28"/>
          <w:szCs w:val="28"/>
          <w:lang w:val="x-none" w:eastAsia="zh-CN"/>
        </w:rPr>
      </w:pPr>
      <w:r w:rsidRPr="00D35F01">
        <w:rPr>
          <w:color w:val="000000"/>
          <w:kern w:val="1"/>
          <w:sz w:val="28"/>
          <w:szCs w:val="28"/>
          <w:lang w:val="x-none" w:eastAsia="zh-CN"/>
        </w:rPr>
        <w:t>Председатель Собрания депутатов-</w:t>
      </w:r>
    </w:p>
    <w:p w14:paraId="281FA9B6" w14:textId="77777777" w:rsidR="00D35F01" w:rsidRPr="00D35F01" w:rsidRDefault="00D35F01" w:rsidP="00D35F01">
      <w:pPr>
        <w:suppressAutoHyphens/>
        <w:jc w:val="both"/>
        <w:rPr>
          <w:sz w:val="28"/>
          <w:szCs w:val="28"/>
          <w:lang w:eastAsia="zh-CN"/>
        </w:rPr>
      </w:pPr>
      <w:r w:rsidRPr="00D35F01">
        <w:rPr>
          <w:sz w:val="28"/>
          <w:szCs w:val="28"/>
          <w:lang w:eastAsia="zh-CN"/>
        </w:rPr>
        <w:t xml:space="preserve">глава </w:t>
      </w:r>
      <w:proofErr w:type="spellStart"/>
      <w:r w:rsidRPr="00D35F01">
        <w:rPr>
          <w:sz w:val="28"/>
          <w:szCs w:val="28"/>
          <w:lang w:eastAsia="zh-CN"/>
        </w:rPr>
        <w:t>Лысогорского</w:t>
      </w:r>
      <w:proofErr w:type="spellEnd"/>
      <w:r w:rsidRPr="00D35F01">
        <w:rPr>
          <w:sz w:val="28"/>
          <w:szCs w:val="28"/>
          <w:lang w:eastAsia="zh-CN"/>
        </w:rPr>
        <w:t xml:space="preserve"> </w:t>
      </w:r>
    </w:p>
    <w:p w14:paraId="61BE72E6" w14:textId="77777777" w:rsidR="00D35F01" w:rsidRPr="00D35F01" w:rsidRDefault="00D35F01" w:rsidP="00D35F01">
      <w:pPr>
        <w:suppressAutoHyphens/>
        <w:jc w:val="both"/>
        <w:rPr>
          <w:sz w:val="28"/>
          <w:szCs w:val="28"/>
          <w:lang w:eastAsia="zh-CN"/>
        </w:rPr>
      </w:pPr>
      <w:r w:rsidRPr="00D35F01">
        <w:rPr>
          <w:sz w:val="28"/>
          <w:szCs w:val="28"/>
          <w:lang w:eastAsia="zh-CN"/>
        </w:rPr>
        <w:t xml:space="preserve">сельского поселения                                                           </w:t>
      </w:r>
      <w:proofErr w:type="spellStart"/>
      <w:r w:rsidRPr="00D35F01">
        <w:rPr>
          <w:sz w:val="28"/>
          <w:szCs w:val="28"/>
          <w:lang w:eastAsia="zh-CN"/>
        </w:rPr>
        <w:t>Н.А.Кательницкая</w:t>
      </w:r>
      <w:proofErr w:type="spellEnd"/>
    </w:p>
    <w:p w14:paraId="624ABBD7" w14:textId="77777777" w:rsidR="00D35F01" w:rsidRPr="00D35F01" w:rsidRDefault="00D35F01" w:rsidP="00D35F01">
      <w:pPr>
        <w:suppressAutoHyphens/>
        <w:jc w:val="both"/>
        <w:rPr>
          <w:sz w:val="28"/>
          <w:szCs w:val="28"/>
          <w:lang w:eastAsia="zh-CN"/>
        </w:rPr>
      </w:pPr>
    </w:p>
    <w:p w14:paraId="5FE3C05D" w14:textId="77777777" w:rsidR="002048B1" w:rsidRDefault="002048B1" w:rsidP="00157367">
      <w:pPr>
        <w:suppressAutoHyphens/>
        <w:jc w:val="center"/>
        <w:rPr>
          <w:b/>
          <w:sz w:val="32"/>
          <w:szCs w:val="32"/>
          <w:u w:val="single"/>
          <w:lang w:eastAsia="ar-SA"/>
        </w:rPr>
      </w:pPr>
    </w:p>
    <w:p w14:paraId="57B8E4C6" w14:textId="77777777" w:rsidR="00CD6E9B" w:rsidRDefault="00CD6E9B" w:rsidP="00157367">
      <w:pPr>
        <w:suppressAutoHyphens/>
        <w:jc w:val="center"/>
        <w:rPr>
          <w:b/>
          <w:sz w:val="32"/>
          <w:szCs w:val="32"/>
          <w:u w:val="single"/>
          <w:lang w:eastAsia="ar-SA"/>
        </w:rPr>
      </w:pPr>
    </w:p>
    <w:p w14:paraId="0823DB90" w14:textId="77777777" w:rsidR="003E6559" w:rsidRPr="003E6559" w:rsidRDefault="003E6559" w:rsidP="003E6559">
      <w:pPr>
        <w:jc w:val="center"/>
        <w:rPr>
          <w:b/>
          <w:caps/>
          <w:sz w:val="26"/>
          <w:szCs w:val="20"/>
        </w:rPr>
      </w:pPr>
      <w:r w:rsidRPr="003E6559">
        <w:rPr>
          <w:b/>
          <w:caps/>
          <w:sz w:val="26"/>
          <w:szCs w:val="20"/>
        </w:rPr>
        <w:t>РОСТОВСКАЯ ОБЛАСТЬ</w:t>
      </w:r>
    </w:p>
    <w:p w14:paraId="62AACCD2" w14:textId="77777777" w:rsidR="003E6559" w:rsidRPr="003E6559" w:rsidRDefault="003E6559" w:rsidP="003E6559">
      <w:pPr>
        <w:ind w:left="300" w:firstLine="540"/>
        <w:jc w:val="center"/>
        <w:rPr>
          <w:b/>
          <w:caps/>
          <w:sz w:val="26"/>
          <w:szCs w:val="20"/>
        </w:rPr>
      </w:pPr>
      <w:r w:rsidRPr="003E6559">
        <w:rPr>
          <w:b/>
          <w:caps/>
          <w:sz w:val="26"/>
          <w:szCs w:val="20"/>
        </w:rPr>
        <w:t>куйбышевский район</w:t>
      </w:r>
    </w:p>
    <w:p w14:paraId="4D808641" w14:textId="77777777" w:rsidR="003E6559" w:rsidRPr="003E6559" w:rsidRDefault="003E6559" w:rsidP="003E6559">
      <w:pPr>
        <w:ind w:left="300" w:firstLine="540"/>
        <w:jc w:val="center"/>
        <w:rPr>
          <w:b/>
          <w:caps/>
          <w:sz w:val="26"/>
          <w:szCs w:val="20"/>
        </w:rPr>
      </w:pPr>
      <w:r w:rsidRPr="003E6559">
        <w:rPr>
          <w:b/>
          <w:caps/>
          <w:sz w:val="26"/>
          <w:szCs w:val="20"/>
        </w:rPr>
        <w:t>собрание депутатов</w:t>
      </w:r>
    </w:p>
    <w:p w14:paraId="56AB5004" w14:textId="77777777" w:rsidR="003E6559" w:rsidRPr="003E6559" w:rsidRDefault="003E6559" w:rsidP="003E6559">
      <w:pPr>
        <w:ind w:left="300" w:firstLine="540"/>
        <w:jc w:val="center"/>
        <w:rPr>
          <w:b/>
          <w:caps/>
          <w:sz w:val="26"/>
          <w:szCs w:val="20"/>
        </w:rPr>
      </w:pPr>
      <w:r w:rsidRPr="003E6559">
        <w:rPr>
          <w:b/>
          <w:caps/>
          <w:sz w:val="26"/>
          <w:szCs w:val="20"/>
        </w:rPr>
        <w:t>Лысогорского сельского поселения</w:t>
      </w:r>
    </w:p>
    <w:p w14:paraId="05299295" w14:textId="77777777" w:rsidR="003E6559" w:rsidRPr="003E6559" w:rsidRDefault="003E6559" w:rsidP="003E6559">
      <w:pPr>
        <w:ind w:left="300" w:firstLine="540"/>
        <w:jc w:val="center"/>
        <w:rPr>
          <w:b/>
          <w:caps/>
          <w:sz w:val="26"/>
          <w:szCs w:val="20"/>
        </w:rPr>
      </w:pPr>
    </w:p>
    <w:p w14:paraId="26E90B8A" w14:textId="77777777" w:rsidR="003E6559" w:rsidRPr="003E6559" w:rsidRDefault="003E6559" w:rsidP="003E6559">
      <w:pPr>
        <w:ind w:left="300" w:hanging="168"/>
        <w:jc w:val="center"/>
        <w:rPr>
          <w:b/>
          <w:sz w:val="26"/>
          <w:szCs w:val="20"/>
        </w:rPr>
      </w:pPr>
      <w:r w:rsidRPr="003E6559">
        <w:rPr>
          <w:b/>
          <w:sz w:val="26"/>
          <w:szCs w:val="20"/>
        </w:rPr>
        <w:t xml:space="preserve">РЕШЕНИЕ    </w:t>
      </w:r>
    </w:p>
    <w:p w14:paraId="556C6374" w14:textId="77777777" w:rsidR="003E6559" w:rsidRPr="003E6559" w:rsidRDefault="003E6559" w:rsidP="003E6559">
      <w:pPr>
        <w:ind w:left="300" w:hanging="168"/>
        <w:jc w:val="center"/>
        <w:rPr>
          <w:b/>
          <w:sz w:val="26"/>
          <w:szCs w:val="20"/>
        </w:rPr>
      </w:pPr>
    </w:p>
    <w:p w14:paraId="3A304D6E" w14:textId="77777777" w:rsidR="003E6559" w:rsidRPr="003E6559" w:rsidRDefault="003E6559" w:rsidP="003E6559">
      <w:pPr>
        <w:shd w:val="clear" w:color="auto" w:fill="FFFFFF"/>
        <w:jc w:val="center"/>
        <w:rPr>
          <w:color w:val="000000"/>
          <w:sz w:val="26"/>
          <w:szCs w:val="20"/>
        </w:rPr>
      </w:pPr>
      <w:r w:rsidRPr="003E6559">
        <w:rPr>
          <w:color w:val="000000"/>
          <w:sz w:val="26"/>
          <w:szCs w:val="20"/>
        </w:rPr>
        <w:lastRenderedPageBreak/>
        <w:t xml:space="preserve">03.04.2025                                        </w:t>
      </w:r>
      <w:proofErr w:type="spellStart"/>
      <w:r w:rsidRPr="003E6559">
        <w:rPr>
          <w:color w:val="000000"/>
          <w:sz w:val="26"/>
          <w:szCs w:val="20"/>
        </w:rPr>
        <w:t>с</w:t>
      </w:r>
      <w:proofErr w:type="gramStart"/>
      <w:r w:rsidRPr="003E6559">
        <w:rPr>
          <w:color w:val="000000"/>
          <w:sz w:val="26"/>
          <w:szCs w:val="20"/>
        </w:rPr>
        <w:t>.Л</w:t>
      </w:r>
      <w:proofErr w:type="gramEnd"/>
      <w:r w:rsidRPr="003E6559">
        <w:rPr>
          <w:color w:val="000000"/>
          <w:sz w:val="26"/>
          <w:szCs w:val="20"/>
        </w:rPr>
        <w:t>ысогорка</w:t>
      </w:r>
      <w:proofErr w:type="spellEnd"/>
      <w:r w:rsidRPr="003E6559">
        <w:rPr>
          <w:color w:val="000000"/>
          <w:sz w:val="26"/>
          <w:szCs w:val="20"/>
        </w:rPr>
        <w:t xml:space="preserve">                                       №  143</w:t>
      </w:r>
    </w:p>
    <w:p w14:paraId="6A174B33" w14:textId="77777777" w:rsidR="003E6559" w:rsidRPr="003E6559" w:rsidRDefault="003E6559" w:rsidP="003E6559">
      <w:pPr>
        <w:jc w:val="center"/>
        <w:rPr>
          <w:color w:val="000000"/>
          <w:sz w:val="26"/>
          <w:szCs w:val="20"/>
        </w:rPr>
      </w:pPr>
    </w:p>
    <w:p w14:paraId="1AACE65B" w14:textId="77777777" w:rsidR="003E6559" w:rsidRPr="003E6559" w:rsidRDefault="003E6559" w:rsidP="003E6559">
      <w:pPr>
        <w:jc w:val="center"/>
        <w:rPr>
          <w:color w:val="000000"/>
          <w:sz w:val="26"/>
          <w:szCs w:val="20"/>
        </w:rPr>
      </w:pPr>
    </w:p>
    <w:p w14:paraId="760DEA13" w14:textId="77777777" w:rsidR="003E6559" w:rsidRPr="003E6559" w:rsidRDefault="003E6559" w:rsidP="003E6559">
      <w:pPr>
        <w:ind w:firstLine="510"/>
        <w:jc w:val="center"/>
        <w:rPr>
          <w:color w:val="000000"/>
          <w:sz w:val="26"/>
          <w:szCs w:val="26"/>
        </w:rPr>
      </w:pPr>
      <w:r w:rsidRPr="003E6559">
        <w:rPr>
          <w:color w:val="000000"/>
          <w:sz w:val="26"/>
          <w:szCs w:val="26"/>
        </w:rPr>
        <w:t xml:space="preserve">О проекте решения «Об утверждении отчета исполнения бюджета </w:t>
      </w:r>
      <w:proofErr w:type="spellStart"/>
      <w:r w:rsidRPr="003E6559">
        <w:rPr>
          <w:color w:val="000000"/>
          <w:sz w:val="26"/>
          <w:szCs w:val="26"/>
        </w:rPr>
        <w:t>Лысогорского</w:t>
      </w:r>
      <w:proofErr w:type="spellEnd"/>
      <w:r w:rsidRPr="003E6559">
        <w:rPr>
          <w:color w:val="000000"/>
          <w:sz w:val="26"/>
          <w:szCs w:val="26"/>
        </w:rPr>
        <w:t xml:space="preserve"> сельского поселения Куйбышевского района за 2024 год» и назначении публичных слушаний</w:t>
      </w:r>
    </w:p>
    <w:p w14:paraId="0ED9E3E0" w14:textId="77777777" w:rsidR="003E6559" w:rsidRPr="003E6559" w:rsidRDefault="003E6559" w:rsidP="003E6559">
      <w:pPr>
        <w:jc w:val="both"/>
        <w:rPr>
          <w:color w:val="000000"/>
          <w:sz w:val="26"/>
          <w:szCs w:val="26"/>
        </w:rPr>
      </w:pPr>
    </w:p>
    <w:p w14:paraId="5807BD59" w14:textId="77777777" w:rsidR="003E6559" w:rsidRPr="003E6559" w:rsidRDefault="003E6559" w:rsidP="003E6559">
      <w:pPr>
        <w:ind w:firstLine="510"/>
        <w:jc w:val="both"/>
        <w:rPr>
          <w:color w:val="000000"/>
          <w:sz w:val="26"/>
          <w:szCs w:val="26"/>
        </w:rPr>
      </w:pPr>
      <w:r w:rsidRPr="003E6559">
        <w:rPr>
          <w:color w:val="000000"/>
          <w:sz w:val="26"/>
          <w:szCs w:val="26"/>
        </w:rPr>
        <w:t xml:space="preserve">     </w:t>
      </w:r>
      <w:proofErr w:type="gramStart"/>
      <w:r w:rsidRPr="003E6559">
        <w:rPr>
          <w:color w:val="000000"/>
          <w:sz w:val="26"/>
          <w:szCs w:val="26"/>
        </w:rPr>
        <w:t>В соответствии со статьей 28 Федерального закона от 06.10.2003 года № 131-ФЗ «Об общих принципах организации местного самоуправления в Российской Федерации», статьей 17 Устава муниципального образования «</w:t>
      </w:r>
      <w:proofErr w:type="spellStart"/>
      <w:r w:rsidRPr="003E6559">
        <w:rPr>
          <w:color w:val="000000"/>
          <w:sz w:val="26"/>
          <w:szCs w:val="26"/>
        </w:rPr>
        <w:t>Лысогорское</w:t>
      </w:r>
      <w:proofErr w:type="spellEnd"/>
      <w:r w:rsidRPr="003E6559">
        <w:rPr>
          <w:color w:val="000000"/>
          <w:sz w:val="26"/>
          <w:szCs w:val="26"/>
        </w:rPr>
        <w:t xml:space="preserve"> сельское поселение», Положения о бюджетном процессе в муниципальном образовании  «</w:t>
      </w:r>
      <w:proofErr w:type="spellStart"/>
      <w:r w:rsidRPr="003E6559">
        <w:rPr>
          <w:color w:val="000000"/>
          <w:sz w:val="26"/>
          <w:szCs w:val="26"/>
        </w:rPr>
        <w:t>Лысогорское</w:t>
      </w:r>
      <w:proofErr w:type="spellEnd"/>
      <w:r w:rsidRPr="003E6559">
        <w:rPr>
          <w:color w:val="000000"/>
          <w:sz w:val="26"/>
          <w:szCs w:val="26"/>
        </w:rPr>
        <w:t xml:space="preserve"> сельское поселение» и в целях обеспечения участия граждан, проживающих на территории </w:t>
      </w:r>
      <w:proofErr w:type="spellStart"/>
      <w:r w:rsidRPr="003E6559">
        <w:rPr>
          <w:color w:val="000000"/>
          <w:sz w:val="26"/>
          <w:szCs w:val="26"/>
        </w:rPr>
        <w:t>Лысогорского</w:t>
      </w:r>
      <w:proofErr w:type="spellEnd"/>
      <w:r w:rsidRPr="003E6559">
        <w:rPr>
          <w:color w:val="000000"/>
          <w:sz w:val="26"/>
          <w:szCs w:val="26"/>
        </w:rPr>
        <w:t xml:space="preserve"> сельского поселения, в обсуждении проектов правовых актов по вопросам местного значения Собрание</w:t>
      </w:r>
      <w:proofErr w:type="gramEnd"/>
      <w:r w:rsidRPr="003E6559">
        <w:rPr>
          <w:color w:val="000000"/>
          <w:sz w:val="26"/>
          <w:szCs w:val="26"/>
        </w:rPr>
        <w:t xml:space="preserve"> депутатов </w:t>
      </w:r>
      <w:proofErr w:type="spellStart"/>
      <w:r w:rsidRPr="003E6559">
        <w:rPr>
          <w:color w:val="000000"/>
          <w:sz w:val="26"/>
          <w:szCs w:val="26"/>
        </w:rPr>
        <w:t>Лысогорского</w:t>
      </w:r>
      <w:proofErr w:type="spellEnd"/>
      <w:r w:rsidRPr="003E6559">
        <w:rPr>
          <w:color w:val="000000"/>
          <w:sz w:val="26"/>
          <w:szCs w:val="26"/>
        </w:rPr>
        <w:t xml:space="preserve"> сельского поселения </w:t>
      </w:r>
    </w:p>
    <w:p w14:paraId="3BF7E948" w14:textId="77777777" w:rsidR="003E6559" w:rsidRPr="003E6559" w:rsidRDefault="003E6559" w:rsidP="003E6559">
      <w:pPr>
        <w:ind w:firstLine="510"/>
        <w:jc w:val="both"/>
        <w:rPr>
          <w:b/>
          <w:color w:val="000000"/>
          <w:sz w:val="26"/>
          <w:szCs w:val="26"/>
        </w:rPr>
      </w:pPr>
      <w:r w:rsidRPr="003E6559">
        <w:rPr>
          <w:b/>
          <w:color w:val="000000"/>
          <w:sz w:val="26"/>
          <w:szCs w:val="26"/>
        </w:rPr>
        <w:t xml:space="preserve">решило:   </w:t>
      </w:r>
    </w:p>
    <w:p w14:paraId="30BD42DA" w14:textId="77777777" w:rsidR="003E6559" w:rsidRPr="003E6559" w:rsidRDefault="003E6559" w:rsidP="003E6559">
      <w:pPr>
        <w:keepNext/>
        <w:keepLines/>
        <w:ind w:firstLine="900"/>
        <w:jc w:val="center"/>
        <w:rPr>
          <w:b/>
          <w:color w:val="000000"/>
          <w:sz w:val="26"/>
          <w:szCs w:val="26"/>
        </w:rPr>
      </w:pPr>
    </w:p>
    <w:p w14:paraId="67BA7AE9" w14:textId="77777777" w:rsidR="003E6559" w:rsidRPr="003E6559" w:rsidRDefault="003E6559" w:rsidP="003E6559">
      <w:pPr>
        <w:numPr>
          <w:ilvl w:val="0"/>
          <w:numId w:val="29"/>
        </w:numPr>
        <w:tabs>
          <w:tab w:val="num" w:pos="0"/>
        </w:tabs>
        <w:ind w:firstLine="900"/>
        <w:jc w:val="both"/>
        <w:rPr>
          <w:color w:val="000000"/>
          <w:sz w:val="26"/>
          <w:szCs w:val="26"/>
        </w:rPr>
      </w:pPr>
      <w:r w:rsidRPr="003E6559">
        <w:rPr>
          <w:color w:val="000000"/>
          <w:sz w:val="26"/>
          <w:szCs w:val="26"/>
        </w:rPr>
        <w:t xml:space="preserve">Принять за основу проект решения «Об утверждении отчета исполнения бюджета </w:t>
      </w:r>
      <w:proofErr w:type="spellStart"/>
      <w:r w:rsidRPr="003E6559">
        <w:rPr>
          <w:color w:val="000000"/>
          <w:sz w:val="26"/>
          <w:szCs w:val="26"/>
        </w:rPr>
        <w:t>Лысогорского</w:t>
      </w:r>
      <w:proofErr w:type="spellEnd"/>
      <w:r w:rsidRPr="003E6559">
        <w:rPr>
          <w:color w:val="000000"/>
          <w:sz w:val="26"/>
          <w:szCs w:val="26"/>
        </w:rPr>
        <w:t xml:space="preserve"> сельского поселения Куйбышевского района за 2024 год», согласно приложению 1 к настоящему решению.</w:t>
      </w:r>
    </w:p>
    <w:p w14:paraId="780A350D" w14:textId="77777777" w:rsidR="003E6559" w:rsidRPr="003E6559" w:rsidRDefault="003E6559" w:rsidP="003E6559">
      <w:pPr>
        <w:numPr>
          <w:ilvl w:val="0"/>
          <w:numId w:val="29"/>
        </w:numPr>
        <w:tabs>
          <w:tab w:val="num" w:pos="0"/>
        </w:tabs>
        <w:autoSpaceDE w:val="0"/>
        <w:ind w:firstLine="900"/>
        <w:jc w:val="both"/>
        <w:rPr>
          <w:color w:val="000000"/>
          <w:sz w:val="26"/>
          <w:szCs w:val="26"/>
        </w:rPr>
      </w:pPr>
      <w:r w:rsidRPr="003E6559">
        <w:rPr>
          <w:color w:val="000000"/>
          <w:sz w:val="26"/>
          <w:szCs w:val="26"/>
        </w:rPr>
        <w:t>Утвердить порядок учета предложений к проекту и участия граждан в его обсуждении, согласно приложению 2 к настоящему решению.</w:t>
      </w:r>
    </w:p>
    <w:p w14:paraId="3AA22FF4" w14:textId="77777777" w:rsidR="003E6559" w:rsidRPr="003E6559" w:rsidRDefault="003E6559" w:rsidP="003E6559">
      <w:pPr>
        <w:numPr>
          <w:ilvl w:val="0"/>
          <w:numId w:val="29"/>
        </w:numPr>
        <w:tabs>
          <w:tab w:val="num" w:pos="0"/>
        </w:tabs>
        <w:autoSpaceDE w:val="0"/>
        <w:ind w:firstLine="900"/>
        <w:jc w:val="both"/>
        <w:rPr>
          <w:color w:val="000000"/>
          <w:sz w:val="26"/>
          <w:szCs w:val="26"/>
        </w:rPr>
      </w:pPr>
      <w:r w:rsidRPr="003E6559">
        <w:rPr>
          <w:color w:val="000000"/>
          <w:sz w:val="26"/>
          <w:szCs w:val="26"/>
        </w:rPr>
        <w:t xml:space="preserve">Назначить публичные слушания по проекту отчета об исполнении бюджета </w:t>
      </w:r>
      <w:proofErr w:type="spellStart"/>
      <w:r w:rsidRPr="003E6559">
        <w:rPr>
          <w:color w:val="000000"/>
          <w:sz w:val="26"/>
          <w:szCs w:val="26"/>
        </w:rPr>
        <w:t>Лысогорского</w:t>
      </w:r>
      <w:proofErr w:type="spellEnd"/>
      <w:r w:rsidRPr="003E6559">
        <w:rPr>
          <w:color w:val="000000"/>
          <w:sz w:val="26"/>
          <w:szCs w:val="26"/>
        </w:rPr>
        <w:t xml:space="preserve"> сельского поселения Куйбышевского района за 2024 год на 18 апреля  2025 года и провести их в здании Администрации </w:t>
      </w:r>
      <w:proofErr w:type="spellStart"/>
      <w:r w:rsidRPr="003E6559">
        <w:rPr>
          <w:color w:val="000000"/>
          <w:sz w:val="26"/>
          <w:szCs w:val="26"/>
        </w:rPr>
        <w:t>Лысогорского</w:t>
      </w:r>
      <w:proofErr w:type="spellEnd"/>
      <w:r w:rsidRPr="003E6559">
        <w:rPr>
          <w:color w:val="000000"/>
          <w:sz w:val="26"/>
          <w:szCs w:val="26"/>
        </w:rPr>
        <w:t xml:space="preserve"> сельского поселения </w:t>
      </w:r>
      <w:r w:rsidRPr="003E6559">
        <w:rPr>
          <w:color w:val="000000"/>
          <w:sz w:val="26"/>
          <w:szCs w:val="26"/>
          <w:lang w:eastAsia="zh-CN"/>
        </w:rPr>
        <w:t xml:space="preserve">по адресу: Ростовская область, Куйбышевский район, </w:t>
      </w:r>
      <w:proofErr w:type="spellStart"/>
      <w:r w:rsidRPr="003E6559">
        <w:rPr>
          <w:color w:val="000000"/>
          <w:sz w:val="26"/>
          <w:szCs w:val="26"/>
          <w:lang w:eastAsia="zh-CN"/>
        </w:rPr>
        <w:t>с</w:t>
      </w:r>
      <w:proofErr w:type="gramStart"/>
      <w:r w:rsidRPr="003E6559">
        <w:rPr>
          <w:color w:val="000000"/>
          <w:sz w:val="26"/>
          <w:szCs w:val="26"/>
          <w:lang w:eastAsia="zh-CN"/>
        </w:rPr>
        <w:t>.Л</w:t>
      </w:r>
      <w:proofErr w:type="gramEnd"/>
      <w:r w:rsidRPr="003E6559">
        <w:rPr>
          <w:color w:val="000000"/>
          <w:sz w:val="26"/>
          <w:szCs w:val="26"/>
          <w:lang w:eastAsia="zh-CN"/>
        </w:rPr>
        <w:t>ысогорка</w:t>
      </w:r>
      <w:proofErr w:type="spellEnd"/>
      <w:r w:rsidRPr="003E6559">
        <w:rPr>
          <w:color w:val="000000"/>
          <w:sz w:val="26"/>
          <w:szCs w:val="26"/>
          <w:lang w:eastAsia="zh-CN"/>
        </w:rPr>
        <w:t xml:space="preserve">, ул. Кушнарева, д. 3 </w:t>
      </w:r>
      <w:r w:rsidRPr="003E6559">
        <w:rPr>
          <w:color w:val="000000"/>
          <w:sz w:val="26"/>
          <w:szCs w:val="26"/>
        </w:rPr>
        <w:t>в 15:00 часов.</w:t>
      </w:r>
    </w:p>
    <w:p w14:paraId="7B1683C5" w14:textId="77777777" w:rsidR="003E6559" w:rsidRPr="003E6559" w:rsidRDefault="003E6559" w:rsidP="003E6559">
      <w:pPr>
        <w:widowControl w:val="0"/>
        <w:ind w:firstLine="851"/>
        <w:jc w:val="both"/>
        <w:rPr>
          <w:color w:val="000000"/>
          <w:sz w:val="26"/>
          <w:szCs w:val="26"/>
        </w:rPr>
      </w:pPr>
      <w:r w:rsidRPr="003E6559">
        <w:rPr>
          <w:color w:val="000000"/>
          <w:sz w:val="26"/>
          <w:szCs w:val="26"/>
        </w:rPr>
        <w:t xml:space="preserve"> 4. Опубликовать настоящее решение на официальном сайте Администрации </w:t>
      </w:r>
      <w:proofErr w:type="spellStart"/>
      <w:r w:rsidRPr="003E6559">
        <w:rPr>
          <w:color w:val="000000"/>
          <w:sz w:val="26"/>
          <w:szCs w:val="26"/>
        </w:rPr>
        <w:t>Лысогорского</w:t>
      </w:r>
      <w:proofErr w:type="spellEnd"/>
      <w:r w:rsidRPr="003E6559">
        <w:rPr>
          <w:color w:val="000000"/>
          <w:sz w:val="26"/>
          <w:szCs w:val="26"/>
        </w:rPr>
        <w:t xml:space="preserve"> сельского поселения в сети Интернет и в информационном бюллетене поселения.</w:t>
      </w:r>
    </w:p>
    <w:p w14:paraId="29CA1E7E" w14:textId="77777777" w:rsidR="003E6559" w:rsidRPr="003E6559" w:rsidRDefault="003E6559" w:rsidP="003E6559">
      <w:pPr>
        <w:widowControl w:val="0"/>
        <w:ind w:firstLine="851"/>
        <w:jc w:val="both"/>
        <w:rPr>
          <w:color w:val="000000"/>
          <w:sz w:val="26"/>
          <w:szCs w:val="26"/>
        </w:rPr>
      </w:pPr>
      <w:r w:rsidRPr="003E6559">
        <w:rPr>
          <w:color w:val="000000"/>
          <w:sz w:val="26"/>
          <w:szCs w:val="26"/>
        </w:rPr>
        <w:t>5. Данное решение вступает в силу со дня его официального опубликования.</w:t>
      </w:r>
    </w:p>
    <w:p w14:paraId="4A00A06A" w14:textId="77777777" w:rsidR="003E6559" w:rsidRPr="003E6559" w:rsidRDefault="003E6559" w:rsidP="003E6559">
      <w:pPr>
        <w:widowControl w:val="0"/>
        <w:snapToGrid w:val="0"/>
        <w:ind w:firstLine="851"/>
        <w:jc w:val="both"/>
        <w:rPr>
          <w:color w:val="000000"/>
          <w:kern w:val="1"/>
          <w:sz w:val="26"/>
          <w:szCs w:val="26"/>
          <w:lang w:val="x-none" w:eastAsia="zh-CN"/>
        </w:rPr>
      </w:pPr>
      <w:r w:rsidRPr="003E6559">
        <w:rPr>
          <w:color w:val="000000"/>
          <w:kern w:val="1"/>
          <w:sz w:val="26"/>
          <w:szCs w:val="26"/>
          <w:lang w:val="x-none" w:eastAsia="zh-CN"/>
        </w:rPr>
        <w:t>6. Контроль за исполнением настоящего решения возложить на постоянную комиссию по бюджету, налогам и собственности</w:t>
      </w:r>
      <w:r w:rsidRPr="003E6559">
        <w:rPr>
          <w:color w:val="000000"/>
          <w:kern w:val="1"/>
          <w:sz w:val="26"/>
          <w:szCs w:val="26"/>
          <w:lang w:eastAsia="zh-CN"/>
        </w:rPr>
        <w:t>.</w:t>
      </w:r>
    </w:p>
    <w:p w14:paraId="1516D7C7" w14:textId="77777777" w:rsidR="003E6559" w:rsidRPr="003E6559" w:rsidRDefault="003E6559" w:rsidP="003E6559">
      <w:pPr>
        <w:ind w:left="300" w:firstLine="540"/>
        <w:jc w:val="center"/>
        <w:rPr>
          <w:b/>
          <w:caps/>
          <w:sz w:val="26"/>
          <w:szCs w:val="20"/>
        </w:rPr>
      </w:pPr>
    </w:p>
    <w:p w14:paraId="2860BBE5" w14:textId="77777777" w:rsidR="003E6559" w:rsidRPr="003E6559" w:rsidRDefault="003E6559" w:rsidP="003E6559">
      <w:pPr>
        <w:ind w:left="300" w:firstLine="540"/>
        <w:jc w:val="center"/>
        <w:rPr>
          <w:b/>
          <w:caps/>
          <w:sz w:val="26"/>
          <w:szCs w:val="20"/>
        </w:rPr>
      </w:pPr>
    </w:p>
    <w:p w14:paraId="2215086D" w14:textId="77777777" w:rsidR="003E6559" w:rsidRPr="003E6559" w:rsidRDefault="003E6559" w:rsidP="003E6559">
      <w:pPr>
        <w:ind w:left="300" w:firstLine="540"/>
        <w:jc w:val="center"/>
        <w:rPr>
          <w:b/>
          <w:caps/>
          <w:sz w:val="26"/>
          <w:szCs w:val="20"/>
        </w:rPr>
      </w:pPr>
    </w:p>
    <w:p w14:paraId="1BF0F4F9" w14:textId="77777777" w:rsidR="003E6559" w:rsidRPr="003E6559" w:rsidRDefault="003E6559" w:rsidP="003E6559">
      <w:pPr>
        <w:jc w:val="both"/>
        <w:rPr>
          <w:color w:val="000000"/>
          <w:sz w:val="28"/>
          <w:szCs w:val="28"/>
        </w:rPr>
      </w:pPr>
      <w:r w:rsidRPr="003E6559">
        <w:rPr>
          <w:color w:val="000000"/>
          <w:sz w:val="28"/>
          <w:szCs w:val="28"/>
        </w:rPr>
        <w:t>Председатель Собрания депутатов</w:t>
      </w:r>
    </w:p>
    <w:p w14:paraId="05F2B0DA" w14:textId="77777777" w:rsidR="003E6559" w:rsidRPr="003E6559" w:rsidRDefault="003E6559" w:rsidP="003E6559">
      <w:pPr>
        <w:jc w:val="both"/>
        <w:rPr>
          <w:color w:val="000000"/>
          <w:sz w:val="28"/>
          <w:szCs w:val="28"/>
        </w:rPr>
      </w:pPr>
      <w:r w:rsidRPr="003E6559">
        <w:rPr>
          <w:color w:val="000000"/>
          <w:sz w:val="28"/>
          <w:szCs w:val="28"/>
        </w:rPr>
        <w:t xml:space="preserve">-глава </w:t>
      </w:r>
      <w:proofErr w:type="spellStart"/>
      <w:r w:rsidRPr="003E6559">
        <w:rPr>
          <w:color w:val="000000"/>
          <w:sz w:val="28"/>
          <w:szCs w:val="28"/>
        </w:rPr>
        <w:t>Лысогорского</w:t>
      </w:r>
      <w:proofErr w:type="spellEnd"/>
      <w:r w:rsidRPr="003E6559">
        <w:rPr>
          <w:color w:val="000000"/>
          <w:sz w:val="28"/>
          <w:szCs w:val="28"/>
        </w:rPr>
        <w:t xml:space="preserve"> сельского поселения                    </w:t>
      </w:r>
      <w:proofErr w:type="spellStart"/>
      <w:r w:rsidRPr="003E6559">
        <w:rPr>
          <w:color w:val="000000"/>
          <w:sz w:val="28"/>
          <w:szCs w:val="28"/>
        </w:rPr>
        <w:t>Н.А.Кательницкая</w:t>
      </w:r>
      <w:proofErr w:type="spellEnd"/>
    </w:p>
    <w:p w14:paraId="4A775E1B" w14:textId="77777777" w:rsidR="003E6559" w:rsidRPr="003E6559" w:rsidRDefault="003E6559" w:rsidP="003E6559">
      <w:pPr>
        <w:ind w:left="300" w:firstLine="540"/>
        <w:jc w:val="center"/>
        <w:rPr>
          <w:b/>
          <w:caps/>
          <w:sz w:val="26"/>
          <w:szCs w:val="20"/>
        </w:rPr>
      </w:pPr>
    </w:p>
    <w:p w14:paraId="60621383" w14:textId="77777777" w:rsidR="003E6559" w:rsidRPr="003E6559" w:rsidRDefault="003E6559" w:rsidP="003E6559">
      <w:pPr>
        <w:ind w:left="300" w:firstLine="540"/>
        <w:jc w:val="center"/>
        <w:rPr>
          <w:b/>
          <w:caps/>
          <w:sz w:val="26"/>
          <w:szCs w:val="20"/>
        </w:rPr>
      </w:pPr>
    </w:p>
    <w:p w14:paraId="2D938366" w14:textId="77777777" w:rsidR="003E6559" w:rsidRPr="003E6559" w:rsidRDefault="003E6559" w:rsidP="003E6559">
      <w:pPr>
        <w:ind w:left="300" w:firstLine="540"/>
        <w:jc w:val="center"/>
        <w:rPr>
          <w:b/>
          <w:caps/>
          <w:sz w:val="26"/>
          <w:szCs w:val="20"/>
        </w:rPr>
      </w:pPr>
    </w:p>
    <w:p w14:paraId="0F24AEBC" w14:textId="77777777" w:rsidR="003E6559" w:rsidRPr="003E6559" w:rsidRDefault="003E6559" w:rsidP="003E6559">
      <w:pPr>
        <w:ind w:left="300" w:firstLine="540"/>
        <w:jc w:val="center"/>
        <w:rPr>
          <w:b/>
          <w:caps/>
          <w:sz w:val="26"/>
          <w:szCs w:val="20"/>
        </w:rPr>
      </w:pPr>
    </w:p>
    <w:p w14:paraId="0D500B23" w14:textId="77777777" w:rsidR="003E6559" w:rsidRPr="003E6559" w:rsidRDefault="003E6559" w:rsidP="003E6559">
      <w:pPr>
        <w:ind w:left="300" w:firstLine="540"/>
        <w:jc w:val="center"/>
        <w:rPr>
          <w:b/>
          <w:caps/>
          <w:sz w:val="26"/>
          <w:szCs w:val="20"/>
        </w:rPr>
      </w:pPr>
    </w:p>
    <w:p w14:paraId="52C7F0F7" w14:textId="77777777" w:rsidR="003E6559" w:rsidRPr="003E6559" w:rsidRDefault="003E6559" w:rsidP="003E6559">
      <w:pPr>
        <w:ind w:left="300" w:firstLine="540"/>
        <w:jc w:val="center"/>
        <w:rPr>
          <w:b/>
          <w:caps/>
          <w:sz w:val="26"/>
          <w:szCs w:val="20"/>
        </w:rPr>
      </w:pPr>
    </w:p>
    <w:p w14:paraId="5B7416DC" w14:textId="77777777" w:rsidR="003E6559" w:rsidRPr="003E6559" w:rsidRDefault="003E6559" w:rsidP="003E6559">
      <w:pPr>
        <w:ind w:left="300" w:firstLine="540"/>
        <w:jc w:val="center"/>
        <w:rPr>
          <w:b/>
          <w:caps/>
          <w:sz w:val="26"/>
          <w:szCs w:val="20"/>
        </w:rPr>
      </w:pPr>
    </w:p>
    <w:p w14:paraId="0F9DDBAE" w14:textId="77777777" w:rsidR="003E6559" w:rsidRPr="003E6559" w:rsidRDefault="003E6559" w:rsidP="003E6559">
      <w:pPr>
        <w:ind w:left="300" w:firstLine="540"/>
        <w:jc w:val="center"/>
        <w:rPr>
          <w:b/>
          <w:caps/>
          <w:sz w:val="26"/>
          <w:szCs w:val="20"/>
        </w:rPr>
      </w:pPr>
    </w:p>
    <w:p w14:paraId="360148F3" w14:textId="77777777" w:rsidR="003E6559" w:rsidRPr="003E6559" w:rsidRDefault="003E6559" w:rsidP="003E6559">
      <w:pPr>
        <w:tabs>
          <w:tab w:val="left" w:pos="390"/>
          <w:tab w:val="left" w:pos="5525"/>
          <w:tab w:val="left" w:pos="6192"/>
          <w:tab w:val="left" w:pos="6581"/>
          <w:tab w:val="left" w:pos="7382"/>
          <w:tab w:val="left" w:pos="7747"/>
          <w:tab w:val="left" w:pos="8438"/>
          <w:tab w:val="left" w:pos="9216"/>
          <w:tab w:val="left" w:pos="9994"/>
        </w:tabs>
        <w:jc w:val="right"/>
        <w:rPr>
          <w:snapToGrid w:val="0"/>
          <w:color w:val="000000"/>
          <w:sz w:val="28"/>
          <w:szCs w:val="28"/>
        </w:rPr>
      </w:pPr>
      <w:r w:rsidRPr="003E6559">
        <w:rPr>
          <w:color w:val="000000"/>
          <w:sz w:val="28"/>
          <w:szCs w:val="28"/>
        </w:rPr>
        <w:t>Приложение 1</w:t>
      </w:r>
      <w:r w:rsidRPr="003E6559">
        <w:rPr>
          <w:snapToGrid w:val="0"/>
          <w:color w:val="000000"/>
          <w:sz w:val="28"/>
          <w:szCs w:val="28"/>
        </w:rPr>
        <w:t xml:space="preserve"> </w:t>
      </w:r>
    </w:p>
    <w:p w14:paraId="6A586898" w14:textId="77777777" w:rsidR="003E6559" w:rsidRPr="003E6559" w:rsidRDefault="003E6559" w:rsidP="003E6559">
      <w:pPr>
        <w:widowControl w:val="0"/>
        <w:jc w:val="right"/>
        <w:rPr>
          <w:snapToGrid w:val="0"/>
          <w:color w:val="000000"/>
          <w:sz w:val="28"/>
          <w:szCs w:val="28"/>
        </w:rPr>
      </w:pPr>
      <w:r w:rsidRPr="003E6559">
        <w:rPr>
          <w:snapToGrid w:val="0"/>
          <w:color w:val="000000"/>
          <w:sz w:val="28"/>
          <w:szCs w:val="28"/>
        </w:rPr>
        <w:t xml:space="preserve">к решению Собрания депутатов  </w:t>
      </w:r>
    </w:p>
    <w:p w14:paraId="5CB172A6" w14:textId="77777777" w:rsidR="003E6559" w:rsidRPr="003E6559" w:rsidRDefault="003E6559" w:rsidP="003E6559">
      <w:pPr>
        <w:widowControl w:val="0"/>
        <w:jc w:val="right"/>
        <w:rPr>
          <w:b/>
          <w:color w:val="000000"/>
          <w:sz w:val="28"/>
          <w:szCs w:val="28"/>
        </w:rPr>
      </w:pPr>
      <w:proofErr w:type="spellStart"/>
      <w:r w:rsidRPr="003E6559">
        <w:rPr>
          <w:snapToGrid w:val="0"/>
          <w:color w:val="000000"/>
          <w:sz w:val="28"/>
          <w:szCs w:val="28"/>
        </w:rPr>
        <w:lastRenderedPageBreak/>
        <w:t>Лысогорского</w:t>
      </w:r>
      <w:proofErr w:type="spellEnd"/>
      <w:r w:rsidRPr="003E6559">
        <w:rPr>
          <w:snapToGrid w:val="0"/>
          <w:color w:val="000000"/>
          <w:sz w:val="28"/>
          <w:szCs w:val="28"/>
        </w:rPr>
        <w:t xml:space="preserve"> </w:t>
      </w:r>
      <w:r w:rsidRPr="003E6559">
        <w:rPr>
          <w:color w:val="000000"/>
          <w:sz w:val="28"/>
          <w:szCs w:val="28"/>
        </w:rPr>
        <w:t>сельского поселения</w:t>
      </w:r>
      <w:r w:rsidRPr="003E6559">
        <w:rPr>
          <w:b/>
          <w:color w:val="000000"/>
          <w:sz w:val="28"/>
          <w:szCs w:val="28"/>
        </w:rPr>
        <w:t xml:space="preserve"> </w:t>
      </w:r>
    </w:p>
    <w:p w14:paraId="1E882592" w14:textId="77777777" w:rsidR="003E6559" w:rsidRPr="003E6559" w:rsidRDefault="003E6559" w:rsidP="003E6559">
      <w:pPr>
        <w:widowControl w:val="0"/>
        <w:ind w:left="300"/>
        <w:jc w:val="right"/>
        <w:rPr>
          <w:b/>
          <w:color w:val="000000"/>
          <w:sz w:val="26"/>
          <w:szCs w:val="20"/>
        </w:rPr>
      </w:pPr>
      <w:r w:rsidRPr="003E6559">
        <w:rPr>
          <w:snapToGrid w:val="0"/>
          <w:color w:val="000000"/>
          <w:sz w:val="28"/>
          <w:szCs w:val="28"/>
        </w:rPr>
        <w:t>от 03.04.2025 № 143</w:t>
      </w:r>
    </w:p>
    <w:p w14:paraId="68160EA7" w14:textId="77777777" w:rsidR="003E6559" w:rsidRPr="003E6559" w:rsidRDefault="003E6559" w:rsidP="003E6559">
      <w:pPr>
        <w:jc w:val="center"/>
        <w:rPr>
          <w:color w:val="000000"/>
          <w:sz w:val="28"/>
          <w:szCs w:val="28"/>
        </w:rPr>
      </w:pPr>
    </w:p>
    <w:p w14:paraId="313D1AD9" w14:textId="77777777" w:rsidR="003E6559" w:rsidRPr="003E6559" w:rsidRDefault="003E6559" w:rsidP="003E6559">
      <w:pPr>
        <w:ind w:firstLine="900"/>
        <w:jc w:val="both"/>
        <w:rPr>
          <w:color w:val="000000"/>
          <w:sz w:val="28"/>
          <w:szCs w:val="28"/>
        </w:rPr>
      </w:pPr>
      <w:r w:rsidRPr="003E6559">
        <w:rPr>
          <w:color w:val="000000"/>
          <w:sz w:val="28"/>
          <w:szCs w:val="28"/>
        </w:rPr>
        <w:t xml:space="preserve">В соответствии с Уставом </w:t>
      </w:r>
      <w:proofErr w:type="spellStart"/>
      <w:r w:rsidRPr="003E6559">
        <w:rPr>
          <w:color w:val="000000"/>
          <w:sz w:val="28"/>
          <w:szCs w:val="28"/>
        </w:rPr>
        <w:t>Лысогорского</w:t>
      </w:r>
      <w:proofErr w:type="spellEnd"/>
      <w:r w:rsidRPr="003E6559">
        <w:rPr>
          <w:color w:val="000000"/>
          <w:sz w:val="28"/>
          <w:szCs w:val="28"/>
        </w:rPr>
        <w:t xml:space="preserve"> сельского поселения, на основании Положения о бюджетном процессе  муниципального образования  «</w:t>
      </w:r>
      <w:proofErr w:type="spellStart"/>
      <w:r w:rsidRPr="003E6559">
        <w:rPr>
          <w:color w:val="000000"/>
          <w:sz w:val="28"/>
          <w:szCs w:val="28"/>
        </w:rPr>
        <w:t>Лысогорское</w:t>
      </w:r>
      <w:proofErr w:type="spellEnd"/>
      <w:r w:rsidRPr="003E6559">
        <w:rPr>
          <w:color w:val="000000"/>
          <w:sz w:val="28"/>
          <w:szCs w:val="28"/>
        </w:rPr>
        <w:t xml:space="preserve"> сельское поселение» Собрание депутатов </w:t>
      </w:r>
      <w:proofErr w:type="spellStart"/>
      <w:r w:rsidRPr="003E6559">
        <w:rPr>
          <w:color w:val="000000"/>
          <w:sz w:val="28"/>
          <w:szCs w:val="28"/>
        </w:rPr>
        <w:t>Лысогорского</w:t>
      </w:r>
      <w:proofErr w:type="spellEnd"/>
      <w:r w:rsidRPr="003E6559">
        <w:rPr>
          <w:color w:val="000000"/>
          <w:sz w:val="28"/>
          <w:szCs w:val="28"/>
        </w:rPr>
        <w:t xml:space="preserve"> сельского поселения</w:t>
      </w:r>
    </w:p>
    <w:p w14:paraId="103BCC2E" w14:textId="77777777" w:rsidR="003E6559" w:rsidRPr="003E6559" w:rsidRDefault="003E6559" w:rsidP="003E6559">
      <w:pPr>
        <w:ind w:firstLine="900"/>
        <w:jc w:val="both"/>
        <w:rPr>
          <w:color w:val="000000"/>
          <w:sz w:val="28"/>
          <w:szCs w:val="28"/>
        </w:rPr>
      </w:pPr>
    </w:p>
    <w:p w14:paraId="6114AFEA" w14:textId="77777777" w:rsidR="003E6559" w:rsidRPr="003E6559" w:rsidRDefault="003E6559" w:rsidP="003E6559">
      <w:pPr>
        <w:ind w:firstLine="900"/>
        <w:jc w:val="both"/>
        <w:rPr>
          <w:b/>
          <w:color w:val="000000"/>
          <w:sz w:val="28"/>
          <w:szCs w:val="28"/>
        </w:rPr>
      </w:pPr>
      <w:r w:rsidRPr="003E6559">
        <w:rPr>
          <w:b/>
          <w:color w:val="000000"/>
          <w:sz w:val="28"/>
          <w:szCs w:val="28"/>
        </w:rPr>
        <w:t>решило:</w:t>
      </w:r>
    </w:p>
    <w:p w14:paraId="71AD8E7A" w14:textId="77777777" w:rsidR="003E6559" w:rsidRPr="003E6559" w:rsidRDefault="003E6559" w:rsidP="003E6559">
      <w:pPr>
        <w:ind w:firstLine="510"/>
        <w:jc w:val="center"/>
        <w:rPr>
          <w:color w:val="000000"/>
          <w:sz w:val="28"/>
          <w:szCs w:val="28"/>
        </w:rPr>
      </w:pPr>
    </w:p>
    <w:p w14:paraId="2A3FE2CC" w14:textId="77777777" w:rsidR="003E6559" w:rsidRPr="003E6559" w:rsidRDefault="003E6559" w:rsidP="003E6559">
      <w:pPr>
        <w:ind w:firstLine="720"/>
        <w:jc w:val="both"/>
        <w:rPr>
          <w:color w:val="000000"/>
          <w:sz w:val="28"/>
          <w:szCs w:val="28"/>
        </w:rPr>
      </w:pPr>
      <w:r w:rsidRPr="003E6559">
        <w:rPr>
          <w:color w:val="000000"/>
          <w:sz w:val="28"/>
          <w:szCs w:val="28"/>
        </w:rPr>
        <w:t xml:space="preserve">1. Утвердить отчет об исполнении бюджета </w:t>
      </w:r>
      <w:proofErr w:type="spellStart"/>
      <w:r w:rsidRPr="003E6559">
        <w:rPr>
          <w:color w:val="000000"/>
          <w:sz w:val="28"/>
          <w:szCs w:val="28"/>
        </w:rPr>
        <w:t>Лысогорского</w:t>
      </w:r>
      <w:proofErr w:type="spellEnd"/>
      <w:r w:rsidRPr="003E6559">
        <w:rPr>
          <w:color w:val="000000"/>
          <w:sz w:val="28"/>
          <w:szCs w:val="28"/>
        </w:rPr>
        <w:t xml:space="preserve"> сельского поселения Куйбышевского района за 2024 год по доходам в сумме 23567,8 тыс. рублей и расходам в сумме 22913,8 тыс. рублей с превышением  доходов  над расходами (с профицитом бюджета поселения) в сумме 654,0 тыс. рублей и со следующими показателями:</w:t>
      </w:r>
    </w:p>
    <w:p w14:paraId="6FEC64FA" w14:textId="77777777" w:rsidR="003E6559" w:rsidRPr="003E6559" w:rsidRDefault="003E6559" w:rsidP="003E6559">
      <w:pPr>
        <w:suppressAutoHyphens/>
        <w:autoSpaceDE w:val="0"/>
        <w:autoSpaceDN w:val="0"/>
        <w:adjustRightInd w:val="0"/>
        <w:spacing w:after="120"/>
        <w:ind w:firstLine="737"/>
        <w:jc w:val="both"/>
        <w:rPr>
          <w:color w:val="000000"/>
          <w:sz w:val="28"/>
          <w:szCs w:val="28"/>
        </w:rPr>
      </w:pPr>
      <w:r w:rsidRPr="003E6559">
        <w:rPr>
          <w:color w:val="000000"/>
          <w:sz w:val="28"/>
          <w:szCs w:val="28"/>
        </w:rPr>
        <w:t xml:space="preserve">1) по доходам бюджета </w:t>
      </w:r>
      <w:proofErr w:type="spellStart"/>
      <w:r w:rsidRPr="003E6559">
        <w:rPr>
          <w:color w:val="000000"/>
          <w:sz w:val="28"/>
          <w:szCs w:val="28"/>
        </w:rPr>
        <w:t>Лысогорского</w:t>
      </w:r>
      <w:proofErr w:type="spellEnd"/>
      <w:r w:rsidRPr="003E6559">
        <w:rPr>
          <w:color w:val="000000"/>
          <w:sz w:val="28"/>
          <w:szCs w:val="28"/>
        </w:rPr>
        <w:t xml:space="preserve"> сельского поселения Куйбышевского района по кодам классификации доходов бюджетов за 2024 год согласно приложению 1 к настоящему решению;</w:t>
      </w:r>
    </w:p>
    <w:p w14:paraId="5AEAC5DA" w14:textId="77777777" w:rsidR="003E6559" w:rsidRPr="003E6559" w:rsidRDefault="003E6559" w:rsidP="003E6559">
      <w:pPr>
        <w:suppressAutoHyphens/>
        <w:autoSpaceDE w:val="0"/>
        <w:autoSpaceDN w:val="0"/>
        <w:adjustRightInd w:val="0"/>
        <w:spacing w:after="120"/>
        <w:ind w:firstLine="737"/>
        <w:jc w:val="both"/>
        <w:rPr>
          <w:color w:val="000000"/>
          <w:sz w:val="28"/>
          <w:szCs w:val="28"/>
        </w:rPr>
      </w:pPr>
      <w:r w:rsidRPr="003E6559">
        <w:rPr>
          <w:color w:val="000000"/>
          <w:sz w:val="28"/>
          <w:szCs w:val="28"/>
        </w:rPr>
        <w:t xml:space="preserve">2) по расходам бюджета </w:t>
      </w:r>
      <w:proofErr w:type="spellStart"/>
      <w:r w:rsidRPr="003E6559">
        <w:rPr>
          <w:color w:val="000000"/>
          <w:sz w:val="28"/>
          <w:szCs w:val="28"/>
        </w:rPr>
        <w:t>Лысогорского</w:t>
      </w:r>
      <w:proofErr w:type="spellEnd"/>
      <w:r w:rsidRPr="003E6559">
        <w:rPr>
          <w:color w:val="000000"/>
          <w:sz w:val="28"/>
          <w:szCs w:val="28"/>
        </w:rPr>
        <w:t xml:space="preserve"> сельского поселения Куйбышевского района по ведомственной структуре рас</w:t>
      </w:r>
      <w:r w:rsidRPr="003E6559">
        <w:rPr>
          <w:color w:val="000000"/>
          <w:sz w:val="28"/>
          <w:szCs w:val="28"/>
        </w:rPr>
        <w:softHyphen/>
        <w:t>ходов бюджета за 2024 год согласно приложению 2 к настоящему решению;</w:t>
      </w:r>
    </w:p>
    <w:p w14:paraId="7BB51FEC" w14:textId="77777777" w:rsidR="003E6559" w:rsidRPr="003E6559" w:rsidRDefault="003E6559" w:rsidP="003E6559">
      <w:pPr>
        <w:suppressAutoHyphens/>
        <w:autoSpaceDE w:val="0"/>
        <w:autoSpaceDN w:val="0"/>
        <w:adjustRightInd w:val="0"/>
        <w:spacing w:after="120"/>
        <w:ind w:firstLine="737"/>
        <w:jc w:val="both"/>
        <w:rPr>
          <w:color w:val="000000"/>
          <w:sz w:val="28"/>
          <w:szCs w:val="28"/>
        </w:rPr>
      </w:pPr>
      <w:r w:rsidRPr="003E6559">
        <w:rPr>
          <w:color w:val="000000"/>
          <w:sz w:val="28"/>
          <w:szCs w:val="28"/>
        </w:rPr>
        <w:t xml:space="preserve">3) по расходам бюджета </w:t>
      </w:r>
      <w:proofErr w:type="spellStart"/>
      <w:r w:rsidRPr="003E6559">
        <w:rPr>
          <w:color w:val="000000"/>
          <w:sz w:val="28"/>
          <w:szCs w:val="28"/>
        </w:rPr>
        <w:t>Лысогорского</w:t>
      </w:r>
      <w:proofErr w:type="spellEnd"/>
      <w:r w:rsidRPr="003E6559">
        <w:rPr>
          <w:color w:val="000000"/>
          <w:sz w:val="28"/>
          <w:szCs w:val="28"/>
        </w:rPr>
        <w:t xml:space="preserve"> сельского поселения Куйбышевского района по разделам и подразделам клас</w:t>
      </w:r>
      <w:r w:rsidRPr="003E6559">
        <w:rPr>
          <w:color w:val="000000"/>
          <w:sz w:val="28"/>
          <w:szCs w:val="28"/>
        </w:rPr>
        <w:softHyphen/>
        <w:t>сификации расходов бюджетов за 2024 год согласно приложению 3 к настоя</w:t>
      </w:r>
      <w:r w:rsidRPr="003E6559">
        <w:rPr>
          <w:color w:val="000000"/>
          <w:sz w:val="28"/>
          <w:szCs w:val="28"/>
        </w:rPr>
        <w:softHyphen/>
        <w:t>щему решению;</w:t>
      </w:r>
    </w:p>
    <w:p w14:paraId="6E9697DE" w14:textId="77777777" w:rsidR="003E6559" w:rsidRPr="003E6559" w:rsidRDefault="003E6559" w:rsidP="003E6559">
      <w:pPr>
        <w:suppressAutoHyphens/>
        <w:autoSpaceDE w:val="0"/>
        <w:autoSpaceDN w:val="0"/>
        <w:adjustRightInd w:val="0"/>
        <w:ind w:firstLine="737"/>
        <w:jc w:val="both"/>
        <w:rPr>
          <w:color w:val="000000"/>
          <w:sz w:val="28"/>
          <w:szCs w:val="28"/>
        </w:rPr>
      </w:pPr>
      <w:r w:rsidRPr="003E6559">
        <w:rPr>
          <w:color w:val="000000"/>
          <w:sz w:val="28"/>
          <w:szCs w:val="28"/>
        </w:rPr>
        <w:t xml:space="preserve">4) по источникам финансирования дефицита бюджета </w:t>
      </w:r>
      <w:proofErr w:type="spellStart"/>
      <w:r w:rsidRPr="003E6559">
        <w:rPr>
          <w:color w:val="000000"/>
          <w:sz w:val="28"/>
          <w:szCs w:val="28"/>
        </w:rPr>
        <w:t>Лысогорского</w:t>
      </w:r>
      <w:proofErr w:type="spellEnd"/>
      <w:r w:rsidRPr="003E6559">
        <w:rPr>
          <w:color w:val="000000"/>
          <w:sz w:val="28"/>
          <w:szCs w:val="28"/>
        </w:rPr>
        <w:t xml:space="preserve"> сельского поселения  Куйбышевского района по кодам </w:t>
      </w:r>
      <w:proofErr w:type="gramStart"/>
      <w:r w:rsidRPr="003E6559">
        <w:rPr>
          <w:color w:val="000000"/>
          <w:sz w:val="28"/>
          <w:szCs w:val="28"/>
        </w:rPr>
        <w:t>классификации источников финансирования дефицитов бюджетов</w:t>
      </w:r>
      <w:proofErr w:type="gramEnd"/>
      <w:r w:rsidRPr="003E6559">
        <w:rPr>
          <w:color w:val="000000"/>
          <w:sz w:val="28"/>
          <w:szCs w:val="28"/>
        </w:rPr>
        <w:t xml:space="preserve"> за 2024 год согласно приложению 4 к настоящему решению.</w:t>
      </w:r>
    </w:p>
    <w:p w14:paraId="224D18A9" w14:textId="77777777" w:rsidR="003E6559" w:rsidRPr="003E6559" w:rsidRDefault="003E6559" w:rsidP="003E6559">
      <w:pPr>
        <w:ind w:firstLine="709"/>
        <w:jc w:val="both"/>
        <w:rPr>
          <w:color w:val="000000"/>
          <w:sz w:val="28"/>
          <w:szCs w:val="28"/>
        </w:rPr>
      </w:pPr>
      <w:r w:rsidRPr="003E6559">
        <w:rPr>
          <w:color w:val="000000"/>
          <w:sz w:val="28"/>
          <w:szCs w:val="28"/>
        </w:rPr>
        <w:t>2. Настоящее Решение вступает в силу со дня его официального опубликования.</w:t>
      </w:r>
    </w:p>
    <w:p w14:paraId="02B7CC5D" w14:textId="77777777" w:rsidR="003E6559" w:rsidRPr="003E6559" w:rsidRDefault="003E6559" w:rsidP="003E6559">
      <w:pPr>
        <w:ind w:firstLine="720"/>
        <w:jc w:val="both"/>
        <w:rPr>
          <w:color w:val="000000"/>
          <w:sz w:val="28"/>
          <w:szCs w:val="28"/>
        </w:rPr>
      </w:pPr>
      <w:r w:rsidRPr="003E6559">
        <w:rPr>
          <w:color w:val="000000"/>
          <w:sz w:val="28"/>
          <w:szCs w:val="28"/>
        </w:rPr>
        <w:t xml:space="preserve">3. </w:t>
      </w:r>
      <w:proofErr w:type="gramStart"/>
      <w:r w:rsidRPr="003E6559">
        <w:rPr>
          <w:color w:val="000000"/>
          <w:sz w:val="28"/>
          <w:szCs w:val="28"/>
        </w:rPr>
        <w:t>Контроль за</w:t>
      </w:r>
      <w:proofErr w:type="gramEnd"/>
      <w:r w:rsidRPr="003E6559">
        <w:rPr>
          <w:color w:val="000000"/>
          <w:sz w:val="28"/>
          <w:szCs w:val="28"/>
        </w:rPr>
        <w:t xml:space="preserve"> исполнением настоящего решения возложить на постоянную комиссию по бюджету, налогам и собственности.</w:t>
      </w:r>
    </w:p>
    <w:p w14:paraId="6027AB67" w14:textId="77777777" w:rsidR="003E6559" w:rsidRPr="003E6559" w:rsidRDefault="003E6559" w:rsidP="003E6559">
      <w:pPr>
        <w:jc w:val="both"/>
        <w:rPr>
          <w:color w:val="000000"/>
          <w:sz w:val="28"/>
          <w:szCs w:val="28"/>
        </w:rPr>
      </w:pPr>
    </w:p>
    <w:p w14:paraId="6CE78148" w14:textId="77777777" w:rsidR="003E6559" w:rsidRPr="003E6559" w:rsidRDefault="003E6559" w:rsidP="003E6559">
      <w:pPr>
        <w:jc w:val="both"/>
        <w:rPr>
          <w:color w:val="000000"/>
          <w:sz w:val="28"/>
          <w:szCs w:val="28"/>
        </w:rPr>
      </w:pPr>
      <w:r w:rsidRPr="003E6559">
        <w:rPr>
          <w:color w:val="000000"/>
          <w:sz w:val="28"/>
          <w:szCs w:val="28"/>
        </w:rPr>
        <w:t>Председатель Собрания депутатов</w:t>
      </w:r>
    </w:p>
    <w:p w14:paraId="0857A976" w14:textId="77777777" w:rsidR="003E6559" w:rsidRPr="003E6559" w:rsidRDefault="003E6559" w:rsidP="003E6559">
      <w:pPr>
        <w:jc w:val="both"/>
        <w:rPr>
          <w:color w:val="000000"/>
          <w:sz w:val="28"/>
          <w:szCs w:val="28"/>
        </w:rPr>
      </w:pPr>
      <w:r w:rsidRPr="003E6559">
        <w:rPr>
          <w:color w:val="000000"/>
          <w:sz w:val="28"/>
          <w:szCs w:val="28"/>
        </w:rPr>
        <w:t xml:space="preserve">-глава </w:t>
      </w:r>
      <w:proofErr w:type="spellStart"/>
      <w:r w:rsidRPr="003E6559">
        <w:rPr>
          <w:color w:val="000000"/>
          <w:sz w:val="28"/>
          <w:szCs w:val="28"/>
        </w:rPr>
        <w:t>Лысогорского</w:t>
      </w:r>
      <w:proofErr w:type="spellEnd"/>
      <w:r w:rsidRPr="003E6559">
        <w:rPr>
          <w:color w:val="000000"/>
          <w:sz w:val="28"/>
          <w:szCs w:val="28"/>
        </w:rPr>
        <w:t xml:space="preserve"> сельского поселения                    </w:t>
      </w:r>
      <w:proofErr w:type="spellStart"/>
      <w:r w:rsidRPr="003E6559">
        <w:rPr>
          <w:color w:val="000000"/>
          <w:sz w:val="28"/>
          <w:szCs w:val="28"/>
        </w:rPr>
        <w:t>Н.А.Кательницкая</w:t>
      </w:r>
      <w:proofErr w:type="spellEnd"/>
    </w:p>
    <w:p w14:paraId="260CC28D" w14:textId="77777777" w:rsidR="003E6559" w:rsidRPr="003E6559" w:rsidRDefault="003E6559" w:rsidP="003E6559">
      <w:pPr>
        <w:widowControl w:val="0"/>
        <w:ind w:left="300"/>
        <w:rPr>
          <w:color w:val="000000"/>
          <w:sz w:val="26"/>
          <w:szCs w:val="20"/>
        </w:rPr>
      </w:pPr>
    </w:p>
    <w:p w14:paraId="529054EB" w14:textId="77777777" w:rsidR="003E6559" w:rsidRPr="003E6559" w:rsidRDefault="003E6559" w:rsidP="003E6559">
      <w:pPr>
        <w:widowControl w:val="0"/>
        <w:ind w:left="300"/>
        <w:rPr>
          <w:color w:val="000000"/>
          <w:sz w:val="26"/>
          <w:szCs w:val="20"/>
        </w:rPr>
      </w:pPr>
    </w:p>
    <w:p w14:paraId="06168FF8" w14:textId="77777777" w:rsidR="003E6559" w:rsidRPr="003E6559" w:rsidRDefault="003E6559" w:rsidP="003E6559">
      <w:pPr>
        <w:widowControl w:val="0"/>
        <w:ind w:left="300"/>
        <w:rPr>
          <w:color w:val="000000"/>
          <w:sz w:val="26"/>
          <w:szCs w:val="20"/>
        </w:rPr>
      </w:pPr>
    </w:p>
    <w:p w14:paraId="2A9DD358" w14:textId="77777777" w:rsidR="003E6559" w:rsidRPr="003E6559" w:rsidRDefault="003E6559" w:rsidP="003E6559">
      <w:pPr>
        <w:widowControl w:val="0"/>
        <w:ind w:left="300"/>
        <w:rPr>
          <w:color w:val="000000"/>
          <w:sz w:val="26"/>
          <w:szCs w:val="20"/>
        </w:rPr>
      </w:pPr>
    </w:p>
    <w:p w14:paraId="03C19DEE" w14:textId="77777777" w:rsidR="003E6559" w:rsidRPr="003E6559" w:rsidRDefault="003E6559" w:rsidP="003E6559">
      <w:pPr>
        <w:widowControl w:val="0"/>
        <w:ind w:left="300"/>
        <w:rPr>
          <w:color w:val="000000"/>
          <w:sz w:val="26"/>
          <w:szCs w:val="20"/>
        </w:rPr>
        <w:sectPr w:rsidR="003E6559" w:rsidRPr="003E6559" w:rsidSect="00503B04">
          <w:pgSz w:w="11906" w:h="16838"/>
          <w:pgMar w:top="568" w:right="567" w:bottom="771" w:left="1134" w:header="567" w:footer="539" w:gutter="0"/>
          <w:cols w:space="720"/>
        </w:sectPr>
      </w:pPr>
    </w:p>
    <w:tbl>
      <w:tblPr>
        <w:tblW w:w="10461" w:type="dxa"/>
        <w:tblInd w:w="92" w:type="dxa"/>
        <w:tblLook w:val="04A0" w:firstRow="1" w:lastRow="0" w:firstColumn="1" w:lastColumn="0" w:noHBand="0" w:noVBand="1"/>
      </w:tblPr>
      <w:tblGrid>
        <w:gridCol w:w="10461"/>
      </w:tblGrid>
      <w:tr w:rsidR="003E6559" w:rsidRPr="003E6559" w14:paraId="0C8CCC39" w14:textId="77777777" w:rsidTr="008E6A62">
        <w:trPr>
          <w:trHeight w:val="765"/>
        </w:trPr>
        <w:tc>
          <w:tcPr>
            <w:tcW w:w="104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46776" w14:textId="77777777" w:rsidR="003E6559" w:rsidRPr="003E6559" w:rsidRDefault="003E6559" w:rsidP="003E6559">
            <w:pPr>
              <w:jc w:val="right"/>
              <w:rPr>
                <w:sz w:val="20"/>
                <w:szCs w:val="20"/>
              </w:rPr>
            </w:pPr>
            <w:r w:rsidRPr="003E6559">
              <w:rPr>
                <w:sz w:val="20"/>
                <w:szCs w:val="20"/>
              </w:rPr>
              <w:lastRenderedPageBreak/>
              <w:t>Приложение 1</w:t>
            </w:r>
          </w:p>
          <w:p w14:paraId="3091F5F5" w14:textId="77777777" w:rsidR="003E6559" w:rsidRPr="003E6559" w:rsidRDefault="003E6559" w:rsidP="003E6559">
            <w:pPr>
              <w:jc w:val="right"/>
              <w:rPr>
                <w:sz w:val="20"/>
                <w:szCs w:val="20"/>
              </w:rPr>
            </w:pPr>
            <w:r w:rsidRPr="003E6559">
              <w:rPr>
                <w:sz w:val="20"/>
                <w:szCs w:val="20"/>
              </w:rPr>
              <w:t xml:space="preserve">к проекту  решения Собрания депутатов  </w:t>
            </w:r>
          </w:p>
          <w:p w14:paraId="6A95748B" w14:textId="77777777" w:rsidR="003E6559" w:rsidRPr="003E6559" w:rsidRDefault="003E6559" w:rsidP="003E6559">
            <w:pPr>
              <w:jc w:val="right"/>
              <w:rPr>
                <w:sz w:val="20"/>
                <w:szCs w:val="20"/>
              </w:rPr>
            </w:pPr>
            <w:proofErr w:type="spellStart"/>
            <w:r w:rsidRPr="003E6559">
              <w:rPr>
                <w:sz w:val="20"/>
                <w:szCs w:val="20"/>
              </w:rPr>
              <w:t>Лысогорского</w:t>
            </w:r>
            <w:proofErr w:type="spellEnd"/>
            <w:r w:rsidRPr="003E6559">
              <w:rPr>
                <w:sz w:val="20"/>
                <w:szCs w:val="20"/>
              </w:rPr>
              <w:t xml:space="preserve"> сельского поселения </w:t>
            </w:r>
          </w:p>
          <w:p w14:paraId="02A4EFB6" w14:textId="77777777" w:rsidR="003E6559" w:rsidRPr="003E6559" w:rsidRDefault="003E6559" w:rsidP="003E6559">
            <w:pPr>
              <w:jc w:val="right"/>
              <w:rPr>
                <w:sz w:val="20"/>
                <w:szCs w:val="20"/>
              </w:rPr>
            </w:pPr>
          </w:p>
        </w:tc>
      </w:tr>
    </w:tbl>
    <w:p w14:paraId="1083558B" w14:textId="77777777" w:rsidR="003E6559" w:rsidRPr="003E6559" w:rsidRDefault="003E6559" w:rsidP="003E6559">
      <w:pPr>
        <w:widowControl w:val="0"/>
        <w:ind w:left="300"/>
        <w:rPr>
          <w:color w:val="000000"/>
          <w:sz w:val="26"/>
          <w:szCs w:val="20"/>
        </w:rPr>
      </w:pPr>
    </w:p>
    <w:p w14:paraId="19756DC3" w14:textId="77777777" w:rsidR="003E6559" w:rsidRPr="003E6559" w:rsidRDefault="003E6559" w:rsidP="003E6559">
      <w:pPr>
        <w:widowControl w:val="0"/>
        <w:ind w:left="300"/>
        <w:rPr>
          <w:color w:val="000000"/>
          <w:sz w:val="26"/>
          <w:szCs w:val="20"/>
        </w:rPr>
      </w:pPr>
    </w:p>
    <w:tbl>
      <w:tblPr>
        <w:tblW w:w="10359" w:type="dxa"/>
        <w:tblInd w:w="98" w:type="dxa"/>
        <w:tblLook w:val="04A0" w:firstRow="1" w:lastRow="0" w:firstColumn="1" w:lastColumn="0" w:noHBand="0" w:noVBand="1"/>
      </w:tblPr>
      <w:tblGrid>
        <w:gridCol w:w="456"/>
        <w:gridCol w:w="1576"/>
        <w:gridCol w:w="6767"/>
        <w:gridCol w:w="1560"/>
      </w:tblGrid>
      <w:tr w:rsidR="003E6559" w:rsidRPr="003E6559" w14:paraId="341CD521" w14:textId="77777777" w:rsidTr="008E6A62">
        <w:trPr>
          <w:trHeight w:val="810"/>
        </w:trPr>
        <w:tc>
          <w:tcPr>
            <w:tcW w:w="1035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90085E1" w14:textId="77777777" w:rsidR="003E6559" w:rsidRPr="003E6559" w:rsidRDefault="003E6559" w:rsidP="003E6559">
            <w:pPr>
              <w:jc w:val="center"/>
              <w:rPr>
                <w:b/>
                <w:bCs/>
                <w:sz w:val="22"/>
                <w:szCs w:val="22"/>
              </w:rPr>
            </w:pPr>
            <w:r w:rsidRPr="003E6559">
              <w:rPr>
                <w:b/>
                <w:bCs/>
                <w:sz w:val="22"/>
                <w:szCs w:val="22"/>
              </w:rPr>
              <w:t xml:space="preserve">                             Доходы бюджета </w:t>
            </w:r>
            <w:proofErr w:type="spellStart"/>
            <w:r w:rsidRPr="003E6559">
              <w:rPr>
                <w:b/>
                <w:bCs/>
                <w:sz w:val="22"/>
                <w:szCs w:val="22"/>
              </w:rPr>
              <w:t>Лысогорского</w:t>
            </w:r>
            <w:proofErr w:type="spellEnd"/>
            <w:r w:rsidRPr="003E6559">
              <w:rPr>
                <w:b/>
                <w:bCs/>
                <w:sz w:val="22"/>
                <w:szCs w:val="22"/>
              </w:rPr>
              <w:t xml:space="preserve"> сельского поселения Куйбышевского района по кодам классификации доходов бюджета за 2024 год </w:t>
            </w:r>
          </w:p>
        </w:tc>
      </w:tr>
      <w:tr w:rsidR="003E6559" w:rsidRPr="003E6559" w14:paraId="6025AAB0" w14:textId="77777777" w:rsidTr="008E6A62">
        <w:trPr>
          <w:trHeight w:val="585"/>
        </w:trPr>
        <w:tc>
          <w:tcPr>
            <w:tcW w:w="20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129209D" w14:textId="77777777" w:rsidR="003E6559" w:rsidRPr="003E6559" w:rsidRDefault="003E6559" w:rsidP="003E6559">
            <w:pPr>
              <w:jc w:val="center"/>
              <w:rPr>
                <w:sz w:val="20"/>
                <w:szCs w:val="20"/>
              </w:rPr>
            </w:pPr>
            <w:r w:rsidRPr="003E6559">
              <w:rPr>
                <w:sz w:val="20"/>
                <w:szCs w:val="20"/>
              </w:rPr>
              <w:t>Код бюджетной классификации Российской Федерации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507C5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Наименование статьи доходов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97D726" w14:textId="77777777" w:rsidR="003E6559" w:rsidRPr="003E6559" w:rsidRDefault="003E6559" w:rsidP="003E6559">
            <w:pPr>
              <w:rPr>
                <w:sz w:val="20"/>
                <w:szCs w:val="20"/>
              </w:rPr>
            </w:pPr>
            <w:r w:rsidRPr="003E6559">
              <w:rPr>
                <w:sz w:val="20"/>
                <w:szCs w:val="20"/>
              </w:rPr>
              <w:t xml:space="preserve">Кассовое исполнение </w:t>
            </w:r>
          </w:p>
        </w:tc>
      </w:tr>
      <w:tr w:rsidR="003E6559" w:rsidRPr="003E6559" w14:paraId="4A2B2C7B" w14:textId="77777777" w:rsidTr="008E6A62">
        <w:trPr>
          <w:trHeight w:val="315"/>
        </w:trPr>
        <w:tc>
          <w:tcPr>
            <w:tcW w:w="20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201212A2" w14:textId="77777777" w:rsidR="003E6559" w:rsidRPr="003E6559" w:rsidRDefault="003E6559" w:rsidP="003E6559">
            <w:pPr>
              <w:rPr>
                <w:sz w:val="20"/>
                <w:szCs w:val="20"/>
              </w:rPr>
            </w:pP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618B85" w14:textId="77777777" w:rsidR="003E6559" w:rsidRPr="003E6559" w:rsidRDefault="003E6559" w:rsidP="003E6559">
            <w:pPr>
              <w:rPr>
                <w:sz w:val="16"/>
                <w:szCs w:val="16"/>
              </w:rPr>
            </w:pPr>
            <w:bookmarkStart w:id="4" w:name="RANGE!C3"/>
            <w:r w:rsidRPr="003E6559">
              <w:rPr>
                <w:sz w:val="16"/>
                <w:szCs w:val="16"/>
              </w:rPr>
              <w:t>Доходы бюджета - всего</w:t>
            </w:r>
            <w:bookmarkEnd w:id="4"/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24FC5" w14:textId="77777777" w:rsidR="003E6559" w:rsidRPr="003E6559" w:rsidRDefault="003E6559" w:rsidP="003E6559">
            <w:pPr>
              <w:jc w:val="right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23567,8</w:t>
            </w:r>
          </w:p>
        </w:tc>
      </w:tr>
      <w:tr w:rsidR="003E6559" w:rsidRPr="003E6559" w14:paraId="6CB9BC9E" w14:textId="77777777" w:rsidTr="008E6A62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64472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000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CBA7C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 10000000000000000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DADE44" w14:textId="77777777" w:rsidR="003E6559" w:rsidRPr="003E6559" w:rsidRDefault="003E6559" w:rsidP="003E6559">
            <w:pPr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DD1E3" w14:textId="77777777" w:rsidR="003E6559" w:rsidRPr="003E6559" w:rsidRDefault="003E6559" w:rsidP="003E6559">
            <w:pPr>
              <w:jc w:val="right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7595,7</w:t>
            </w:r>
          </w:p>
        </w:tc>
      </w:tr>
      <w:tr w:rsidR="003E6559" w:rsidRPr="003E6559" w14:paraId="0BFBDAF6" w14:textId="77777777" w:rsidTr="008E6A62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5DA5B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182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6B0B3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10100000000000000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857C1F" w14:textId="77777777" w:rsidR="003E6559" w:rsidRPr="003E6559" w:rsidRDefault="003E6559" w:rsidP="003E6559">
            <w:pPr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НАЛОГИ НА ПРИБЫЛЬ, ДОХОДЫ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79AD6" w14:textId="77777777" w:rsidR="003E6559" w:rsidRPr="003E6559" w:rsidRDefault="003E6559" w:rsidP="003E6559">
            <w:pPr>
              <w:jc w:val="right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845,3</w:t>
            </w:r>
          </w:p>
        </w:tc>
      </w:tr>
      <w:tr w:rsidR="003E6559" w:rsidRPr="003E6559" w14:paraId="768C5E38" w14:textId="77777777" w:rsidTr="008E6A62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BD353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182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70DB0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 10102000010000110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5006B" w14:textId="77777777" w:rsidR="003E6559" w:rsidRPr="003E6559" w:rsidRDefault="003E6559" w:rsidP="003E6559">
            <w:pPr>
              <w:rPr>
                <w:sz w:val="16"/>
                <w:szCs w:val="16"/>
              </w:rPr>
            </w:pPr>
            <w:bookmarkStart w:id="5" w:name="RANGE!C7:F9"/>
            <w:r w:rsidRPr="003E6559">
              <w:rPr>
                <w:sz w:val="16"/>
                <w:szCs w:val="16"/>
              </w:rPr>
              <w:t>Налог на доходы физических лиц</w:t>
            </w:r>
            <w:bookmarkEnd w:id="5"/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DB66D" w14:textId="77777777" w:rsidR="003E6559" w:rsidRPr="003E6559" w:rsidRDefault="003E6559" w:rsidP="003E6559">
            <w:pPr>
              <w:jc w:val="right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845,3</w:t>
            </w:r>
          </w:p>
        </w:tc>
      </w:tr>
      <w:tr w:rsidR="003E6559" w:rsidRPr="003E6559" w14:paraId="0E9AD091" w14:textId="77777777" w:rsidTr="008E6A62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781DC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182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D7D9B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10500000000000000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98955B" w14:textId="77777777" w:rsidR="003E6559" w:rsidRPr="003E6559" w:rsidRDefault="003E6559" w:rsidP="003E6559">
            <w:pPr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НАЛОГИ НА СОВОКУПНЫЙ ДОХОД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679C7" w14:textId="77777777" w:rsidR="003E6559" w:rsidRPr="003E6559" w:rsidRDefault="003E6559" w:rsidP="003E6559">
            <w:pPr>
              <w:jc w:val="right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2099,4</w:t>
            </w:r>
          </w:p>
        </w:tc>
      </w:tr>
      <w:tr w:rsidR="003E6559" w:rsidRPr="003E6559" w14:paraId="1CCF8943" w14:textId="77777777" w:rsidTr="008E6A62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FF529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182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CFF5D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 10503000010000110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CD419D" w14:textId="77777777" w:rsidR="003E6559" w:rsidRPr="003E6559" w:rsidRDefault="003E6559" w:rsidP="003E6559">
            <w:pPr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B1209" w14:textId="77777777" w:rsidR="003E6559" w:rsidRPr="003E6559" w:rsidRDefault="003E6559" w:rsidP="003E6559">
            <w:pPr>
              <w:jc w:val="right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2099,4</w:t>
            </w:r>
          </w:p>
        </w:tc>
      </w:tr>
      <w:tr w:rsidR="003E6559" w:rsidRPr="003E6559" w14:paraId="0929BCC0" w14:textId="77777777" w:rsidTr="008E6A62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18656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182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B7785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10600000000000000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C500D4" w14:textId="77777777" w:rsidR="003E6559" w:rsidRPr="003E6559" w:rsidRDefault="003E6559" w:rsidP="003E6559">
            <w:pPr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НАЛОГИ НА ИМУЩЕСТВО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DCB37" w14:textId="77777777" w:rsidR="003E6559" w:rsidRPr="003E6559" w:rsidRDefault="003E6559" w:rsidP="003E6559">
            <w:pPr>
              <w:jc w:val="right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4149,2</w:t>
            </w:r>
          </w:p>
        </w:tc>
      </w:tr>
      <w:tr w:rsidR="003E6559" w:rsidRPr="003E6559" w14:paraId="7C9319F9" w14:textId="77777777" w:rsidTr="008E6A62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AB4F8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182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D4FCE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 10601000000000110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2B7724" w14:textId="77777777" w:rsidR="003E6559" w:rsidRPr="003E6559" w:rsidRDefault="003E6559" w:rsidP="003E6559">
            <w:pPr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Налог на имущество физических лиц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669BB" w14:textId="77777777" w:rsidR="003E6559" w:rsidRPr="003E6559" w:rsidRDefault="003E6559" w:rsidP="003E6559">
            <w:pPr>
              <w:jc w:val="right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279,1</w:t>
            </w:r>
          </w:p>
        </w:tc>
      </w:tr>
      <w:tr w:rsidR="003E6559" w:rsidRPr="003E6559" w14:paraId="39E50F1C" w14:textId="77777777" w:rsidTr="008E6A62">
        <w:trPr>
          <w:trHeight w:val="45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86D01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182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A8979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 10601030100000110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588CB8" w14:textId="77777777" w:rsidR="003E6559" w:rsidRPr="003E6559" w:rsidRDefault="003E6559" w:rsidP="003E6559">
            <w:pPr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B5DAA" w14:textId="77777777" w:rsidR="003E6559" w:rsidRPr="003E6559" w:rsidRDefault="003E6559" w:rsidP="003E6559">
            <w:pPr>
              <w:jc w:val="right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279,1</w:t>
            </w:r>
          </w:p>
        </w:tc>
      </w:tr>
      <w:tr w:rsidR="003E6559" w:rsidRPr="003E6559" w14:paraId="188EBF7E" w14:textId="77777777" w:rsidTr="008E6A62">
        <w:trPr>
          <w:trHeight w:val="6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18289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182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981AF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 10601030101000110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70EE17" w14:textId="77777777" w:rsidR="003E6559" w:rsidRPr="003E6559" w:rsidRDefault="003E6559" w:rsidP="003E6559">
            <w:pPr>
              <w:rPr>
                <w:sz w:val="16"/>
                <w:szCs w:val="16"/>
              </w:rPr>
            </w:pPr>
            <w:proofErr w:type="gramStart"/>
            <w:r w:rsidRPr="003E6559">
              <w:rPr>
                <w:sz w:val="16"/>
                <w:szCs w:val="16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AC831" w14:textId="77777777" w:rsidR="003E6559" w:rsidRPr="003E6559" w:rsidRDefault="003E6559" w:rsidP="003E6559">
            <w:pPr>
              <w:jc w:val="right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279,1</w:t>
            </w:r>
          </w:p>
        </w:tc>
      </w:tr>
      <w:tr w:rsidR="003E6559" w:rsidRPr="003E6559" w14:paraId="5F7EABA2" w14:textId="77777777" w:rsidTr="008E6A62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50763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182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926CC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 10606000000000110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24509" w14:textId="77777777" w:rsidR="003E6559" w:rsidRPr="003E6559" w:rsidRDefault="003E6559" w:rsidP="003E6559">
            <w:pPr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Земельный налог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F5DD0" w14:textId="77777777" w:rsidR="003E6559" w:rsidRPr="003E6559" w:rsidRDefault="003E6559" w:rsidP="003E6559">
            <w:pPr>
              <w:jc w:val="right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3870,1</w:t>
            </w:r>
          </w:p>
        </w:tc>
      </w:tr>
      <w:tr w:rsidR="003E6559" w:rsidRPr="003E6559" w14:paraId="1CFD69C6" w14:textId="77777777" w:rsidTr="008E6A62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B531A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182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FB97B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10606030000000110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7B5D87" w14:textId="77777777" w:rsidR="003E6559" w:rsidRPr="003E6559" w:rsidRDefault="003E6559" w:rsidP="003E6559">
            <w:pPr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Земельный налог с организаций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FE693" w14:textId="77777777" w:rsidR="003E6559" w:rsidRPr="003E6559" w:rsidRDefault="003E6559" w:rsidP="003E6559">
            <w:pPr>
              <w:jc w:val="right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200,8</w:t>
            </w:r>
          </w:p>
        </w:tc>
      </w:tr>
      <w:tr w:rsidR="003E6559" w:rsidRPr="003E6559" w14:paraId="06AB451B" w14:textId="77777777" w:rsidTr="008E6A62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F98A3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182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F7888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10606040000000110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FF903" w14:textId="77777777" w:rsidR="003E6559" w:rsidRPr="003E6559" w:rsidRDefault="003E6559" w:rsidP="003E6559">
            <w:pPr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Земельный налог с физических лиц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0A874" w14:textId="77777777" w:rsidR="003E6559" w:rsidRPr="003E6559" w:rsidRDefault="003E6559" w:rsidP="003E6559">
            <w:pPr>
              <w:jc w:val="right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3663,3</w:t>
            </w:r>
          </w:p>
        </w:tc>
      </w:tr>
      <w:tr w:rsidR="003E6559" w:rsidRPr="003E6559" w14:paraId="7D6E23F8" w14:textId="77777777" w:rsidTr="008E6A62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6E3EA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951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27050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 10800000000000000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FB5A8B" w14:textId="77777777" w:rsidR="003E6559" w:rsidRPr="003E6559" w:rsidRDefault="003E6559" w:rsidP="003E6559">
            <w:pPr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ГОСУДАРСТВЕННАЯ ПОШЛИНА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D6A26" w14:textId="77777777" w:rsidR="003E6559" w:rsidRPr="003E6559" w:rsidRDefault="003E6559" w:rsidP="003E6559">
            <w:pPr>
              <w:jc w:val="right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8,1</w:t>
            </w:r>
          </w:p>
        </w:tc>
      </w:tr>
      <w:tr w:rsidR="003E6559" w:rsidRPr="003E6559" w14:paraId="4073A4E1" w14:textId="77777777" w:rsidTr="008E6A62">
        <w:trPr>
          <w:trHeight w:val="46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6DE14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951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257D7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 10804000010000110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0C440" w14:textId="77777777" w:rsidR="003E6559" w:rsidRPr="003E6559" w:rsidRDefault="003E6559" w:rsidP="003E6559">
            <w:pPr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5895F" w14:textId="77777777" w:rsidR="003E6559" w:rsidRPr="003E6559" w:rsidRDefault="003E6559" w:rsidP="003E6559">
            <w:pPr>
              <w:jc w:val="right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8,1</w:t>
            </w:r>
          </w:p>
        </w:tc>
      </w:tr>
      <w:tr w:rsidR="003E6559" w:rsidRPr="003E6559" w14:paraId="74781E57" w14:textId="77777777" w:rsidTr="008E6A62">
        <w:trPr>
          <w:trHeight w:val="45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91B63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951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C8207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 11100000000000000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4510F2" w14:textId="77777777" w:rsidR="003E6559" w:rsidRPr="003E6559" w:rsidRDefault="003E6559" w:rsidP="003E6559">
            <w:pPr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7FBEB" w14:textId="77777777" w:rsidR="003E6559" w:rsidRPr="003E6559" w:rsidRDefault="003E6559" w:rsidP="003E6559">
            <w:pPr>
              <w:jc w:val="right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323,7</w:t>
            </w:r>
          </w:p>
        </w:tc>
      </w:tr>
      <w:tr w:rsidR="003E6559" w:rsidRPr="003E6559" w14:paraId="0C958DB2" w14:textId="77777777" w:rsidTr="008E6A62">
        <w:trPr>
          <w:trHeight w:val="90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0E3BF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951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DDED7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 11105030000000120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7AD0BF" w14:textId="77777777" w:rsidR="003E6559" w:rsidRPr="003E6559" w:rsidRDefault="003E6559" w:rsidP="003E6559">
            <w:pPr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органов управления государственными внебюджетными фондами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705C7" w14:textId="77777777" w:rsidR="003E6559" w:rsidRPr="003E6559" w:rsidRDefault="003E6559" w:rsidP="003E6559">
            <w:pPr>
              <w:jc w:val="right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202,7</w:t>
            </w:r>
          </w:p>
        </w:tc>
      </w:tr>
      <w:tr w:rsidR="003E6559" w:rsidRPr="003E6559" w14:paraId="7B0987CD" w14:textId="77777777" w:rsidTr="008E6A62">
        <w:trPr>
          <w:trHeight w:val="45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99671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951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D5068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 11105070000000120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27A13" w14:textId="77777777" w:rsidR="003E6559" w:rsidRPr="003E6559" w:rsidRDefault="003E6559" w:rsidP="003E6559">
            <w:pPr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21201" w14:textId="77777777" w:rsidR="003E6559" w:rsidRPr="003E6559" w:rsidRDefault="003E6559" w:rsidP="003E6559">
            <w:pPr>
              <w:jc w:val="right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121,0</w:t>
            </w:r>
          </w:p>
        </w:tc>
      </w:tr>
      <w:tr w:rsidR="003E6559" w:rsidRPr="003E6559" w14:paraId="63D75A8B" w14:textId="77777777" w:rsidTr="008E6A62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BC2B4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951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9375A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 11300000000000000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D47DF" w14:textId="77777777" w:rsidR="003E6559" w:rsidRPr="003E6559" w:rsidRDefault="003E6559" w:rsidP="003E6559">
            <w:pPr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AF720" w14:textId="77777777" w:rsidR="003E6559" w:rsidRPr="003E6559" w:rsidRDefault="003E6559" w:rsidP="003E6559">
            <w:pPr>
              <w:jc w:val="right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166,9</w:t>
            </w:r>
          </w:p>
        </w:tc>
      </w:tr>
      <w:tr w:rsidR="003E6559" w:rsidRPr="003E6559" w14:paraId="66EB0FF3" w14:textId="77777777" w:rsidTr="008E6A62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9711E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951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577F3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 11302000000000130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4755E8" w14:textId="77777777" w:rsidR="003E6559" w:rsidRPr="003E6559" w:rsidRDefault="003E6559" w:rsidP="003E6559">
            <w:pPr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Доходы от компенсации затрат государства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77AB4" w14:textId="77777777" w:rsidR="003E6559" w:rsidRPr="003E6559" w:rsidRDefault="003E6559" w:rsidP="003E6559">
            <w:pPr>
              <w:jc w:val="right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166,9</w:t>
            </w:r>
          </w:p>
        </w:tc>
      </w:tr>
      <w:tr w:rsidR="003E6559" w:rsidRPr="003E6559" w14:paraId="4C0C8732" w14:textId="77777777" w:rsidTr="008E6A62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FBED5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802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8DE40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 11600000000000000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D3142A" w14:textId="77777777" w:rsidR="003E6559" w:rsidRPr="003E6559" w:rsidRDefault="003E6559" w:rsidP="003E6559">
            <w:pPr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ШТРАФЫ, САНКЦИИ, ВОЗМЕЩЕНИЕ УЩЕРБА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98412" w14:textId="77777777" w:rsidR="003E6559" w:rsidRPr="003E6559" w:rsidRDefault="003E6559" w:rsidP="003E6559">
            <w:pPr>
              <w:jc w:val="right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3,1</w:t>
            </w:r>
          </w:p>
        </w:tc>
      </w:tr>
      <w:tr w:rsidR="003E6559" w:rsidRPr="003E6559" w14:paraId="127DD34B" w14:textId="77777777" w:rsidTr="008E6A62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B6F25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951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39A16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 11700000000000000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CB07F3" w14:textId="77777777" w:rsidR="003E6559" w:rsidRPr="003E6559" w:rsidRDefault="003E6559" w:rsidP="003E6559">
            <w:pPr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ПРОЧИЕ НЕНАЛОГОВЫЕ ДОХОДЫ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CB377" w14:textId="77777777" w:rsidR="003E6559" w:rsidRPr="003E6559" w:rsidRDefault="003E6559" w:rsidP="003E6559">
            <w:pPr>
              <w:jc w:val="right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0</w:t>
            </w:r>
          </w:p>
        </w:tc>
      </w:tr>
      <w:tr w:rsidR="003E6559" w:rsidRPr="003E6559" w14:paraId="744167B7" w14:textId="77777777" w:rsidTr="008E6A62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FAFDA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951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9FC3C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 11701000000000180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3E72EC" w14:textId="77777777" w:rsidR="003E6559" w:rsidRPr="003E6559" w:rsidRDefault="003E6559" w:rsidP="003E6559">
            <w:pPr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Невыясненные поступления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BA9E3" w14:textId="77777777" w:rsidR="003E6559" w:rsidRPr="003E6559" w:rsidRDefault="003E6559" w:rsidP="003E6559">
            <w:pPr>
              <w:jc w:val="right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0</w:t>
            </w:r>
          </w:p>
        </w:tc>
      </w:tr>
      <w:tr w:rsidR="003E6559" w:rsidRPr="003E6559" w14:paraId="6A5B90D2" w14:textId="77777777" w:rsidTr="008E6A62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4DA29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951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201FA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 11715030100000150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2BEAA" w14:textId="77777777" w:rsidR="003E6559" w:rsidRPr="003E6559" w:rsidRDefault="003E6559" w:rsidP="003E6559">
            <w:pPr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Инициативные платежи, зачисляемые в бюджеты сельских поселений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980B6" w14:textId="77777777" w:rsidR="003E6559" w:rsidRPr="003E6559" w:rsidRDefault="003E6559" w:rsidP="003E6559">
            <w:pPr>
              <w:jc w:val="right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0</w:t>
            </w:r>
          </w:p>
        </w:tc>
      </w:tr>
      <w:tr w:rsidR="003E6559" w:rsidRPr="003E6559" w14:paraId="6A7C2BB8" w14:textId="77777777" w:rsidTr="008E6A62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FA5CC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951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87753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 20000000000000000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67A6D" w14:textId="77777777" w:rsidR="003E6559" w:rsidRPr="003E6559" w:rsidRDefault="003E6559" w:rsidP="003E6559">
            <w:pPr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3882F" w14:textId="77777777" w:rsidR="003E6559" w:rsidRPr="003E6559" w:rsidRDefault="003E6559" w:rsidP="003E6559">
            <w:pPr>
              <w:jc w:val="right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15972,1</w:t>
            </w:r>
          </w:p>
        </w:tc>
      </w:tr>
      <w:tr w:rsidR="003E6559" w:rsidRPr="003E6559" w14:paraId="23013A16" w14:textId="77777777" w:rsidTr="008E6A62">
        <w:trPr>
          <w:trHeight w:val="45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617F9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951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27509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20200000000000000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80C259" w14:textId="77777777" w:rsidR="003E6559" w:rsidRPr="003E6559" w:rsidRDefault="003E6559" w:rsidP="003E6559">
            <w:pPr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C8F46" w14:textId="77777777" w:rsidR="003E6559" w:rsidRPr="003E6559" w:rsidRDefault="003E6559" w:rsidP="003E6559">
            <w:pPr>
              <w:jc w:val="right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15972,1</w:t>
            </w:r>
          </w:p>
        </w:tc>
      </w:tr>
      <w:tr w:rsidR="003E6559" w:rsidRPr="003E6559" w14:paraId="23709B2E" w14:textId="77777777" w:rsidTr="008E6A62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E26AD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951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E75AA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 20210000000000150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4EB27" w14:textId="77777777" w:rsidR="003E6559" w:rsidRPr="003E6559" w:rsidRDefault="003E6559" w:rsidP="003E6559">
            <w:pPr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Дотации бюджетам бюджетной системы Российской Федерации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E07DF" w14:textId="77777777" w:rsidR="003E6559" w:rsidRPr="003E6559" w:rsidRDefault="003E6559" w:rsidP="003E6559">
            <w:pPr>
              <w:jc w:val="right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12448,7</w:t>
            </w:r>
          </w:p>
        </w:tc>
      </w:tr>
      <w:tr w:rsidR="003E6559" w:rsidRPr="003E6559" w14:paraId="54CD9E78" w14:textId="77777777" w:rsidTr="008E6A62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DEAC9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951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4E7E6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 20215001000000150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E15C51" w14:textId="77777777" w:rsidR="003E6559" w:rsidRPr="003E6559" w:rsidRDefault="003E6559" w:rsidP="003E6559">
            <w:pPr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Дотации на выравнивание бюджетной обеспеченности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F4959" w14:textId="77777777" w:rsidR="003E6559" w:rsidRPr="003E6559" w:rsidRDefault="003E6559" w:rsidP="003E6559">
            <w:pPr>
              <w:jc w:val="right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11757,8</w:t>
            </w:r>
          </w:p>
        </w:tc>
      </w:tr>
      <w:tr w:rsidR="003E6559" w:rsidRPr="003E6559" w14:paraId="6C44A1DE" w14:textId="77777777" w:rsidTr="008E6A62">
        <w:trPr>
          <w:trHeight w:val="45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531D7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951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5F38D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 20215001100000150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D382C" w14:textId="77777777" w:rsidR="003E6559" w:rsidRPr="003E6559" w:rsidRDefault="003E6559" w:rsidP="003E6559">
            <w:pPr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0C28F" w14:textId="77777777" w:rsidR="003E6559" w:rsidRPr="003E6559" w:rsidRDefault="003E6559" w:rsidP="003E6559">
            <w:pPr>
              <w:jc w:val="right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11757,8</w:t>
            </w:r>
          </w:p>
        </w:tc>
      </w:tr>
      <w:tr w:rsidR="003E6559" w:rsidRPr="003E6559" w14:paraId="1E745EDF" w14:textId="77777777" w:rsidTr="008E6A62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2AB26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951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CA10E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 20215002000000150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6B5E2A" w14:textId="77777777" w:rsidR="003E6559" w:rsidRPr="003E6559" w:rsidRDefault="003E6559" w:rsidP="003E6559">
            <w:pPr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8676C" w14:textId="77777777" w:rsidR="003E6559" w:rsidRPr="003E6559" w:rsidRDefault="003E6559" w:rsidP="003E6559">
            <w:pPr>
              <w:jc w:val="right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690,9</w:t>
            </w:r>
          </w:p>
        </w:tc>
      </w:tr>
      <w:tr w:rsidR="003E6559" w:rsidRPr="003E6559" w14:paraId="1FD43BDB" w14:textId="77777777" w:rsidTr="008E6A62">
        <w:trPr>
          <w:trHeight w:val="45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8532C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lastRenderedPageBreak/>
              <w:t xml:space="preserve">951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BA7BC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 20215002100000150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6EAEBD" w14:textId="77777777" w:rsidR="003E6559" w:rsidRPr="003E6559" w:rsidRDefault="003E6559" w:rsidP="003E6559">
            <w:pPr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26186" w14:textId="77777777" w:rsidR="003E6559" w:rsidRPr="003E6559" w:rsidRDefault="003E6559" w:rsidP="003E6559">
            <w:pPr>
              <w:jc w:val="right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690,9</w:t>
            </w:r>
          </w:p>
        </w:tc>
      </w:tr>
      <w:tr w:rsidR="003E6559" w:rsidRPr="003E6559" w14:paraId="253EA47B" w14:textId="77777777" w:rsidTr="008E6A62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902CC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951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D1576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 20230000000000150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D4967" w14:textId="77777777" w:rsidR="003E6559" w:rsidRPr="003E6559" w:rsidRDefault="003E6559" w:rsidP="003E6559">
            <w:pPr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Субвенции бюджетам бюджетной системы Российской Федерации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5BFDF" w14:textId="77777777" w:rsidR="003E6559" w:rsidRPr="003E6559" w:rsidRDefault="003E6559" w:rsidP="003E6559">
            <w:pPr>
              <w:jc w:val="right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361,8</w:t>
            </w:r>
          </w:p>
        </w:tc>
      </w:tr>
      <w:tr w:rsidR="003E6559" w:rsidRPr="003E6559" w14:paraId="11D68EFC" w14:textId="77777777" w:rsidTr="008E6A62">
        <w:trPr>
          <w:trHeight w:val="45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8CDAF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951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7ABF5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 20230024000000150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CCB9BB" w14:textId="77777777" w:rsidR="003E6559" w:rsidRPr="003E6559" w:rsidRDefault="003E6559" w:rsidP="003E6559">
            <w:pPr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E3224" w14:textId="77777777" w:rsidR="003E6559" w:rsidRPr="003E6559" w:rsidRDefault="003E6559" w:rsidP="003E6559">
            <w:pPr>
              <w:jc w:val="right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0,2</w:t>
            </w:r>
          </w:p>
        </w:tc>
      </w:tr>
      <w:tr w:rsidR="003E6559" w:rsidRPr="003E6559" w14:paraId="5EBC1A2F" w14:textId="77777777" w:rsidTr="008E6A62">
        <w:trPr>
          <w:trHeight w:val="45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80F6B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951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46CB6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 20230024100000150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BB713D" w14:textId="77777777" w:rsidR="003E6559" w:rsidRPr="003E6559" w:rsidRDefault="003E6559" w:rsidP="003E6559">
            <w:pPr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3F2F3" w14:textId="77777777" w:rsidR="003E6559" w:rsidRPr="003E6559" w:rsidRDefault="003E6559" w:rsidP="003E6559">
            <w:pPr>
              <w:jc w:val="right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0,2</w:t>
            </w:r>
          </w:p>
        </w:tc>
      </w:tr>
      <w:tr w:rsidR="003E6559" w:rsidRPr="003E6559" w14:paraId="6DD9938E" w14:textId="77777777" w:rsidTr="008E6A62">
        <w:trPr>
          <w:trHeight w:val="45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568F8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951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8E184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 20235118000000150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503C54" w14:textId="77777777" w:rsidR="003E6559" w:rsidRPr="003E6559" w:rsidRDefault="003E6559" w:rsidP="003E6559">
            <w:pPr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Субвенции бюджетам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71EE8" w14:textId="77777777" w:rsidR="003E6559" w:rsidRPr="003E6559" w:rsidRDefault="003E6559" w:rsidP="003E6559">
            <w:pPr>
              <w:jc w:val="right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361,6</w:t>
            </w:r>
          </w:p>
        </w:tc>
      </w:tr>
      <w:tr w:rsidR="003E6559" w:rsidRPr="003E6559" w14:paraId="450B0801" w14:textId="77777777" w:rsidTr="008E6A62">
        <w:trPr>
          <w:trHeight w:val="45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E905E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951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541A4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 20235118100000150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E3DBBC" w14:textId="77777777" w:rsidR="003E6559" w:rsidRPr="003E6559" w:rsidRDefault="003E6559" w:rsidP="003E6559">
            <w:pPr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1AD1E" w14:textId="77777777" w:rsidR="003E6559" w:rsidRPr="003E6559" w:rsidRDefault="003E6559" w:rsidP="003E6559">
            <w:pPr>
              <w:jc w:val="right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361,6</w:t>
            </w:r>
          </w:p>
        </w:tc>
      </w:tr>
      <w:tr w:rsidR="003E6559" w:rsidRPr="003E6559" w14:paraId="46363A17" w14:textId="77777777" w:rsidTr="008E6A62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ED95E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951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5BE2C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 20240000000000150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D5B5A" w14:textId="77777777" w:rsidR="003E6559" w:rsidRPr="003E6559" w:rsidRDefault="003E6559" w:rsidP="003E6559">
            <w:pPr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65C77" w14:textId="77777777" w:rsidR="003E6559" w:rsidRPr="003E6559" w:rsidRDefault="003E6559" w:rsidP="003E6559">
            <w:pPr>
              <w:jc w:val="right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3161,6</w:t>
            </w:r>
          </w:p>
        </w:tc>
      </w:tr>
      <w:tr w:rsidR="003E6559" w:rsidRPr="003E6559" w14:paraId="26F07003" w14:textId="77777777" w:rsidTr="008E6A62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F5DAC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951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956BE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 20249999000000150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A186E5" w14:textId="77777777" w:rsidR="003E6559" w:rsidRPr="003E6559" w:rsidRDefault="003E6559" w:rsidP="003E6559">
            <w:pPr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Прочие межбюджетные трансферты, передаваемые бюджетам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0F129" w14:textId="77777777" w:rsidR="003E6559" w:rsidRPr="003E6559" w:rsidRDefault="003E6559" w:rsidP="003E6559">
            <w:pPr>
              <w:jc w:val="right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3161,6</w:t>
            </w:r>
          </w:p>
        </w:tc>
      </w:tr>
      <w:tr w:rsidR="003E6559" w:rsidRPr="003E6559" w14:paraId="10ED1890" w14:textId="77777777" w:rsidTr="008E6A62">
        <w:trPr>
          <w:trHeight w:val="27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5ECD1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951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B03F1" w14:textId="77777777" w:rsidR="003E6559" w:rsidRPr="003E6559" w:rsidRDefault="003E6559" w:rsidP="003E6559">
            <w:pPr>
              <w:jc w:val="center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 xml:space="preserve"> 20249999100000150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B2EB53" w14:textId="77777777" w:rsidR="003E6559" w:rsidRPr="003E6559" w:rsidRDefault="003E6559" w:rsidP="003E6559">
            <w:pPr>
              <w:rPr>
                <w:sz w:val="16"/>
                <w:szCs w:val="16"/>
              </w:rPr>
            </w:pPr>
            <w:bookmarkStart w:id="6" w:name="RANGE!C69"/>
            <w:bookmarkStart w:id="7" w:name="RANGE!F8"/>
            <w:bookmarkStart w:id="8" w:name="RANGE!C8"/>
            <w:bookmarkEnd w:id="7"/>
            <w:bookmarkEnd w:id="8"/>
            <w:r w:rsidRPr="003E6559">
              <w:rPr>
                <w:sz w:val="16"/>
                <w:szCs w:val="16"/>
              </w:rPr>
              <w:t>Прочие межбюджетные трансферты, передаваемые бюджетам сельских поселений</w:t>
            </w:r>
            <w:bookmarkEnd w:id="6"/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AA087" w14:textId="77777777" w:rsidR="003E6559" w:rsidRPr="003E6559" w:rsidRDefault="003E6559" w:rsidP="003E6559">
            <w:pPr>
              <w:jc w:val="right"/>
              <w:rPr>
                <w:sz w:val="16"/>
                <w:szCs w:val="16"/>
              </w:rPr>
            </w:pPr>
            <w:r w:rsidRPr="003E6559">
              <w:rPr>
                <w:sz w:val="16"/>
                <w:szCs w:val="16"/>
              </w:rPr>
              <w:t>3161,6</w:t>
            </w:r>
          </w:p>
        </w:tc>
      </w:tr>
    </w:tbl>
    <w:p w14:paraId="72D404A8" w14:textId="77777777" w:rsidR="003E6559" w:rsidRPr="003E6559" w:rsidRDefault="003E6559" w:rsidP="003E6559">
      <w:pPr>
        <w:widowControl w:val="0"/>
        <w:ind w:left="300"/>
        <w:rPr>
          <w:color w:val="000000"/>
          <w:sz w:val="26"/>
          <w:szCs w:val="20"/>
        </w:rPr>
      </w:pPr>
    </w:p>
    <w:p w14:paraId="4AC391A6" w14:textId="77777777" w:rsidR="003E6559" w:rsidRPr="003E6559" w:rsidRDefault="003E6559" w:rsidP="003E6559">
      <w:pPr>
        <w:widowControl w:val="0"/>
        <w:ind w:left="300"/>
        <w:rPr>
          <w:color w:val="000000"/>
          <w:sz w:val="26"/>
          <w:szCs w:val="20"/>
        </w:rPr>
        <w:sectPr w:rsidR="003E6559" w:rsidRPr="003E6559" w:rsidSect="00503B04">
          <w:pgSz w:w="11906" w:h="16838"/>
          <w:pgMar w:top="568" w:right="567" w:bottom="771" w:left="1134" w:header="567" w:footer="539" w:gutter="0"/>
          <w:cols w:space="720"/>
        </w:sectPr>
      </w:pPr>
    </w:p>
    <w:p w14:paraId="4BB76771" w14:textId="77777777" w:rsidR="003E6559" w:rsidRPr="003E6559" w:rsidRDefault="003E6559" w:rsidP="003E6559">
      <w:pPr>
        <w:jc w:val="right"/>
        <w:rPr>
          <w:sz w:val="20"/>
          <w:szCs w:val="20"/>
        </w:rPr>
      </w:pPr>
      <w:r w:rsidRPr="003E6559">
        <w:rPr>
          <w:sz w:val="20"/>
          <w:szCs w:val="20"/>
        </w:rPr>
        <w:lastRenderedPageBreak/>
        <w:t>Приложение 2</w:t>
      </w:r>
    </w:p>
    <w:p w14:paraId="56084798" w14:textId="77777777" w:rsidR="003E6559" w:rsidRPr="003E6559" w:rsidRDefault="003E6559" w:rsidP="003E6559">
      <w:pPr>
        <w:jc w:val="right"/>
        <w:rPr>
          <w:sz w:val="20"/>
          <w:szCs w:val="20"/>
        </w:rPr>
      </w:pPr>
      <w:r w:rsidRPr="003E6559">
        <w:rPr>
          <w:sz w:val="20"/>
          <w:szCs w:val="20"/>
        </w:rPr>
        <w:t xml:space="preserve">к проекту решения Собрания депутатов  </w:t>
      </w:r>
    </w:p>
    <w:p w14:paraId="16AF817D" w14:textId="77777777" w:rsidR="003E6559" w:rsidRPr="003E6559" w:rsidRDefault="003E6559" w:rsidP="003E6559">
      <w:pPr>
        <w:jc w:val="right"/>
        <w:rPr>
          <w:sz w:val="20"/>
          <w:szCs w:val="20"/>
        </w:rPr>
      </w:pPr>
      <w:proofErr w:type="spellStart"/>
      <w:r w:rsidRPr="003E6559">
        <w:rPr>
          <w:sz w:val="20"/>
          <w:szCs w:val="20"/>
        </w:rPr>
        <w:t>Лысогорского</w:t>
      </w:r>
      <w:proofErr w:type="spellEnd"/>
      <w:r w:rsidRPr="003E6559">
        <w:rPr>
          <w:sz w:val="20"/>
          <w:szCs w:val="20"/>
        </w:rPr>
        <w:t xml:space="preserve"> сельского поселения </w:t>
      </w:r>
    </w:p>
    <w:p w14:paraId="66076822" w14:textId="77777777" w:rsidR="003E6559" w:rsidRPr="003E6559" w:rsidRDefault="003E6559" w:rsidP="003E6559">
      <w:pPr>
        <w:widowControl w:val="0"/>
        <w:ind w:left="300"/>
        <w:jc w:val="right"/>
        <w:rPr>
          <w:color w:val="000000"/>
          <w:sz w:val="20"/>
          <w:szCs w:val="20"/>
        </w:rPr>
      </w:pPr>
      <w:r w:rsidRPr="003E6559">
        <w:rPr>
          <w:b/>
          <w:sz w:val="20"/>
          <w:szCs w:val="20"/>
        </w:rPr>
        <w:t xml:space="preserve"> </w:t>
      </w:r>
    </w:p>
    <w:tbl>
      <w:tblPr>
        <w:tblW w:w="14611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5822"/>
        <w:gridCol w:w="709"/>
        <w:gridCol w:w="709"/>
        <w:gridCol w:w="560"/>
        <w:gridCol w:w="1991"/>
        <w:gridCol w:w="709"/>
        <w:gridCol w:w="1559"/>
        <w:gridCol w:w="1276"/>
        <w:gridCol w:w="1276"/>
      </w:tblGrid>
      <w:tr w:rsidR="003E6559" w:rsidRPr="003E6559" w14:paraId="47A4A9E2" w14:textId="77777777" w:rsidTr="008E6A62">
        <w:trPr>
          <w:trHeight w:val="1215"/>
        </w:trPr>
        <w:tc>
          <w:tcPr>
            <w:tcW w:w="1461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532C461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 xml:space="preserve">Расходы бюджета </w:t>
            </w:r>
            <w:proofErr w:type="spellStart"/>
            <w:r w:rsidRPr="003E6559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3E6559">
              <w:rPr>
                <w:b/>
                <w:bCs/>
                <w:color w:val="000000"/>
              </w:rPr>
              <w:t xml:space="preserve"> сельского поселения Куйбышевского района по ведомственной структуре расходов бюджета за 2024 год</w:t>
            </w:r>
          </w:p>
        </w:tc>
      </w:tr>
      <w:tr w:rsidR="003E6559" w:rsidRPr="003E6559" w14:paraId="548EC222" w14:textId="77777777" w:rsidTr="008E6A62">
        <w:trPr>
          <w:trHeight w:val="330"/>
        </w:trPr>
        <w:tc>
          <w:tcPr>
            <w:tcW w:w="14611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13162B7B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тыс. руб.</w:t>
            </w:r>
          </w:p>
        </w:tc>
      </w:tr>
      <w:tr w:rsidR="003E6559" w:rsidRPr="003E6559" w14:paraId="02BA1BBE" w14:textId="77777777" w:rsidTr="008E6A62">
        <w:trPr>
          <w:trHeight w:val="96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3BA71E4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>Наименование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2AFDBA5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proofErr w:type="spellStart"/>
            <w:r w:rsidRPr="003E6559">
              <w:rPr>
                <w:color w:val="000000"/>
              </w:rPr>
              <w:t>Гл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F8A1C09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proofErr w:type="spellStart"/>
            <w:r w:rsidRPr="003E6559">
              <w:rPr>
                <w:color w:val="000000"/>
              </w:rPr>
              <w:t>Рз</w:t>
            </w:r>
            <w:proofErr w:type="spellEnd"/>
            <w:r w:rsidRPr="003E6559">
              <w:rPr>
                <w:color w:val="000000"/>
              </w:rPr>
              <w:t xml:space="preserve">     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0626FF9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proofErr w:type="gramStart"/>
            <w:r w:rsidRPr="003E6559">
              <w:rPr>
                <w:color w:val="000000"/>
              </w:rPr>
              <w:t>ПР</w:t>
            </w:r>
            <w:proofErr w:type="gramEnd"/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B6E49BE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ЦСТ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10FF743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>ВР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C8D8328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 xml:space="preserve">2024 год план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BED69C0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>2024 год факт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DFECAE3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% исполнения</w:t>
            </w:r>
          </w:p>
        </w:tc>
      </w:tr>
      <w:tr w:rsidR="003E6559" w:rsidRPr="003E6559" w14:paraId="004C694E" w14:textId="77777777" w:rsidTr="008E6A62">
        <w:trPr>
          <w:trHeight w:val="64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8C7011F" w14:textId="77777777" w:rsidR="003E6559" w:rsidRPr="003E6559" w:rsidRDefault="003E6559" w:rsidP="003E6559">
            <w:pPr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 xml:space="preserve">Администрация </w:t>
            </w:r>
            <w:proofErr w:type="spellStart"/>
            <w:r w:rsidRPr="003E6559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3E6559">
              <w:rPr>
                <w:b/>
                <w:bCs/>
                <w:color w:val="000000"/>
              </w:rPr>
              <w:t xml:space="preserve"> сельского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582C57A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4DEA12D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BDA1C9B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 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988374E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9BE92BD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F10299D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23749,10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A19346A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22723,90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3FCB22E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95,68</w:t>
            </w:r>
          </w:p>
        </w:tc>
      </w:tr>
      <w:tr w:rsidR="003E6559" w:rsidRPr="003E6559" w14:paraId="6412CE9C" w14:textId="77777777" w:rsidTr="008E6A62">
        <w:trPr>
          <w:trHeight w:val="33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E70799B" w14:textId="77777777" w:rsidR="003E6559" w:rsidRPr="003E6559" w:rsidRDefault="003E6559" w:rsidP="003E6559">
            <w:pPr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BF5DF7E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28B9EBF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155FDB3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 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AF2B93C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CB8FA5B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F693A70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10097,40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2F3E289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9338,00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1466162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92,48</w:t>
            </w:r>
          </w:p>
        </w:tc>
      </w:tr>
      <w:tr w:rsidR="003E6559" w:rsidRPr="003E6559" w14:paraId="4EA550B6" w14:textId="77777777" w:rsidTr="008E6A62">
        <w:trPr>
          <w:trHeight w:val="127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08D17A1" w14:textId="77777777" w:rsidR="003E6559" w:rsidRPr="003E6559" w:rsidRDefault="003E6559" w:rsidP="003E6559">
            <w:pPr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Функционирование Правительства Российской Федерации, высших исполнительных 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FD056F9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6A58657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71FA96C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04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4B36AC7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2142645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A0CCD9B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9165,60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838710D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8935,50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855CCF9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97,49</w:t>
            </w:r>
          </w:p>
        </w:tc>
      </w:tr>
      <w:tr w:rsidR="003E6559" w:rsidRPr="003E6559" w14:paraId="6415BF6F" w14:textId="77777777" w:rsidTr="008E6A62">
        <w:trPr>
          <w:trHeight w:val="2850"/>
        </w:trPr>
        <w:tc>
          <w:tcPr>
            <w:tcW w:w="58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716314E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 xml:space="preserve">Мероприятия по обеспечению пожарной безопасности в рамках подпрограммы «Пожарная безопасность» муниципальной программы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96E5958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9668745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D603708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04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F2C2D5B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75 1 00 02230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CD4FB37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1B629E5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47229E2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10,30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ABD87F6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51,50</w:t>
            </w:r>
          </w:p>
        </w:tc>
      </w:tr>
      <w:tr w:rsidR="003E6559" w:rsidRPr="003E6559" w14:paraId="24972372" w14:textId="77777777" w:rsidTr="008E6A62">
        <w:trPr>
          <w:trHeight w:val="3165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15DE1B6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lastRenderedPageBreak/>
              <w:t xml:space="preserve">Расходы на выплаты по оплате труда  руководства и работников Администрации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 в рамках подпрограммы «Обеспечение реализации муниципальной программы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 «Муниципальная политика» муниципальной программы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 «Муниципальная политика»  (Расходы на выплату персоналу государственны</w:t>
            </w:r>
            <w:proofErr w:type="gramStart"/>
            <w:r w:rsidRPr="003E6559">
              <w:rPr>
                <w:color w:val="000000"/>
              </w:rPr>
              <w:t>х(</w:t>
            </w:r>
            <w:proofErr w:type="gramEnd"/>
            <w:r w:rsidRPr="003E6559">
              <w:rPr>
                <w:color w:val="000000"/>
              </w:rPr>
              <w:t>муниципальных) органов)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9A8DB88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DFAD722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01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B1C0E63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04</w:t>
            </w:r>
          </w:p>
        </w:tc>
        <w:tc>
          <w:tcPr>
            <w:tcW w:w="1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E60E066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82 2 00 01030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58DB3BF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835889F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8289,40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8C6F443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8289,20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395602B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100,00</w:t>
            </w:r>
          </w:p>
        </w:tc>
      </w:tr>
      <w:tr w:rsidR="003E6559" w:rsidRPr="003E6559" w14:paraId="29178CFC" w14:textId="77777777" w:rsidTr="008E6A62">
        <w:trPr>
          <w:trHeight w:val="316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5378D60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 xml:space="preserve">Расходы на обеспечение функций Администрации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 в рамках подпрограммы «Обеспечение реализации муниципальной программы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 «Муниципальная политика» муниципальной программы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F378839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071BF36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6C13F8D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04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EAFE241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82 2 00 01040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C87D63E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232E177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756,00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5005D03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624,20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9FCFA34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82,57</w:t>
            </w:r>
          </w:p>
        </w:tc>
      </w:tr>
      <w:tr w:rsidR="003E6559" w:rsidRPr="003E6559" w14:paraId="2390C15D" w14:textId="77777777" w:rsidTr="008E6A62">
        <w:trPr>
          <w:trHeight w:val="253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7886F33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 xml:space="preserve">Расходы на обеспечение функций Администрации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 в рамках подпрограммы «Обеспечение реализации муниципальной программы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 «Муниципальная политика» муниципальной программы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 «Муниципальная политика» (Уплата налогов, сборов и иных платежей)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81EAE3A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C0EB179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ABB56F6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04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003D357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82 2 00 01040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DCF7E62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C303DE8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1C3D1FC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11,60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05B8F2F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11,60</w:t>
            </w:r>
          </w:p>
        </w:tc>
      </w:tr>
      <w:tr w:rsidR="003E6559" w:rsidRPr="003E6559" w14:paraId="518F50F7" w14:textId="77777777" w:rsidTr="008E6A62">
        <w:trPr>
          <w:trHeight w:val="348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356C49C" w14:textId="77777777" w:rsidR="003E6559" w:rsidRPr="003E6559" w:rsidRDefault="003E6559" w:rsidP="003E6559">
            <w:pPr>
              <w:rPr>
                <w:color w:val="000000"/>
              </w:rPr>
            </w:pPr>
            <w:proofErr w:type="gramStart"/>
            <w:r w:rsidRPr="003E6559">
              <w:rPr>
                <w:color w:val="000000"/>
              </w:rPr>
              <w:lastRenderedPageBreak/>
              <w:t>Субвенция на осуществление полномочий по определению в соответствии с частью 1 статьи 11.2 Областного закона от 25 октября 2002 года № 273-ЗС «Об административных правонарушениях» перечня должностных лиц, уполномоченных составлять протоколы об административных правонарушениях, по иным непрограммным мероприятиям в рамках обеспечения деятельности Правительства Ростовской области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2C15483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DD3F623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79680AC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04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3D305CD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89 9 00 72390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1924F9B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504C7C0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36FCD71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32946D6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100,00</w:t>
            </w:r>
          </w:p>
        </w:tc>
      </w:tr>
      <w:tr w:rsidR="003E6559" w:rsidRPr="003E6559" w14:paraId="13C0EBAA" w14:textId="77777777" w:rsidTr="008E6A62">
        <w:trPr>
          <w:trHeight w:val="33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221E9AD" w14:textId="77777777" w:rsidR="003E6559" w:rsidRPr="003E6559" w:rsidRDefault="003E6559" w:rsidP="003E6559">
            <w:pPr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A0E526F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27D5C32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E46BBE9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 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AA3BA00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6238277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870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B5101B9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209,10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DBBDEA9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B59EC0A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0,00</w:t>
            </w:r>
          </w:p>
        </w:tc>
      </w:tr>
      <w:tr w:rsidR="003E6559" w:rsidRPr="003E6559" w14:paraId="56329FF6" w14:textId="77777777" w:rsidTr="008E6A62">
        <w:trPr>
          <w:trHeight w:val="190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B1D9CCA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 xml:space="preserve">Резервный фонд Администрации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 на финансовое обеспечение непредвиденных расходов в рамках  иных непрограммных мероприятий органа местного самоуправления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 (Резервные средства)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A14EEE3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01D5DE5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1A7F574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11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380461E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99 9 00 90010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B0EEB14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870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65D339D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193,80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091BD3E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215B7A2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0,00</w:t>
            </w:r>
          </w:p>
        </w:tc>
      </w:tr>
      <w:tr w:rsidR="003E6559" w:rsidRPr="003E6559" w14:paraId="09DA1460" w14:textId="77777777" w:rsidTr="008E6A62">
        <w:trPr>
          <w:trHeight w:val="33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F2F7F99" w14:textId="77777777" w:rsidR="003E6559" w:rsidRPr="003E6559" w:rsidRDefault="003E6559" w:rsidP="003E6559">
            <w:pPr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Другие 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C3F0B9E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9AD69C3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CBF54FA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13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32BCD52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27075BE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F61C147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722,70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440B707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402,40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1BA79A9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55,68</w:t>
            </w:r>
          </w:p>
        </w:tc>
      </w:tr>
      <w:tr w:rsidR="003E6559" w:rsidRPr="003E6559" w14:paraId="5924B70D" w14:textId="77777777" w:rsidTr="008E6A62">
        <w:trPr>
          <w:trHeight w:val="316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E4C6166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 xml:space="preserve">Организация совещаний, семинаров, « круглых столов», спортивных праздников, мероприятий по проблемам инвалидов и инвалидности в рамках подпрограммы «Социальная интеграция инвалидов и других маломобильных групп населения в общество» муниципальной программы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 «Доступная среда»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3413436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77CD143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A74C26B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13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C535CDC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71 2 00 02020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51E4389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511898D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CD6DB90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9B1E82D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100,00</w:t>
            </w:r>
          </w:p>
        </w:tc>
      </w:tr>
      <w:tr w:rsidR="003E6559" w:rsidRPr="003E6559" w14:paraId="48F2EE27" w14:textId="77777777" w:rsidTr="008E6A62">
        <w:trPr>
          <w:trHeight w:val="316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08F4A1B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lastRenderedPageBreak/>
              <w:t xml:space="preserve">Мероприятия по обеспечению совершенствования правового регулирования в сфере противодействия коррупции в рамках подпрограммы «Противодействие коррупции в </w:t>
            </w:r>
            <w:proofErr w:type="spellStart"/>
            <w:r w:rsidRPr="003E6559">
              <w:rPr>
                <w:color w:val="000000"/>
              </w:rPr>
              <w:t>Лысогорском</w:t>
            </w:r>
            <w:proofErr w:type="spellEnd"/>
            <w:r w:rsidRPr="003E6559">
              <w:rPr>
                <w:color w:val="000000"/>
              </w:rPr>
              <w:t xml:space="preserve"> сельском поселении» муниципальной программы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 «Обеспечение общественного порядка и противодействие преступности»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41AEC96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7F31D38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4B4C84F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13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67545CE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74 1 00 02600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C03D823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A878A8F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CDB739B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9EECB1D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100,00</w:t>
            </w:r>
          </w:p>
        </w:tc>
      </w:tr>
      <w:tr w:rsidR="003E6559" w:rsidRPr="003E6559" w14:paraId="3EC677F3" w14:textId="77777777" w:rsidTr="008E6A62">
        <w:trPr>
          <w:trHeight w:val="190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AA7271C" w14:textId="77777777" w:rsidR="003E6559" w:rsidRPr="003E6559" w:rsidRDefault="003E6559" w:rsidP="003E6559">
            <w:pPr>
              <w:jc w:val="both"/>
              <w:rPr>
                <w:color w:val="000000"/>
              </w:rPr>
            </w:pPr>
            <w:r w:rsidRPr="003E6559">
              <w:rPr>
                <w:color w:val="000000"/>
              </w:rPr>
              <w:t>Информационно-пропагандистское мероприятие по противодействию экстремизма и терроризма, а также усиление антитеррористической защищённости населени</w:t>
            </w:r>
            <w:proofErr w:type="gramStart"/>
            <w:r w:rsidRPr="003E6559">
              <w:rPr>
                <w:color w:val="000000"/>
              </w:rPr>
              <w:t>я(</w:t>
            </w:r>
            <w:proofErr w:type="gramEnd"/>
            <w:r w:rsidRPr="003E6559">
              <w:rPr>
                <w:color w:val="000000"/>
              </w:rPr>
              <w:t>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99427F3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3CD79C1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CC4D135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13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59AADE8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74 2 00 02140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A0E53FA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2B88E96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2,00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D42F87E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D43D81C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100,00</w:t>
            </w:r>
          </w:p>
        </w:tc>
      </w:tr>
      <w:tr w:rsidR="003E6559" w:rsidRPr="003E6559" w14:paraId="6ADB4F13" w14:textId="77777777" w:rsidTr="008E6A62">
        <w:trPr>
          <w:trHeight w:val="348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EF46D95" w14:textId="77777777" w:rsidR="003E6559" w:rsidRPr="003E6559" w:rsidRDefault="003E6559" w:rsidP="003E6559">
            <w:pPr>
              <w:rPr>
                <w:color w:val="000000"/>
              </w:rPr>
            </w:pPr>
            <w:proofErr w:type="gramStart"/>
            <w:r w:rsidRPr="003E6559">
              <w:rPr>
                <w:color w:val="000000"/>
              </w:rPr>
              <w:t xml:space="preserve">Противодействие злоупотреблению наркотиками и их незаконному обороту, а также формированию антинаркотического мировоззрения рамках подпрограммы «Комплексные меры противодействия злоупотреблению наркотиками и их незаконному обороту»  муниципальной программы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 «Обеспечение общественного порядка и противодействие преступности»  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21CD1D5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6AAB704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E3BD7BD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13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8D04BD9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74 3 00 02150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9FA83AC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A9A2E09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3,00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7E4CCDC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F93F999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100,00</w:t>
            </w:r>
          </w:p>
        </w:tc>
      </w:tr>
      <w:tr w:rsidR="003E6559" w:rsidRPr="003E6559" w14:paraId="51AE2646" w14:textId="77777777" w:rsidTr="008E6A62">
        <w:trPr>
          <w:trHeight w:val="2850"/>
        </w:trPr>
        <w:tc>
          <w:tcPr>
            <w:tcW w:w="58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A758CB3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lastRenderedPageBreak/>
              <w:t xml:space="preserve">Создание и развитие информационной и телекоммуникационной инфраструктуры, защита информации, развитие систем электронного правительства в рамках подпрограммы «Развитие информационных технологий» муниципальной программы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 «Информационное общество»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AA3B886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5EAAC25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6DADB83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13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52402CA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79 1 00 02290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18BBCD2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8D7C265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178,20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8496B25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174,60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3A024BD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97,98</w:t>
            </w:r>
          </w:p>
        </w:tc>
      </w:tr>
      <w:tr w:rsidR="003E6559" w:rsidRPr="003E6559" w14:paraId="6E4DEF70" w14:textId="77777777" w:rsidTr="008E6A62">
        <w:trPr>
          <w:trHeight w:val="253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0FF2D70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 xml:space="preserve">Оценка муниципального имущества, признание прав и регулирование отношений по муниципальной собственности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 в рамках  непрограммных расходов органа местного самоуправления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87EEBA3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822D722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BA40433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13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E41F1FE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99 9 00 01060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2ED7277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A4D2D39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DCCD66B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64ACAAC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100,00</w:t>
            </w:r>
          </w:p>
        </w:tc>
      </w:tr>
      <w:tr w:rsidR="003E6559" w:rsidRPr="003E6559" w14:paraId="3FB378E9" w14:textId="77777777" w:rsidTr="008E6A62">
        <w:trPr>
          <w:trHeight w:val="222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EE79C6A" w14:textId="77777777" w:rsidR="003E6559" w:rsidRPr="003E6559" w:rsidRDefault="003E6559" w:rsidP="003E6559">
            <w:pPr>
              <w:rPr>
                <w:color w:val="000000"/>
              </w:rPr>
            </w:pPr>
            <w:proofErr w:type="gramStart"/>
            <w:r w:rsidRPr="003E6559">
              <w:rPr>
                <w:color w:val="000000"/>
              </w:rPr>
              <w:t>Иные межбюджетные трансферты,  передаваемые  другим бюджетам бюджетной системы Российской Федерации на</w:t>
            </w:r>
            <w:r w:rsidRPr="003E6559">
              <w:rPr>
                <w:b/>
                <w:bCs/>
                <w:color w:val="000000"/>
              </w:rPr>
              <w:t xml:space="preserve"> о</w:t>
            </w:r>
            <w:r w:rsidRPr="003E6559">
              <w:rPr>
                <w:color w:val="000000"/>
              </w:rPr>
              <w:t xml:space="preserve">существление внутреннего муниципального финансового контроля в рамках непрограммных расходов органа местного самоуправления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 (Иные межбюджетные трансферты)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6686ABE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ED3EBDD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30C6C42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13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EA1D3E7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99 9 00 03560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14B1A0A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540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932B24D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57,60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8EEDE14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57,60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ECAA89D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100,00</w:t>
            </w:r>
          </w:p>
        </w:tc>
      </w:tr>
      <w:tr w:rsidR="003E6559" w:rsidRPr="003E6559" w14:paraId="1793E23F" w14:textId="77777777" w:rsidTr="008E6A62">
        <w:trPr>
          <w:trHeight w:val="190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3324F72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 xml:space="preserve">Реализация направления расходов в рамках непрограммных расходов органа местного самоуправления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C1EA939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F4EBD42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ABF66BD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13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BD551BA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99 9 00 88880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1AD2A14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B34357A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CF47EF6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19,70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AB75DBC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98,50</w:t>
            </w:r>
          </w:p>
        </w:tc>
      </w:tr>
      <w:tr w:rsidR="003E6559" w:rsidRPr="003E6559" w14:paraId="749BA791" w14:textId="77777777" w:rsidTr="008E6A62">
        <w:trPr>
          <w:trHeight w:val="127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F5B4269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lastRenderedPageBreak/>
              <w:t xml:space="preserve">Реализация направления расходов в рамках непрограммных расходов органа местного самоуправления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 (Уплата налогов, сборов и иных платежей)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B0F807A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CC082FD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06E065E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13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7F711B4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99 9 00 88880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C6ED9CB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3A60B73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453,90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412184B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137,50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53A9CBC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30,29</w:t>
            </w:r>
          </w:p>
        </w:tc>
      </w:tr>
      <w:tr w:rsidR="003E6559" w:rsidRPr="003E6559" w14:paraId="45737420" w14:textId="77777777" w:rsidTr="008E6A62">
        <w:trPr>
          <w:trHeight w:val="33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2786CA0" w14:textId="77777777" w:rsidR="003E6559" w:rsidRPr="003E6559" w:rsidRDefault="003E6559" w:rsidP="003E6559">
            <w:pPr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Национальная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0EBEED9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636C190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DAC9D22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 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21509CD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C25DF41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3F29C07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361,60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D588318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361,60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7AA25A8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100,00</w:t>
            </w:r>
          </w:p>
        </w:tc>
      </w:tr>
      <w:tr w:rsidR="003E6559" w:rsidRPr="003E6559" w14:paraId="1F1AB334" w14:textId="77777777" w:rsidTr="008E6A62">
        <w:trPr>
          <w:trHeight w:val="33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93ABE26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>Мобилизационная и вневойсковая подготовка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D9D9F6E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2FA20E5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0CCB42D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8290B06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998CC82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5EA5D36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361,60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B06AD1E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361,60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A2C4332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100,00</w:t>
            </w:r>
          </w:p>
        </w:tc>
      </w:tr>
      <w:tr w:rsidR="003E6559" w:rsidRPr="003E6559" w14:paraId="25867D98" w14:textId="77777777" w:rsidTr="008E6A62">
        <w:trPr>
          <w:trHeight w:val="253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E5983CB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>Субвенция на осуществление первичного воинского учета на территориях, где отсутствуют военные комиссариаты по иным непрограммным мероприятиям в рамках непрограммного направления деятельности «Обеспечение деятельности Правительства Ростовской области</w:t>
            </w:r>
            <w:proofErr w:type="gramStart"/>
            <w:r w:rsidRPr="003E6559">
              <w:rPr>
                <w:color w:val="000000"/>
              </w:rPr>
              <w:t>»(</w:t>
            </w:r>
            <w:proofErr w:type="gramEnd"/>
            <w:r w:rsidRPr="003E6559">
              <w:rPr>
                <w:color w:val="000000"/>
              </w:rPr>
              <w:t>Расходы на выплату персоналу государственных муниципальных) органов)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B21DB8A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CEFF9F9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D55B22E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BA157B1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89 9 00 51180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7ADF7FF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80FAB2F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318,90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C26F0BB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318,90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CEE1ACA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100,00</w:t>
            </w:r>
          </w:p>
        </w:tc>
      </w:tr>
      <w:tr w:rsidR="003E6559" w:rsidRPr="003E6559" w14:paraId="1569DB0B" w14:textId="77777777" w:rsidTr="008E6A62">
        <w:trPr>
          <w:trHeight w:val="285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38CEB43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>Субвенция на осуществление первичного воинского учета на территориях, где отсутствуют военные комиссариаты по иным непрограммным мероприятиям в рамках непрограммного направления деятельности «Обеспечение деятельности Правительства Ростовской области</w:t>
            </w:r>
            <w:proofErr w:type="gramStart"/>
            <w:r w:rsidRPr="003E6559">
              <w:rPr>
                <w:color w:val="000000"/>
              </w:rPr>
              <w:t>»(</w:t>
            </w:r>
            <w:proofErr w:type="gramEnd"/>
            <w:r w:rsidRPr="003E6559">
              <w:rPr>
                <w:color w:val="000000"/>
              </w:rPr>
              <w:t>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02A4846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1238497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AA2628F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2ABC94A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89 9 00 51180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355DE59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03FB43B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42,70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6F2193F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42,70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0BF4940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100,00</w:t>
            </w:r>
          </w:p>
        </w:tc>
      </w:tr>
      <w:tr w:rsidR="003E6559" w:rsidRPr="003E6559" w14:paraId="7C054C34" w14:textId="77777777" w:rsidTr="008E6A62">
        <w:trPr>
          <w:trHeight w:val="64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904F0B7" w14:textId="77777777" w:rsidR="003E6559" w:rsidRPr="003E6559" w:rsidRDefault="003E6559" w:rsidP="003E6559">
            <w:pPr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D936D67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BD8E8DA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B69C457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 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39E32F2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715329F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343ED42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FF1BB3E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7A91131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100,00</w:t>
            </w:r>
          </w:p>
        </w:tc>
      </w:tr>
      <w:tr w:rsidR="003E6559" w:rsidRPr="003E6559" w14:paraId="782A13BB" w14:textId="77777777" w:rsidTr="008E6A62">
        <w:trPr>
          <w:trHeight w:val="33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2496B10" w14:textId="77777777" w:rsidR="003E6559" w:rsidRPr="003E6559" w:rsidRDefault="003E6559" w:rsidP="003E6559">
            <w:pPr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 xml:space="preserve">Гражданская оборона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59D2E8A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A0F22FF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1BE79B0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09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34F21E3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DD3F036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6B30D14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E097A5B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CA7B079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100,00</w:t>
            </w:r>
          </w:p>
        </w:tc>
      </w:tr>
      <w:tr w:rsidR="003E6559" w:rsidRPr="003E6559" w14:paraId="49BE08AC" w14:textId="77777777" w:rsidTr="008E6A62">
        <w:trPr>
          <w:trHeight w:val="285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143DDDB" w14:textId="77777777" w:rsidR="003E6559" w:rsidRPr="003E6559" w:rsidRDefault="003E6559" w:rsidP="003E6559">
            <w:pPr>
              <w:jc w:val="both"/>
              <w:rPr>
                <w:color w:val="000000"/>
              </w:rPr>
            </w:pPr>
            <w:r w:rsidRPr="003E6559">
              <w:rPr>
                <w:color w:val="000000"/>
              </w:rPr>
              <w:lastRenderedPageBreak/>
              <w:t>Мероприятия по обеспечению безопасности людей на воде в рамках подпрограммы «Обеспечение безопасности людей на водных объектах» муниципальной программы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3A2C3D9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6401288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313C150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09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7EBEA63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75 3 00 02250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08BA703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8931022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CDEAD82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5B3472C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100,00</w:t>
            </w:r>
          </w:p>
        </w:tc>
      </w:tr>
      <w:tr w:rsidR="003E6559" w:rsidRPr="003E6559" w14:paraId="5D136D6A" w14:textId="77777777" w:rsidTr="008E6A62">
        <w:trPr>
          <w:trHeight w:val="33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A5F9656" w14:textId="77777777" w:rsidR="003E6559" w:rsidRPr="003E6559" w:rsidRDefault="003E6559" w:rsidP="003E6559">
            <w:pPr>
              <w:jc w:val="both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01731A3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4D83698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5B35324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 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B895189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E09DD39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B788F47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B1D59C7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00A0FF8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> </w:t>
            </w:r>
          </w:p>
        </w:tc>
      </w:tr>
      <w:tr w:rsidR="003E6559" w:rsidRPr="003E6559" w14:paraId="4B738AE3" w14:textId="77777777" w:rsidTr="008E6A62">
        <w:trPr>
          <w:trHeight w:val="64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D5970EC" w14:textId="77777777" w:rsidR="003E6559" w:rsidRPr="003E6559" w:rsidRDefault="003E6559" w:rsidP="003E6559">
            <w:pPr>
              <w:jc w:val="both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Другие вопросы в области национальной экономики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B4DD969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49A7C84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5A7B908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12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E724317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084CBBB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188A0DE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1905FFC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ABEF96D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> </w:t>
            </w:r>
          </w:p>
        </w:tc>
      </w:tr>
      <w:tr w:rsidR="003E6559" w:rsidRPr="003E6559" w14:paraId="0A573DD6" w14:textId="77777777" w:rsidTr="008E6A62">
        <w:trPr>
          <w:trHeight w:val="253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AA3FA76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 xml:space="preserve">Оценка муниципального имущества, признание прав и регулирование отношений по муниципальной собственности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 в рамках  непрограммных расходов органа местного самоуправления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FCC4C18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B901CA6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2A7BD62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12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8193177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99 9 00 01060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98B8C68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9963404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2566D2C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8A70429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100,00</w:t>
            </w:r>
          </w:p>
        </w:tc>
      </w:tr>
      <w:tr w:rsidR="003E6559" w:rsidRPr="003E6559" w14:paraId="046E579D" w14:textId="77777777" w:rsidTr="008E6A62">
        <w:trPr>
          <w:trHeight w:val="33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FEC0346" w14:textId="77777777" w:rsidR="003E6559" w:rsidRPr="003E6559" w:rsidRDefault="003E6559" w:rsidP="003E6559">
            <w:pPr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C4667AD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4042A1F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ED0ABAC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 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656B91B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8080F8F" w14:textId="77777777" w:rsidR="003E6559" w:rsidRPr="003E6559" w:rsidRDefault="003E6559" w:rsidP="003E6559">
            <w:pPr>
              <w:jc w:val="center"/>
              <w:rPr>
                <w:color w:val="FF0000"/>
              </w:rPr>
            </w:pPr>
            <w:r w:rsidRPr="003E6559">
              <w:rPr>
                <w:color w:val="FF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849B71E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5308,00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F02CF65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5042,50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9DB12D6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95,00</w:t>
            </w:r>
          </w:p>
        </w:tc>
      </w:tr>
      <w:tr w:rsidR="003E6559" w:rsidRPr="003E6559" w14:paraId="63312466" w14:textId="77777777" w:rsidTr="008E6A62">
        <w:trPr>
          <w:trHeight w:val="33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823DA89" w14:textId="77777777" w:rsidR="003E6559" w:rsidRPr="003E6559" w:rsidRDefault="003E6559" w:rsidP="003E6559">
            <w:pPr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2836B99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6C39E67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9A0BCBE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02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675B172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C2535E2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A910648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445,00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8AAB034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445,00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7368FA2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100,00</w:t>
            </w:r>
          </w:p>
        </w:tc>
      </w:tr>
      <w:tr w:rsidR="003E6559" w:rsidRPr="003E6559" w14:paraId="7F47E9CD" w14:textId="77777777" w:rsidTr="008E6A62">
        <w:trPr>
          <w:trHeight w:val="316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F4E4221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lastRenderedPageBreak/>
              <w:t xml:space="preserve">Расходы на содержание   газопроводов в рамках подпрограммы «Создание условий для обеспечения качественными коммунальными услугами населения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84BED77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3E1C347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70D347E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02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0A37402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72 1 00 02060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9A626FA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6320BC7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445,00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8FAABA8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445,00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398281F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100,00</w:t>
            </w:r>
          </w:p>
        </w:tc>
      </w:tr>
      <w:tr w:rsidR="003E6559" w:rsidRPr="003E6559" w14:paraId="79982719" w14:textId="77777777" w:rsidTr="008E6A62">
        <w:trPr>
          <w:trHeight w:val="33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4E154B0" w14:textId="77777777" w:rsidR="003E6559" w:rsidRPr="003E6559" w:rsidRDefault="003E6559" w:rsidP="003E6559">
            <w:pPr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37A971D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1040FB3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3DB098A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509BFDB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21234C4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F7EEE96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4863,00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393D0DA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4597,50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8C0054C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94,54</w:t>
            </w:r>
          </w:p>
        </w:tc>
      </w:tr>
      <w:tr w:rsidR="003E6559" w:rsidRPr="003E6559" w14:paraId="30E77DC1" w14:textId="77777777" w:rsidTr="008E6A62">
        <w:trPr>
          <w:trHeight w:val="316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D20D8E6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 xml:space="preserve">Расходы на мероприятия по формированию современной городской среды в рамках подпрограммы «Благоустройство общественных территорий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поселения» муниципальной программы «Формирование комфортной  городской среды 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 сельского поселения Куйбышевского района Ростовской области»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02DE245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B4E4E6E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62391E0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DA015E5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22 1 00 02590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174ABA9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3EA5873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146,00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04FF689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145,90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6B1DFE7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99,93</w:t>
            </w:r>
          </w:p>
        </w:tc>
      </w:tr>
      <w:tr w:rsidR="003E6559" w:rsidRPr="003E6559" w14:paraId="1EB6F5A3" w14:textId="77777777" w:rsidTr="008E6A62">
        <w:trPr>
          <w:trHeight w:val="285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BD030FA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 xml:space="preserve">Расходы на реализацию инициативных проектов в рамках подпрограммы «Благоустройство общественных территорий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поселения» муниципальной программы «Формирование комфортной  городской среды 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 сельского поселения Куйбышевского района Ростовской области»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CF3B4D2" w14:textId="77777777" w:rsidR="003E6559" w:rsidRPr="003E6559" w:rsidRDefault="003E6559" w:rsidP="003E6559">
            <w:pPr>
              <w:jc w:val="right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C6CB97F" w14:textId="77777777" w:rsidR="003E6559" w:rsidRPr="003E6559" w:rsidRDefault="003E6559" w:rsidP="003E6559">
            <w:pPr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2153BD8" w14:textId="77777777" w:rsidR="003E6559" w:rsidRPr="003E6559" w:rsidRDefault="003E6559" w:rsidP="003E6559">
            <w:pPr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3A586F1" w14:textId="77777777" w:rsidR="003E6559" w:rsidRPr="003E6559" w:rsidRDefault="003E6559" w:rsidP="003E6559">
            <w:pPr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22 1 00 S4640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0368B3E" w14:textId="77777777" w:rsidR="003E6559" w:rsidRPr="003E6559" w:rsidRDefault="003E6559" w:rsidP="003E6559">
            <w:pPr>
              <w:jc w:val="right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7888C22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363,10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C74E08B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362,90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AD73FCA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99,94</w:t>
            </w:r>
          </w:p>
        </w:tc>
      </w:tr>
      <w:tr w:rsidR="003E6559" w:rsidRPr="003E6559" w14:paraId="4A195343" w14:textId="77777777" w:rsidTr="008E6A62">
        <w:trPr>
          <w:trHeight w:val="127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BFA2C1A" w14:textId="77777777" w:rsidR="003E6559" w:rsidRPr="003E6559" w:rsidRDefault="003E6559" w:rsidP="003E6559">
            <w:pPr>
              <w:rPr>
                <w:color w:val="000000"/>
              </w:rPr>
            </w:pPr>
            <w:proofErr w:type="gramStart"/>
            <w:r w:rsidRPr="003E6559">
              <w:rPr>
                <w:bCs/>
                <w:color w:val="000000"/>
              </w:rPr>
              <w:lastRenderedPageBreak/>
              <w:t>Субсидия на реализацию  инициативных проектов (Иные закупки товаров, работ и услуг для обеспечения государственных (муниципальных) нужд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77AE2FE" w14:textId="77777777" w:rsidR="003E6559" w:rsidRPr="003E6559" w:rsidRDefault="003E6559" w:rsidP="003E6559">
            <w:pPr>
              <w:jc w:val="right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0632CB9" w14:textId="77777777" w:rsidR="003E6559" w:rsidRPr="003E6559" w:rsidRDefault="003E6559" w:rsidP="003E6559">
            <w:pPr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7B79830" w14:textId="77777777" w:rsidR="003E6559" w:rsidRPr="003E6559" w:rsidRDefault="003E6559" w:rsidP="003E6559">
            <w:pPr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9564142" w14:textId="77777777" w:rsidR="003E6559" w:rsidRPr="003E6559" w:rsidRDefault="003E6559" w:rsidP="003E6559">
            <w:pPr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22 1 00 S4640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D122FF6" w14:textId="77777777" w:rsidR="003E6559" w:rsidRPr="003E6559" w:rsidRDefault="003E6559" w:rsidP="003E6559">
            <w:pPr>
              <w:jc w:val="right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DC69F92" w14:textId="77777777" w:rsidR="003E6559" w:rsidRPr="003E6559" w:rsidRDefault="003E6559" w:rsidP="003E6559">
            <w:pPr>
              <w:jc w:val="right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3161,70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7E48E84" w14:textId="77777777" w:rsidR="003E6559" w:rsidRPr="003E6559" w:rsidRDefault="003E6559" w:rsidP="003E6559">
            <w:pPr>
              <w:jc w:val="right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3161,60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63C15B4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100,00</w:t>
            </w:r>
          </w:p>
        </w:tc>
      </w:tr>
      <w:tr w:rsidR="003E6559" w:rsidRPr="003E6559" w14:paraId="3A2EFD56" w14:textId="77777777" w:rsidTr="008E6A62">
        <w:trPr>
          <w:trHeight w:val="3480"/>
        </w:trPr>
        <w:tc>
          <w:tcPr>
            <w:tcW w:w="58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89C0602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 xml:space="preserve">Расходы на реализацию мероприятий по содержанию мест захоронения в рамках подпрограммы «Содержание объектов благоустройства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49F5E4F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0F1BF8A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54DC582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03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39EE4CB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72 2 00 02070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1BC0E0B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673B514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FF6AE7D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590AC4E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100,00</w:t>
            </w:r>
          </w:p>
        </w:tc>
      </w:tr>
      <w:tr w:rsidR="003E6559" w:rsidRPr="003E6559" w14:paraId="20D68392" w14:textId="77777777" w:rsidTr="008E6A62">
        <w:trPr>
          <w:trHeight w:val="3480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7B98D48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 xml:space="preserve">Расходы на реализацию мероприятий на содержание объектов озеленения и благоустройства в рамках подпрограммы «Содержание объектов благоустройства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46DD01B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3D58A8D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05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2312EE6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03</w:t>
            </w:r>
          </w:p>
        </w:tc>
        <w:tc>
          <w:tcPr>
            <w:tcW w:w="1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3E0E1B5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72 2 00 02080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53FA06A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4F9DD2C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314,10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0A6B296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208,10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61DD08C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66,25</w:t>
            </w:r>
          </w:p>
        </w:tc>
      </w:tr>
      <w:tr w:rsidR="003E6559" w:rsidRPr="003E6559" w14:paraId="78C5EDD1" w14:textId="77777777" w:rsidTr="008E6A62">
        <w:trPr>
          <w:trHeight w:val="348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082436A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lastRenderedPageBreak/>
              <w:t xml:space="preserve">Расходы на реализацию мероприятий по содержанию и оплате за электроэнергию уличного освещения в рамках подпрограммы «Содержание объектов благоустройства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0612F60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B631EA3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49B25DD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F085E90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72 2 00 02090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F207489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B23646A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822,10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7D01CA2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662,90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5E762CB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80,63</w:t>
            </w:r>
          </w:p>
        </w:tc>
      </w:tr>
      <w:tr w:rsidR="003E6559" w:rsidRPr="003E6559" w14:paraId="4C337087" w14:textId="77777777" w:rsidTr="008E6A62">
        <w:trPr>
          <w:trHeight w:val="3165"/>
        </w:trPr>
        <w:tc>
          <w:tcPr>
            <w:tcW w:w="58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C417697" w14:textId="77777777" w:rsidR="003E6559" w:rsidRPr="003E6559" w:rsidRDefault="003E6559" w:rsidP="003E6559">
            <w:pPr>
              <w:rPr>
                <w:color w:val="000000"/>
              </w:rPr>
            </w:pPr>
            <w:proofErr w:type="gramStart"/>
            <w:r w:rsidRPr="003E6559">
              <w:rPr>
                <w:color w:val="000000"/>
              </w:rPr>
              <w:t xml:space="preserve">Иные межбюджетные трансферты,  передаваемые  другим бюджетам бюджетной системы Российской Федерации  на организацию ритуальных услуг в рамках подпрограммы «Содержание объектов благоустройства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поселения» (Иные межбюджетные трансферты)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66F6EDF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BFD500F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FF50A45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03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697C318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72 2 0003550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7245B3E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540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8CD2619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1,00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13B7F59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291533E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100,00</w:t>
            </w:r>
          </w:p>
        </w:tc>
      </w:tr>
      <w:tr w:rsidR="003E6559" w:rsidRPr="003E6559" w14:paraId="35EBD417" w14:textId="77777777" w:rsidTr="008E6A62">
        <w:trPr>
          <w:trHeight w:val="379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C70C062" w14:textId="77777777" w:rsidR="003E6559" w:rsidRPr="003E6559" w:rsidRDefault="003E6559" w:rsidP="003E6559">
            <w:pPr>
              <w:rPr>
                <w:color w:val="000000"/>
              </w:rPr>
            </w:pPr>
            <w:proofErr w:type="gramStart"/>
            <w:r w:rsidRPr="003E6559">
              <w:rPr>
                <w:color w:val="000000"/>
              </w:rPr>
              <w:lastRenderedPageBreak/>
              <w:t xml:space="preserve">Мероприятия по замене ламп накаливания и других неэффективных элементов систем освещения, в том числе светильников, на энергосберегающие (в том числе не менее 30 процентов от объема на основе светодиодов) в рамках подпрограммы «Энергосбережение и повышение энергетической эффективности» муниципальной программы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 «</w:t>
            </w:r>
            <w:proofErr w:type="spellStart"/>
            <w:r w:rsidRPr="003E6559">
              <w:rPr>
                <w:color w:val="000000"/>
              </w:rPr>
              <w:t>Энергоэффективность</w:t>
            </w:r>
            <w:proofErr w:type="spellEnd"/>
            <w:r w:rsidRPr="003E6559">
              <w:rPr>
                <w:color w:val="000000"/>
              </w:rPr>
              <w:t xml:space="preserve"> и развитие энергетики»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C916B89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1D72B08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69A9797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3B652DA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81 1 00 02360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4952440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89C87C9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25,00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8121060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25,00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80AEB25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100,00</w:t>
            </w:r>
          </w:p>
        </w:tc>
      </w:tr>
      <w:tr w:rsidR="003E6559" w:rsidRPr="003E6559" w14:paraId="5B3483B9" w14:textId="77777777" w:rsidTr="008E6A62">
        <w:trPr>
          <w:trHeight w:val="33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334548B" w14:textId="77777777" w:rsidR="003E6559" w:rsidRPr="003E6559" w:rsidRDefault="003E6559" w:rsidP="003E6559">
            <w:pPr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Охрана окружающей среды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99C1855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45E6BCA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55A0869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 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A0190DD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91F5DA1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357C02F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35,00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874849E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35,00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9108E6C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100,00</w:t>
            </w:r>
          </w:p>
        </w:tc>
      </w:tr>
      <w:tr w:rsidR="003E6559" w:rsidRPr="003E6559" w14:paraId="50CDD9A3" w14:textId="77777777" w:rsidTr="008E6A62">
        <w:trPr>
          <w:trHeight w:val="33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8AE3CC8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>Сбор, удаление отходов и очистка сточных вод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F5E7FB4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755D4F7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2D7C088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02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A01C8BF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17F08BB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17EA109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35,00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1F4AB77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35,00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262BBDC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100,00</w:t>
            </w:r>
          </w:p>
        </w:tc>
      </w:tr>
      <w:tr w:rsidR="003E6559" w:rsidRPr="003E6559" w14:paraId="223BAE55" w14:textId="77777777" w:rsidTr="008E6A62">
        <w:trPr>
          <w:trHeight w:val="285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4231FA8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 xml:space="preserve">Расходы на обеспечение экологической безопасности и качества окружающей среды в рамках подпрограммы «Охрана окружающей среды в </w:t>
            </w:r>
            <w:proofErr w:type="spellStart"/>
            <w:r w:rsidRPr="003E6559">
              <w:rPr>
                <w:color w:val="000000"/>
              </w:rPr>
              <w:t>Лысогорском</w:t>
            </w:r>
            <w:proofErr w:type="spellEnd"/>
            <w:r w:rsidRPr="003E6559">
              <w:rPr>
                <w:color w:val="000000"/>
              </w:rPr>
              <w:t xml:space="preserve"> сельском поселении» муниципальной программы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 «Охрана окружающей среды и рациональное природопользование»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282108D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2C1C49E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EA0C19B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02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83039D7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77 1 00 02270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D27C17A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9362D06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35,00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E6A38DD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35,00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C144F87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100,00</w:t>
            </w:r>
          </w:p>
        </w:tc>
      </w:tr>
      <w:tr w:rsidR="003E6559" w:rsidRPr="003E6559" w14:paraId="174FC743" w14:textId="77777777" w:rsidTr="008E6A62">
        <w:trPr>
          <w:trHeight w:val="33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69BC6DF" w14:textId="77777777" w:rsidR="003E6559" w:rsidRPr="003E6559" w:rsidRDefault="003E6559" w:rsidP="003E6559">
            <w:pPr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1294A9B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81FDDDF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98F8B61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 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2E2E5A3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59074D6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1DEE851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6,50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F835C91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6,50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D830B28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100,00</w:t>
            </w:r>
          </w:p>
        </w:tc>
      </w:tr>
      <w:tr w:rsidR="003E6559" w:rsidRPr="003E6559" w14:paraId="65BC60C2" w14:textId="77777777" w:rsidTr="008E6A62">
        <w:trPr>
          <w:trHeight w:val="64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A9C24FD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343DAFA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D344CDC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A757BED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05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8200212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EFC579D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1B9EB2B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6,50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47F8EE3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6,50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C997222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100,00</w:t>
            </w:r>
          </w:p>
        </w:tc>
      </w:tr>
      <w:tr w:rsidR="003E6559" w:rsidRPr="003E6559" w14:paraId="6C023D32" w14:textId="77777777" w:rsidTr="008E6A62">
        <w:trPr>
          <w:trHeight w:val="348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6D8ED96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lastRenderedPageBreak/>
              <w:t xml:space="preserve">Развитие системы подготовки кадров для  муниципальной службы, дополнительного профессионального образования  муниципальных служащих в рамках подпрограммы «Развитие муниципального управления и муниципальной службы в </w:t>
            </w:r>
            <w:proofErr w:type="spellStart"/>
            <w:r w:rsidRPr="003E6559">
              <w:rPr>
                <w:color w:val="000000"/>
              </w:rPr>
              <w:t>Лысогорском</w:t>
            </w:r>
            <w:proofErr w:type="spellEnd"/>
            <w:r w:rsidRPr="003E6559">
              <w:rPr>
                <w:color w:val="000000"/>
              </w:rPr>
              <w:t xml:space="preserve"> сельском поселении» муниципальной программы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B1F57AD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C736CEE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3269B36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05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B1D3BA9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82 1 00 01020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B86A273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71310BD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6,50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175D8FC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6,50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1120979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100,00</w:t>
            </w:r>
          </w:p>
        </w:tc>
      </w:tr>
      <w:tr w:rsidR="003E6559" w:rsidRPr="003E6559" w14:paraId="74B8ACB9" w14:textId="77777777" w:rsidTr="008E6A62">
        <w:trPr>
          <w:trHeight w:val="33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CF2A9FE" w14:textId="77777777" w:rsidR="003E6559" w:rsidRPr="003E6559" w:rsidRDefault="003E6559" w:rsidP="003E6559">
            <w:pPr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Культура, 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4702E71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EB29599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421BB76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 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D219680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C97976D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E98EBCA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7637,60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B9A9141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7637,50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3C3419C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100,00</w:t>
            </w:r>
          </w:p>
        </w:tc>
      </w:tr>
      <w:tr w:rsidR="003E6559" w:rsidRPr="003E6559" w14:paraId="507E9A98" w14:textId="77777777" w:rsidTr="008E6A62">
        <w:trPr>
          <w:trHeight w:val="33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BC7381B" w14:textId="77777777" w:rsidR="003E6559" w:rsidRPr="003E6559" w:rsidRDefault="003E6559" w:rsidP="003E6559">
            <w:pPr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4C04A3C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FECC552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95ADFB6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01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E452BF2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EB3D329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3B8831D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7637,60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88AEAB9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7637,50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45B5FFF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100,00</w:t>
            </w:r>
          </w:p>
        </w:tc>
      </w:tr>
      <w:tr w:rsidR="003E6559" w:rsidRPr="003E6559" w14:paraId="59089D88" w14:textId="77777777" w:rsidTr="008E6A62">
        <w:trPr>
          <w:trHeight w:val="285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3FD94B5" w14:textId="77777777" w:rsidR="003E6559" w:rsidRPr="003E6559" w:rsidRDefault="003E6559" w:rsidP="003E6559">
            <w:pPr>
              <w:rPr>
                <w:color w:val="000000"/>
              </w:rPr>
            </w:pPr>
            <w:proofErr w:type="gramStart"/>
            <w:r w:rsidRPr="003E6559">
              <w:rPr>
                <w:color w:val="000000"/>
              </w:rPr>
              <w:t xml:space="preserve">Иные межбюджетные трансферты,  передаваемые  другим бюджетам бюджетной системы Российской Федерации,  на организацию досуга и обеспечение жителей поселения услугами организаций культуры  в рамках подпрограммы «Развитие народного творчества и организация досуга населения» муниципальной программы 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 «Развитие культуры » (Иные межбюджетные трансферты)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23EB546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ABD303F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6F0B75A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01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BB6E90F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11 1 00 03110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317DDD5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540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5A6181C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7617,60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FF7BAF1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7617,60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DCBA86A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100,00</w:t>
            </w:r>
          </w:p>
        </w:tc>
      </w:tr>
      <w:tr w:rsidR="003E6559" w:rsidRPr="003E6559" w14:paraId="158E3529" w14:textId="77777777" w:rsidTr="008E6A62">
        <w:trPr>
          <w:trHeight w:val="253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A905EFF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 xml:space="preserve">Мероприятия по содержанию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ДК и Новиковского СДК в  рамках в рамках подпрограммы «Развитие народного творчества и организация досуга населения» муниципальной программы 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 «Развитие культуры »  (Иные  закупки товаров, работ и услуг для обеспечения государственных (муниципальных) нужд</w:t>
            </w:r>
            <w:proofErr w:type="gramStart"/>
            <w:r w:rsidRPr="003E6559">
              <w:rPr>
                <w:color w:val="000000"/>
              </w:rPr>
              <w:t xml:space="preserve"> )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F992863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1AF504E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DA8A137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01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93DB5DD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11 1 00 02480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F76B4ED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807D989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0315D20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19,90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0CE4DDF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99,50</w:t>
            </w:r>
          </w:p>
        </w:tc>
      </w:tr>
      <w:tr w:rsidR="003E6559" w:rsidRPr="003E6559" w14:paraId="04DC428B" w14:textId="77777777" w:rsidTr="008E6A62">
        <w:trPr>
          <w:trHeight w:val="33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B9A34DF" w14:textId="77777777" w:rsidR="003E6559" w:rsidRPr="003E6559" w:rsidRDefault="003E6559" w:rsidP="003E6559">
            <w:pPr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lastRenderedPageBreak/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5EB13B9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6606957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BB5ECE0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 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D4CFEAD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DD3209D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7972B35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293,00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D6179FA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292,90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F9150F8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99,97</w:t>
            </w:r>
          </w:p>
        </w:tc>
      </w:tr>
      <w:tr w:rsidR="003E6559" w:rsidRPr="003E6559" w14:paraId="6425E8F8" w14:textId="77777777" w:rsidTr="008E6A62">
        <w:trPr>
          <w:trHeight w:val="33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0F17922" w14:textId="77777777" w:rsidR="003E6559" w:rsidRPr="003E6559" w:rsidRDefault="003E6559" w:rsidP="003E6559">
            <w:pPr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AC0CE64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1BA9F47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F7D558A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01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6475498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9850D4F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05C4B1F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293,00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FBA9950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292,90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4985C9F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99,97</w:t>
            </w:r>
          </w:p>
        </w:tc>
      </w:tr>
      <w:tr w:rsidR="003E6559" w:rsidRPr="003E6559" w14:paraId="02DA13C3" w14:textId="77777777" w:rsidTr="008E6A62">
        <w:trPr>
          <w:trHeight w:val="222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D676E8D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 xml:space="preserve">Расходы на выплату пенсии за выслугу лет лицам, замещающим муниципальные должности и должности муниципальной службы в рамках   непрограммных расходов органа местного самоуправления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 (Публичные нормативные социальные выплаты гражданам)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408E5C0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462B804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A3A2CF2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01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4DB224D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99 9 00 01090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5BF840A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310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F3969F1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293,00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8A23B7C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292,90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2D0E47A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99,97</w:t>
            </w:r>
          </w:p>
        </w:tc>
      </w:tr>
      <w:tr w:rsidR="003E6559" w:rsidRPr="003E6559" w14:paraId="2E3E1EB3" w14:textId="77777777" w:rsidTr="008E6A62">
        <w:trPr>
          <w:trHeight w:val="33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334C17D" w14:textId="77777777" w:rsidR="003E6559" w:rsidRPr="003E6559" w:rsidRDefault="003E6559" w:rsidP="003E6559">
            <w:pPr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Физическая культура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9EF7AE2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349E97F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58F5E3D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 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81EF4D0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6A2AF1E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A24D435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1EDEBF0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F814B99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100,00</w:t>
            </w:r>
          </w:p>
        </w:tc>
      </w:tr>
      <w:tr w:rsidR="003E6559" w:rsidRPr="003E6559" w14:paraId="55491746" w14:textId="77777777" w:rsidTr="008E6A62">
        <w:trPr>
          <w:trHeight w:val="64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02C8502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>Другие вопросы в области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6F7583E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A013D68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C9D946C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05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453E4AE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1789AD6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AD8E35A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D96C4D7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C0A6172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100,00</w:t>
            </w:r>
          </w:p>
        </w:tc>
      </w:tr>
      <w:tr w:rsidR="003E6559" w:rsidRPr="003E6559" w14:paraId="703B37DA" w14:textId="77777777" w:rsidTr="008E6A62">
        <w:trPr>
          <w:trHeight w:val="316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00EAF7E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 xml:space="preserve">Физическое воспитание,  обеспечение организации и проведения физкультурных мероприятий и спортивных мероприятий в рамках подпрограммы «Развитие физической культуры и массового спорта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поселения» муниципальной  программы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 «Развитие физической культуры и спорта»</w:t>
            </w:r>
            <w:r w:rsidRPr="003E6559">
              <w:rPr>
                <w:b/>
                <w:bCs/>
                <w:color w:val="000000"/>
              </w:rPr>
              <w:t xml:space="preserve"> </w:t>
            </w:r>
            <w:r w:rsidRPr="003E6559">
              <w:rPr>
                <w:color w:val="000000"/>
              </w:rPr>
              <w:t>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E6F7785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549282C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296E764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05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237C523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78 1 00 02280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092B971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7E0E2D7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96B3430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0BDE65C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100,00</w:t>
            </w:r>
          </w:p>
        </w:tc>
      </w:tr>
      <w:tr w:rsidR="003E6559" w:rsidRPr="003E6559" w14:paraId="63D57C74" w14:textId="77777777" w:rsidTr="008E6A62">
        <w:trPr>
          <w:trHeight w:val="64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ADA9DA2" w14:textId="77777777" w:rsidR="003E6559" w:rsidRPr="003E6559" w:rsidRDefault="003E6559" w:rsidP="003E6559">
            <w:pPr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СОБРАНИЕ ДЕПУТАТОВ ЛЫСОГОРСКОГО СЕЛЬСКОГО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FDE1803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952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64BDB7F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73057A6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 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49F6435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1D4041F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DAEDBF4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190,00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838C615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189,90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513CE14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99,95</w:t>
            </w:r>
          </w:p>
        </w:tc>
      </w:tr>
      <w:tr w:rsidR="003E6559" w:rsidRPr="003E6559" w14:paraId="65EFB5C2" w14:textId="77777777" w:rsidTr="008E6A62">
        <w:trPr>
          <w:trHeight w:val="127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01447E8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51759FB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BE3F60F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3636B4E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818383F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432A979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69C3F9B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190,00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340DD12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189,90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A6DEB7B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99,95</w:t>
            </w:r>
          </w:p>
        </w:tc>
      </w:tr>
      <w:tr w:rsidR="003E6559" w:rsidRPr="003E6559" w14:paraId="2C1BE5CF" w14:textId="77777777" w:rsidTr="008E6A62">
        <w:trPr>
          <w:trHeight w:val="222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81CB8DB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lastRenderedPageBreak/>
              <w:t xml:space="preserve">Расходы на выплаты по оплате труда работников Собрания депутатов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 в рамках иных непрограммных мероприятий</w:t>
            </w:r>
            <w:r w:rsidRPr="003E6559">
              <w:rPr>
                <w:b/>
                <w:bCs/>
                <w:color w:val="000000"/>
              </w:rPr>
              <w:t xml:space="preserve"> </w:t>
            </w:r>
            <w:r w:rsidRPr="003E6559">
              <w:rPr>
                <w:color w:val="000000"/>
              </w:rPr>
              <w:t xml:space="preserve">органа местного самоуправления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 (Расходы на выплату персоналу государственных (муниципальных) органов)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0EC7A2F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B1821A2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7CF2568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0DAF3A6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99 9 00 00110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AC224A9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5053CD1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180,00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4FAD41A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179,90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5A7A970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99,94</w:t>
            </w:r>
          </w:p>
        </w:tc>
      </w:tr>
      <w:tr w:rsidR="003E6559" w:rsidRPr="003E6559" w14:paraId="202D1172" w14:textId="77777777" w:rsidTr="008E6A62">
        <w:trPr>
          <w:trHeight w:val="222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54C11E9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 xml:space="preserve">Расходы на обеспечение функций Собрания депутатов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 в рамках иных непрограммных мероприятий органа местного самоуправления </w:t>
            </w:r>
            <w:proofErr w:type="spellStart"/>
            <w:r w:rsidRPr="003E6559">
              <w:rPr>
                <w:color w:val="000000"/>
              </w:rPr>
              <w:t>Лысогорского</w:t>
            </w:r>
            <w:proofErr w:type="spellEnd"/>
            <w:r w:rsidRPr="003E6559">
              <w:rPr>
                <w:color w:val="000000"/>
              </w:rPr>
              <w:t xml:space="preserve">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257FE13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4BADDFE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FE330DE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9D67516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99 9 00 00190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356AEEC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F817D16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5A8774D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AF5BBA8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100,00</w:t>
            </w:r>
          </w:p>
        </w:tc>
      </w:tr>
      <w:tr w:rsidR="003E6559" w:rsidRPr="003E6559" w14:paraId="46BE6F7C" w14:textId="77777777" w:rsidTr="008E6A62">
        <w:trPr>
          <w:trHeight w:val="33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C030E17" w14:textId="77777777" w:rsidR="003E6559" w:rsidRPr="003E6559" w:rsidRDefault="003E6559" w:rsidP="003E6559">
            <w:pPr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ВСЕГО РАСХОДОВ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C4073BB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FA48BA5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68E3A6C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 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963EFEA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9F7C411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12994C4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23939,10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33D262D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22913,80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BEE79AB" w14:textId="77777777" w:rsidR="003E6559" w:rsidRPr="003E6559" w:rsidRDefault="003E6559" w:rsidP="003E6559">
            <w:pPr>
              <w:jc w:val="right"/>
              <w:rPr>
                <w:color w:val="000000"/>
              </w:rPr>
            </w:pPr>
            <w:r w:rsidRPr="003E6559">
              <w:rPr>
                <w:color w:val="000000"/>
              </w:rPr>
              <w:t>95,72</w:t>
            </w:r>
          </w:p>
        </w:tc>
      </w:tr>
    </w:tbl>
    <w:p w14:paraId="12C7C423" w14:textId="77777777" w:rsidR="003E6559" w:rsidRPr="003E6559" w:rsidRDefault="003E6559" w:rsidP="003E6559">
      <w:pPr>
        <w:widowControl w:val="0"/>
        <w:ind w:left="300"/>
        <w:rPr>
          <w:color w:val="000000"/>
        </w:rPr>
      </w:pPr>
    </w:p>
    <w:p w14:paraId="14BC2F43" w14:textId="77777777" w:rsidR="003E6559" w:rsidRPr="003E6559" w:rsidRDefault="003E6559" w:rsidP="003E6559">
      <w:pPr>
        <w:widowControl w:val="0"/>
        <w:ind w:left="300"/>
        <w:rPr>
          <w:color w:val="000000"/>
        </w:rPr>
      </w:pPr>
    </w:p>
    <w:p w14:paraId="126DC7D4" w14:textId="77777777" w:rsidR="003E6559" w:rsidRPr="003E6559" w:rsidRDefault="003E6559" w:rsidP="003E6559">
      <w:pPr>
        <w:widowControl w:val="0"/>
        <w:ind w:left="300"/>
        <w:rPr>
          <w:color w:val="000000"/>
        </w:rPr>
      </w:pPr>
    </w:p>
    <w:p w14:paraId="1897C31F" w14:textId="77777777" w:rsidR="003E6559" w:rsidRPr="003E6559" w:rsidRDefault="003E6559" w:rsidP="003E6559">
      <w:pPr>
        <w:widowControl w:val="0"/>
        <w:ind w:left="300"/>
        <w:rPr>
          <w:color w:val="000000"/>
        </w:rPr>
        <w:sectPr w:rsidR="003E6559" w:rsidRPr="003E6559" w:rsidSect="00BE7D31">
          <w:pgSz w:w="16838" w:h="11906" w:orient="landscape"/>
          <w:pgMar w:top="1134" w:right="568" w:bottom="567" w:left="771" w:header="567" w:footer="539" w:gutter="0"/>
          <w:cols w:space="720"/>
          <w:docGrid w:linePitch="272"/>
        </w:sectPr>
      </w:pPr>
    </w:p>
    <w:tbl>
      <w:tblPr>
        <w:tblpPr w:leftFromText="180" w:rightFromText="180" w:horzAnchor="margin" w:tblpY="-466"/>
        <w:tblW w:w="9322" w:type="dxa"/>
        <w:tblLook w:val="04A0" w:firstRow="1" w:lastRow="0" w:firstColumn="1" w:lastColumn="0" w:noHBand="0" w:noVBand="1"/>
      </w:tblPr>
      <w:tblGrid>
        <w:gridCol w:w="6200"/>
        <w:gridCol w:w="826"/>
        <w:gridCol w:w="595"/>
        <w:gridCol w:w="1701"/>
      </w:tblGrid>
      <w:tr w:rsidR="003E6559" w:rsidRPr="003E6559" w14:paraId="09112A20" w14:textId="77777777" w:rsidTr="008E6A62">
        <w:trPr>
          <w:trHeight w:val="2124"/>
        </w:trPr>
        <w:tc>
          <w:tcPr>
            <w:tcW w:w="9322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52B18" w14:textId="77777777" w:rsidR="003E6559" w:rsidRPr="003E6559" w:rsidRDefault="003E6559" w:rsidP="003E6559">
            <w:pPr>
              <w:jc w:val="center"/>
              <w:rPr>
                <w:sz w:val="20"/>
                <w:szCs w:val="20"/>
              </w:rPr>
            </w:pPr>
            <w:r w:rsidRPr="003E6559">
              <w:rPr>
                <w:sz w:val="20"/>
                <w:szCs w:val="20"/>
              </w:rPr>
              <w:lastRenderedPageBreak/>
              <w:t xml:space="preserve">                                                                                                                                           Приложение 3</w:t>
            </w:r>
          </w:p>
          <w:p w14:paraId="59F2FF59" w14:textId="77777777" w:rsidR="003E6559" w:rsidRPr="003E6559" w:rsidRDefault="003E6559" w:rsidP="003E6559">
            <w:pPr>
              <w:jc w:val="right"/>
              <w:rPr>
                <w:sz w:val="20"/>
                <w:szCs w:val="20"/>
              </w:rPr>
            </w:pPr>
            <w:r w:rsidRPr="003E6559">
              <w:rPr>
                <w:sz w:val="20"/>
                <w:szCs w:val="20"/>
              </w:rPr>
              <w:t xml:space="preserve">к проекту решения Собрания депутатов  </w:t>
            </w:r>
          </w:p>
          <w:p w14:paraId="5A3AEC0C" w14:textId="77777777" w:rsidR="003E6559" w:rsidRPr="003E6559" w:rsidRDefault="003E6559" w:rsidP="003E6559">
            <w:pPr>
              <w:jc w:val="right"/>
              <w:rPr>
                <w:sz w:val="20"/>
                <w:szCs w:val="20"/>
              </w:rPr>
            </w:pPr>
            <w:proofErr w:type="spellStart"/>
            <w:r w:rsidRPr="003E6559">
              <w:rPr>
                <w:sz w:val="20"/>
                <w:szCs w:val="20"/>
              </w:rPr>
              <w:t>Лысогорского</w:t>
            </w:r>
            <w:proofErr w:type="spellEnd"/>
            <w:r w:rsidRPr="003E6559">
              <w:rPr>
                <w:sz w:val="20"/>
                <w:szCs w:val="20"/>
              </w:rPr>
              <w:t xml:space="preserve"> сельского поселения </w:t>
            </w:r>
          </w:p>
          <w:p w14:paraId="217E65B9" w14:textId="77777777" w:rsidR="003E6559" w:rsidRPr="003E6559" w:rsidRDefault="003E6559" w:rsidP="003E6559">
            <w:pPr>
              <w:rPr>
                <w:sz w:val="20"/>
                <w:szCs w:val="20"/>
              </w:rPr>
            </w:pPr>
            <w:r w:rsidRPr="003E6559">
              <w:rPr>
                <w:color w:val="000000"/>
                <w:sz w:val="26"/>
                <w:szCs w:val="20"/>
              </w:rPr>
              <w:t xml:space="preserve">Расходы бюджета </w:t>
            </w:r>
            <w:proofErr w:type="spellStart"/>
            <w:r w:rsidRPr="003E6559">
              <w:rPr>
                <w:color w:val="000000"/>
                <w:sz w:val="26"/>
                <w:szCs w:val="20"/>
              </w:rPr>
              <w:t>Лысогорского</w:t>
            </w:r>
            <w:proofErr w:type="spellEnd"/>
            <w:r w:rsidRPr="003E6559">
              <w:rPr>
                <w:color w:val="000000"/>
                <w:sz w:val="26"/>
                <w:szCs w:val="20"/>
              </w:rPr>
              <w:t xml:space="preserve"> сельского поселения по разделам и подразделам классификации расходов бюджетов Российской Федерации за 2024год</w:t>
            </w:r>
          </w:p>
        </w:tc>
      </w:tr>
      <w:tr w:rsidR="003E6559" w:rsidRPr="003E6559" w14:paraId="5088C060" w14:textId="77777777" w:rsidTr="008E6A62">
        <w:trPr>
          <w:trHeight w:val="315"/>
        </w:trPr>
        <w:tc>
          <w:tcPr>
            <w:tcW w:w="6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9BEC6" w14:textId="77777777" w:rsidR="003E6559" w:rsidRPr="003E6559" w:rsidRDefault="003E6559" w:rsidP="003E655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8B821" w14:textId="77777777" w:rsidR="003E6559" w:rsidRPr="003E6559" w:rsidRDefault="003E6559" w:rsidP="003E655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C89C1" w14:textId="77777777" w:rsidR="003E6559" w:rsidRPr="003E6559" w:rsidRDefault="003E6559" w:rsidP="003E655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D7AB2" w14:textId="77777777" w:rsidR="003E6559" w:rsidRPr="003E6559" w:rsidRDefault="003E6559" w:rsidP="003E6559">
            <w:pPr>
              <w:rPr>
                <w:rFonts w:ascii="Arial" w:hAnsi="Arial" w:cs="Arial"/>
                <w:sz w:val="20"/>
                <w:szCs w:val="20"/>
              </w:rPr>
            </w:pPr>
            <w:r w:rsidRPr="003E6559">
              <w:rPr>
                <w:rFonts w:ascii="Arial" w:hAnsi="Arial" w:cs="Arial"/>
                <w:sz w:val="20"/>
                <w:szCs w:val="20"/>
              </w:rPr>
              <w:t>тыс. рублей</w:t>
            </w:r>
          </w:p>
        </w:tc>
      </w:tr>
      <w:tr w:rsidR="003E6559" w:rsidRPr="003E6559" w14:paraId="431EB84C" w14:textId="77777777" w:rsidTr="008E6A62">
        <w:trPr>
          <w:trHeight w:val="645"/>
        </w:trPr>
        <w:tc>
          <w:tcPr>
            <w:tcW w:w="6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49082E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>Наименование</w:t>
            </w:r>
          </w:p>
        </w:tc>
        <w:tc>
          <w:tcPr>
            <w:tcW w:w="8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CB965D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proofErr w:type="spellStart"/>
            <w:r w:rsidRPr="003E6559">
              <w:rPr>
                <w:color w:val="000000"/>
              </w:rPr>
              <w:t>Рз</w:t>
            </w:r>
            <w:proofErr w:type="spellEnd"/>
            <w:r w:rsidRPr="003E6559">
              <w:rPr>
                <w:color w:val="000000"/>
              </w:rPr>
              <w:t xml:space="preserve">      </w:t>
            </w:r>
          </w:p>
        </w:tc>
        <w:tc>
          <w:tcPr>
            <w:tcW w:w="5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545CD5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proofErr w:type="gramStart"/>
            <w:r w:rsidRPr="003E6559">
              <w:rPr>
                <w:color w:val="000000"/>
              </w:rPr>
              <w:t>ПР</w:t>
            </w:r>
            <w:proofErr w:type="gramEnd"/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7A125A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2024 год</w:t>
            </w:r>
          </w:p>
        </w:tc>
      </w:tr>
      <w:tr w:rsidR="003E6559" w:rsidRPr="003E6559" w14:paraId="2E0E061A" w14:textId="77777777" w:rsidTr="008E6A62">
        <w:trPr>
          <w:trHeight w:val="330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911EE5" w14:textId="77777777" w:rsidR="003E6559" w:rsidRPr="003E6559" w:rsidRDefault="003E6559" w:rsidP="003E6559">
            <w:pPr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ОБЩЕГОСУДАРСТВЕННЫЕ ВОПРОСЫ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5AE99E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C1359A" w14:textId="77777777" w:rsidR="003E6559" w:rsidRPr="003E6559" w:rsidRDefault="003E6559" w:rsidP="003E65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3E655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73241AC" w14:textId="77777777" w:rsidR="003E6559" w:rsidRPr="003E6559" w:rsidRDefault="003E6559" w:rsidP="003E6559">
            <w:pPr>
              <w:jc w:val="right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9527,8</w:t>
            </w:r>
          </w:p>
        </w:tc>
      </w:tr>
      <w:tr w:rsidR="003E6559" w:rsidRPr="003E6559" w14:paraId="489710CC" w14:textId="77777777" w:rsidTr="008E6A62">
        <w:trPr>
          <w:trHeight w:val="1275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0CEA23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7F209F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1360C8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74BD82" w14:textId="77777777" w:rsidR="003E6559" w:rsidRPr="003E6559" w:rsidRDefault="003E6559" w:rsidP="003E6559">
            <w:pPr>
              <w:jc w:val="right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189,9</w:t>
            </w:r>
          </w:p>
        </w:tc>
      </w:tr>
      <w:tr w:rsidR="003E6559" w:rsidRPr="003E6559" w14:paraId="2EC5D4B9" w14:textId="77777777" w:rsidTr="008E6A62">
        <w:trPr>
          <w:trHeight w:val="1275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6C4397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>Функционирование Правительства Российской Федерации, высших исполнительных  органов государственной власти субъектов Российской Федерации, местных администраций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269DDC2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6D3684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D13408" w14:textId="77777777" w:rsidR="003E6559" w:rsidRPr="003E6559" w:rsidRDefault="003E6559" w:rsidP="003E6559">
            <w:pPr>
              <w:jc w:val="right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8935,5</w:t>
            </w:r>
          </w:p>
        </w:tc>
      </w:tr>
      <w:tr w:rsidR="003E6559" w:rsidRPr="003E6559" w14:paraId="33E83CCC" w14:textId="77777777" w:rsidTr="008E6A62">
        <w:trPr>
          <w:trHeight w:val="330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7E916D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>Другие  общегосударственные вопросы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9DF9BB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8273F1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2A6CBE0" w14:textId="77777777" w:rsidR="003E6559" w:rsidRPr="003E6559" w:rsidRDefault="003E6559" w:rsidP="003E6559">
            <w:pPr>
              <w:jc w:val="right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402,4</w:t>
            </w:r>
          </w:p>
        </w:tc>
      </w:tr>
      <w:tr w:rsidR="003E6559" w:rsidRPr="003E6559" w14:paraId="2404A89D" w14:textId="77777777" w:rsidTr="008E6A62">
        <w:trPr>
          <w:trHeight w:val="330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713194" w14:textId="77777777" w:rsidR="003E6559" w:rsidRPr="003E6559" w:rsidRDefault="003E6559" w:rsidP="003E6559">
            <w:pPr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НАЦИОНАЛЬНАЯ ОБОРОНА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87E1F1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F3B909" w14:textId="77777777" w:rsidR="003E6559" w:rsidRPr="003E6559" w:rsidRDefault="003E6559" w:rsidP="003E65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3E655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0E69FB" w14:textId="77777777" w:rsidR="003E6559" w:rsidRPr="003E6559" w:rsidRDefault="003E6559" w:rsidP="003E6559">
            <w:pPr>
              <w:jc w:val="right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361,6</w:t>
            </w:r>
          </w:p>
        </w:tc>
      </w:tr>
      <w:tr w:rsidR="003E6559" w:rsidRPr="003E6559" w14:paraId="2D64B6D8" w14:textId="77777777" w:rsidTr="008E6A62">
        <w:trPr>
          <w:trHeight w:val="330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C54E1F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>Мобилизационная и вневойсковая подготовка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52F937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2F99C9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2B6F96" w14:textId="77777777" w:rsidR="003E6559" w:rsidRPr="003E6559" w:rsidRDefault="003E6559" w:rsidP="003E6559">
            <w:pPr>
              <w:jc w:val="right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361,6</w:t>
            </w:r>
          </w:p>
        </w:tc>
      </w:tr>
      <w:tr w:rsidR="003E6559" w:rsidRPr="003E6559" w14:paraId="29E64447" w14:textId="77777777" w:rsidTr="008E6A62">
        <w:trPr>
          <w:trHeight w:val="645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C73EC9" w14:textId="77777777" w:rsidR="003E6559" w:rsidRPr="003E6559" w:rsidRDefault="003E6559" w:rsidP="003E6559">
            <w:pPr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C04EFA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03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A2C23B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00 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802438D" w14:textId="77777777" w:rsidR="003E6559" w:rsidRPr="003E6559" w:rsidRDefault="003E6559" w:rsidP="003E6559">
            <w:pPr>
              <w:jc w:val="right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4</w:t>
            </w:r>
          </w:p>
        </w:tc>
      </w:tr>
      <w:tr w:rsidR="003E6559" w:rsidRPr="003E6559" w14:paraId="1CAC0F55" w14:textId="77777777" w:rsidTr="008E6A62">
        <w:trPr>
          <w:trHeight w:val="330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D61949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>Гражданская оборона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94AF8F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03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1FB09C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C708DF" w14:textId="77777777" w:rsidR="003E6559" w:rsidRPr="003E6559" w:rsidRDefault="003E6559" w:rsidP="003E6559">
            <w:pPr>
              <w:jc w:val="right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4</w:t>
            </w:r>
          </w:p>
        </w:tc>
      </w:tr>
      <w:tr w:rsidR="003E6559" w:rsidRPr="003E6559" w14:paraId="4280596E" w14:textId="77777777" w:rsidTr="008E6A62">
        <w:trPr>
          <w:trHeight w:val="330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D4EBD3" w14:textId="77777777" w:rsidR="003E6559" w:rsidRPr="003E6559" w:rsidRDefault="003E6559" w:rsidP="003E6559">
            <w:pPr>
              <w:jc w:val="both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НАЦИОНАЛЬНАЯ ЭКОНОМИКА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67BD1D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04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CEFBF9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00 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A52B71" w14:textId="77777777" w:rsidR="003E6559" w:rsidRPr="003E6559" w:rsidRDefault="003E6559" w:rsidP="003E6559">
            <w:pPr>
              <w:jc w:val="right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</w:t>
            </w:r>
          </w:p>
        </w:tc>
      </w:tr>
      <w:tr w:rsidR="003E6559" w:rsidRPr="003E6559" w14:paraId="26672224" w14:textId="77777777" w:rsidTr="008E6A62">
        <w:trPr>
          <w:trHeight w:val="645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F3A076" w14:textId="77777777" w:rsidR="003E6559" w:rsidRPr="003E6559" w:rsidRDefault="003E6559" w:rsidP="003E6559">
            <w:pPr>
              <w:jc w:val="both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Другие вопросы в области национальной экономики</w:t>
            </w:r>
            <w:r w:rsidRPr="003E6559">
              <w:rPr>
                <w:color w:val="000000"/>
              </w:rPr>
              <w:t xml:space="preserve"> 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5F9DFE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04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3CEBEB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337D9F" w14:textId="77777777" w:rsidR="003E6559" w:rsidRPr="003E6559" w:rsidRDefault="003E6559" w:rsidP="003E6559">
            <w:pPr>
              <w:jc w:val="right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</w:t>
            </w:r>
          </w:p>
        </w:tc>
      </w:tr>
      <w:tr w:rsidR="003E6559" w:rsidRPr="003E6559" w14:paraId="2395393E" w14:textId="77777777" w:rsidTr="008E6A62">
        <w:trPr>
          <w:trHeight w:val="330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958FB3" w14:textId="77777777" w:rsidR="003E6559" w:rsidRPr="003E6559" w:rsidRDefault="003E6559" w:rsidP="003E6559">
            <w:pPr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ЖИЛИЩНО-КОММУНАЛЬНОЕ ХОЗЯЙСТВО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B6B0F3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4AF3BD5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00 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974741" w14:textId="77777777" w:rsidR="003E6559" w:rsidRPr="003E6559" w:rsidRDefault="003E6559" w:rsidP="003E6559">
            <w:pPr>
              <w:jc w:val="right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5042,5</w:t>
            </w:r>
          </w:p>
        </w:tc>
      </w:tr>
      <w:tr w:rsidR="003E6559" w:rsidRPr="003E6559" w14:paraId="105A330C" w14:textId="77777777" w:rsidTr="008E6A62">
        <w:trPr>
          <w:trHeight w:val="330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C1D4F2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>Коммунальное хозяйство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130996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63B47E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1024A3" w14:textId="77777777" w:rsidR="003E6559" w:rsidRPr="003E6559" w:rsidRDefault="003E6559" w:rsidP="003E6559">
            <w:pPr>
              <w:jc w:val="right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445</w:t>
            </w:r>
          </w:p>
        </w:tc>
      </w:tr>
      <w:tr w:rsidR="003E6559" w:rsidRPr="003E6559" w14:paraId="365B62D1" w14:textId="77777777" w:rsidTr="008E6A62">
        <w:trPr>
          <w:trHeight w:val="330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64FED1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>Благоустройство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0907F41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6EA6AD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9FCE7F5" w14:textId="77777777" w:rsidR="003E6559" w:rsidRPr="003E6559" w:rsidRDefault="003E6559" w:rsidP="003E6559">
            <w:pPr>
              <w:jc w:val="right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4597,5</w:t>
            </w:r>
          </w:p>
        </w:tc>
      </w:tr>
      <w:tr w:rsidR="003E6559" w:rsidRPr="003E6559" w14:paraId="5CAB5B1D" w14:textId="77777777" w:rsidTr="008E6A62">
        <w:trPr>
          <w:trHeight w:val="330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EACA55" w14:textId="77777777" w:rsidR="003E6559" w:rsidRPr="003E6559" w:rsidRDefault="003E6559" w:rsidP="003E6559">
            <w:pPr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ОХРАНА ОРУЖАЮЩЕЙ СРЕДЫ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6119FC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06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2EC32B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0234AB" w14:textId="77777777" w:rsidR="003E6559" w:rsidRPr="003E6559" w:rsidRDefault="003E6559" w:rsidP="003E6559">
            <w:pPr>
              <w:jc w:val="right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35</w:t>
            </w:r>
          </w:p>
        </w:tc>
      </w:tr>
      <w:tr w:rsidR="003E6559" w:rsidRPr="003E6559" w14:paraId="1508AB4E" w14:textId="77777777" w:rsidTr="008E6A62">
        <w:trPr>
          <w:trHeight w:val="330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D33CF4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>Сбор, удаление отходов и очистка сточных вод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6D6392E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06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35C59B4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EA0684" w14:textId="77777777" w:rsidR="003E6559" w:rsidRPr="003E6559" w:rsidRDefault="003E6559" w:rsidP="003E6559">
            <w:pPr>
              <w:jc w:val="right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35</w:t>
            </w:r>
          </w:p>
        </w:tc>
      </w:tr>
      <w:tr w:rsidR="003E6559" w:rsidRPr="003E6559" w14:paraId="5B8E2080" w14:textId="77777777" w:rsidTr="008E6A62">
        <w:trPr>
          <w:trHeight w:val="330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A08F67" w14:textId="77777777" w:rsidR="003E6559" w:rsidRPr="003E6559" w:rsidRDefault="003E6559" w:rsidP="003E6559">
            <w:pPr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ОБРАЗОВАНИЕ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AA2183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07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D44FD2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00 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06EBBB" w14:textId="77777777" w:rsidR="003E6559" w:rsidRPr="003E6559" w:rsidRDefault="003E6559" w:rsidP="003E6559">
            <w:pPr>
              <w:jc w:val="right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6,5</w:t>
            </w:r>
          </w:p>
        </w:tc>
      </w:tr>
      <w:tr w:rsidR="003E6559" w:rsidRPr="003E6559" w14:paraId="339E4E00" w14:textId="77777777" w:rsidTr="008E6A62">
        <w:trPr>
          <w:trHeight w:val="645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81B7D9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76E881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07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1C293A1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A63724" w14:textId="77777777" w:rsidR="003E6559" w:rsidRPr="003E6559" w:rsidRDefault="003E6559" w:rsidP="003E6559">
            <w:pPr>
              <w:jc w:val="right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6,5</w:t>
            </w:r>
          </w:p>
        </w:tc>
      </w:tr>
      <w:tr w:rsidR="003E6559" w:rsidRPr="003E6559" w14:paraId="33CBE9BB" w14:textId="77777777" w:rsidTr="008E6A62">
        <w:trPr>
          <w:trHeight w:val="330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231B75" w14:textId="77777777" w:rsidR="003E6559" w:rsidRPr="003E6559" w:rsidRDefault="003E6559" w:rsidP="003E6559">
            <w:pPr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КУЛЬТУРА</w:t>
            </w:r>
            <w:proofErr w:type="gramStart"/>
            <w:r w:rsidRPr="003E6559">
              <w:rPr>
                <w:b/>
                <w:bCs/>
                <w:color w:val="000000"/>
              </w:rPr>
              <w:t>,К</w:t>
            </w:r>
            <w:proofErr w:type="gramEnd"/>
            <w:r w:rsidRPr="003E6559">
              <w:rPr>
                <w:b/>
                <w:bCs/>
                <w:color w:val="000000"/>
              </w:rPr>
              <w:t>ИНЕМАТОГРАФИЯ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CE13FF4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08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85F556D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5CEBB9" w14:textId="77777777" w:rsidR="003E6559" w:rsidRPr="003E6559" w:rsidRDefault="003E6559" w:rsidP="003E6559">
            <w:pPr>
              <w:jc w:val="right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7637,5</w:t>
            </w:r>
          </w:p>
        </w:tc>
      </w:tr>
      <w:tr w:rsidR="003E6559" w:rsidRPr="003E6559" w14:paraId="42BCD780" w14:textId="77777777" w:rsidTr="008E6A62">
        <w:trPr>
          <w:trHeight w:val="330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0D27663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>Культура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148A6F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08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0F8F54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FA5C88" w14:textId="77777777" w:rsidR="003E6559" w:rsidRPr="003E6559" w:rsidRDefault="003E6559" w:rsidP="003E6559">
            <w:pPr>
              <w:jc w:val="right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7637,5</w:t>
            </w:r>
          </w:p>
        </w:tc>
      </w:tr>
      <w:tr w:rsidR="003E6559" w:rsidRPr="003E6559" w14:paraId="048B1552" w14:textId="77777777" w:rsidTr="008E6A62">
        <w:trPr>
          <w:trHeight w:val="330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A41A59" w14:textId="77777777" w:rsidR="003E6559" w:rsidRPr="003E6559" w:rsidRDefault="003E6559" w:rsidP="003E6559">
            <w:pPr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СОЦИАЛЬНАЯ ПОЛИТИКА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93A1CB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10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B2E44E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ED4C0B" w14:textId="77777777" w:rsidR="003E6559" w:rsidRPr="003E6559" w:rsidRDefault="003E6559" w:rsidP="003E6559">
            <w:pPr>
              <w:jc w:val="right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292,9</w:t>
            </w:r>
          </w:p>
        </w:tc>
      </w:tr>
      <w:tr w:rsidR="003E6559" w:rsidRPr="003E6559" w14:paraId="61492543" w14:textId="77777777" w:rsidTr="008E6A62">
        <w:trPr>
          <w:trHeight w:val="330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BD9DAA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>Пенсионное обеспечение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56696A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10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16B523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32FF14F" w14:textId="77777777" w:rsidR="003E6559" w:rsidRPr="003E6559" w:rsidRDefault="003E6559" w:rsidP="003E6559">
            <w:pPr>
              <w:jc w:val="right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292,9</w:t>
            </w:r>
          </w:p>
        </w:tc>
      </w:tr>
      <w:tr w:rsidR="003E6559" w:rsidRPr="003E6559" w14:paraId="683EC679" w14:textId="77777777" w:rsidTr="008E6A62">
        <w:trPr>
          <w:trHeight w:val="330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2752B5" w14:textId="77777777" w:rsidR="003E6559" w:rsidRPr="003E6559" w:rsidRDefault="003E6559" w:rsidP="003E6559">
            <w:pPr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ФИЗИЧЕСКАЯ КУЛЬТУРА И СПОРТ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59CD2A7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11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C4A35E5" w14:textId="77777777" w:rsidR="003E6559" w:rsidRPr="003E6559" w:rsidRDefault="003E6559" w:rsidP="003E6559">
            <w:pPr>
              <w:jc w:val="center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027B3E" w14:textId="77777777" w:rsidR="003E6559" w:rsidRPr="003E6559" w:rsidRDefault="003E6559" w:rsidP="003E6559">
            <w:pPr>
              <w:jc w:val="right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6</w:t>
            </w:r>
          </w:p>
        </w:tc>
      </w:tr>
      <w:tr w:rsidR="003E6559" w:rsidRPr="003E6559" w14:paraId="243EFA32" w14:textId="77777777" w:rsidTr="008E6A62">
        <w:trPr>
          <w:trHeight w:val="645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50FEB3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>Другие вопросы в области физической культуры и спорта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4804B2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11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E9218A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B89528" w14:textId="77777777" w:rsidR="003E6559" w:rsidRPr="003E6559" w:rsidRDefault="003E6559" w:rsidP="003E6559">
            <w:pPr>
              <w:jc w:val="right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6</w:t>
            </w:r>
          </w:p>
        </w:tc>
      </w:tr>
      <w:tr w:rsidR="003E6559" w:rsidRPr="003E6559" w14:paraId="64C455CB" w14:textId="77777777" w:rsidTr="008E6A62">
        <w:trPr>
          <w:trHeight w:val="330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F1121C3" w14:textId="77777777" w:rsidR="003E6559" w:rsidRPr="003E6559" w:rsidRDefault="003E6559" w:rsidP="003E6559">
            <w:pPr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ВСЕГО РАСХОДОВ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490842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CEC4AF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5C5F65" w14:textId="77777777" w:rsidR="003E6559" w:rsidRPr="003E6559" w:rsidRDefault="003E6559" w:rsidP="003E6559">
            <w:pPr>
              <w:jc w:val="right"/>
              <w:rPr>
                <w:b/>
                <w:bCs/>
                <w:color w:val="000000"/>
              </w:rPr>
            </w:pPr>
            <w:r w:rsidRPr="003E6559">
              <w:rPr>
                <w:b/>
                <w:bCs/>
                <w:color w:val="000000"/>
              </w:rPr>
              <w:t>22913,8</w:t>
            </w:r>
          </w:p>
        </w:tc>
      </w:tr>
    </w:tbl>
    <w:p w14:paraId="5B1C3E1C" w14:textId="77777777" w:rsidR="003E6559" w:rsidRPr="003E6559" w:rsidRDefault="003E6559" w:rsidP="003E6559">
      <w:pPr>
        <w:widowControl w:val="0"/>
        <w:ind w:left="300"/>
        <w:rPr>
          <w:color w:val="000000"/>
          <w:sz w:val="26"/>
          <w:szCs w:val="20"/>
        </w:rPr>
      </w:pPr>
    </w:p>
    <w:p w14:paraId="6587B18E" w14:textId="77777777" w:rsidR="003E6559" w:rsidRPr="003E6559" w:rsidRDefault="003E6559" w:rsidP="003E6559">
      <w:pPr>
        <w:widowControl w:val="0"/>
        <w:ind w:left="300"/>
        <w:rPr>
          <w:color w:val="000000"/>
          <w:sz w:val="26"/>
          <w:szCs w:val="20"/>
        </w:rPr>
      </w:pPr>
    </w:p>
    <w:p w14:paraId="21B37851" w14:textId="77777777" w:rsidR="003E6559" w:rsidRPr="003E6559" w:rsidRDefault="003E6559" w:rsidP="003E6559">
      <w:pPr>
        <w:widowControl w:val="0"/>
        <w:ind w:left="300"/>
        <w:rPr>
          <w:color w:val="000000"/>
          <w:sz w:val="26"/>
          <w:szCs w:val="20"/>
        </w:rPr>
      </w:pPr>
    </w:p>
    <w:p w14:paraId="7D1B8C32" w14:textId="77777777" w:rsidR="003E6559" w:rsidRPr="003E6559" w:rsidRDefault="003E6559" w:rsidP="003E6559">
      <w:pPr>
        <w:widowControl w:val="0"/>
        <w:ind w:left="300"/>
        <w:rPr>
          <w:color w:val="000000"/>
          <w:sz w:val="26"/>
          <w:szCs w:val="20"/>
        </w:rPr>
      </w:pPr>
    </w:p>
    <w:p w14:paraId="24DE5306" w14:textId="77777777" w:rsidR="003E6559" w:rsidRPr="003E6559" w:rsidRDefault="003E6559" w:rsidP="003E6559">
      <w:pPr>
        <w:widowControl w:val="0"/>
        <w:ind w:left="300"/>
        <w:rPr>
          <w:color w:val="000000"/>
          <w:sz w:val="26"/>
          <w:szCs w:val="20"/>
        </w:rPr>
      </w:pPr>
    </w:p>
    <w:p w14:paraId="0023E693" w14:textId="77777777" w:rsidR="003E6559" w:rsidRPr="003E6559" w:rsidRDefault="003E6559" w:rsidP="003E6559">
      <w:pPr>
        <w:widowControl w:val="0"/>
        <w:ind w:left="300"/>
        <w:rPr>
          <w:color w:val="000000"/>
          <w:sz w:val="26"/>
          <w:szCs w:val="20"/>
        </w:rPr>
      </w:pPr>
    </w:p>
    <w:p w14:paraId="7C513D43" w14:textId="77777777" w:rsidR="003E6559" w:rsidRPr="003E6559" w:rsidRDefault="003E6559" w:rsidP="003E6559">
      <w:pPr>
        <w:widowControl w:val="0"/>
        <w:ind w:left="300"/>
        <w:rPr>
          <w:color w:val="000000"/>
          <w:sz w:val="26"/>
          <w:szCs w:val="20"/>
        </w:rPr>
      </w:pPr>
    </w:p>
    <w:p w14:paraId="53A82575" w14:textId="77777777" w:rsidR="003E6559" w:rsidRPr="003E6559" w:rsidRDefault="003E6559" w:rsidP="003E6559">
      <w:pPr>
        <w:widowControl w:val="0"/>
        <w:ind w:left="300"/>
        <w:rPr>
          <w:color w:val="000000"/>
          <w:sz w:val="26"/>
          <w:szCs w:val="20"/>
        </w:rPr>
      </w:pPr>
    </w:p>
    <w:p w14:paraId="74B1D3F1" w14:textId="77777777" w:rsidR="003E6559" w:rsidRPr="003E6559" w:rsidRDefault="003E6559" w:rsidP="003E6559">
      <w:pPr>
        <w:widowControl w:val="0"/>
        <w:ind w:left="300"/>
        <w:rPr>
          <w:color w:val="000000"/>
          <w:sz w:val="26"/>
          <w:szCs w:val="20"/>
        </w:rPr>
      </w:pPr>
    </w:p>
    <w:p w14:paraId="651CA79B" w14:textId="77777777" w:rsidR="003E6559" w:rsidRPr="003E6559" w:rsidRDefault="003E6559" w:rsidP="003E6559">
      <w:pPr>
        <w:widowControl w:val="0"/>
        <w:ind w:left="300"/>
        <w:rPr>
          <w:color w:val="000000"/>
          <w:sz w:val="26"/>
          <w:szCs w:val="20"/>
        </w:rPr>
      </w:pPr>
    </w:p>
    <w:p w14:paraId="1756C43F" w14:textId="77777777" w:rsidR="003E6559" w:rsidRPr="003E6559" w:rsidRDefault="003E6559" w:rsidP="003E6559">
      <w:pPr>
        <w:widowControl w:val="0"/>
        <w:ind w:left="300"/>
        <w:rPr>
          <w:color w:val="000000"/>
          <w:sz w:val="26"/>
          <w:szCs w:val="20"/>
        </w:rPr>
      </w:pPr>
    </w:p>
    <w:p w14:paraId="76B35DAE" w14:textId="77777777" w:rsidR="003E6559" w:rsidRPr="003E6559" w:rsidRDefault="003E6559" w:rsidP="003E6559">
      <w:pPr>
        <w:widowControl w:val="0"/>
        <w:ind w:left="300"/>
        <w:rPr>
          <w:color w:val="000000"/>
          <w:sz w:val="26"/>
          <w:szCs w:val="20"/>
        </w:rPr>
      </w:pPr>
    </w:p>
    <w:p w14:paraId="5A1DD046" w14:textId="77777777" w:rsidR="003E6559" w:rsidRPr="003E6559" w:rsidRDefault="003E6559" w:rsidP="003E6559">
      <w:pPr>
        <w:widowControl w:val="0"/>
        <w:ind w:left="300"/>
        <w:rPr>
          <w:color w:val="000000"/>
          <w:sz w:val="26"/>
          <w:szCs w:val="20"/>
        </w:rPr>
      </w:pPr>
    </w:p>
    <w:p w14:paraId="44CBF535" w14:textId="77777777" w:rsidR="003E6559" w:rsidRPr="003E6559" w:rsidRDefault="003E6559" w:rsidP="003E6559">
      <w:pPr>
        <w:widowControl w:val="0"/>
        <w:ind w:left="300"/>
        <w:rPr>
          <w:color w:val="000000"/>
          <w:sz w:val="26"/>
          <w:szCs w:val="20"/>
        </w:rPr>
      </w:pPr>
    </w:p>
    <w:p w14:paraId="5F8ABBAF" w14:textId="77777777" w:rsidR="003E6559" w:rsidRPr="003E6559" w:rsidRDefault="003E6559" w:rsidP="003E6559">
      <w:pPr>
        <w:widowControl w:val="0"/>
        <w:ind w:left="300"/>
        <w:rPr>
          <w:color w:val="000000"/>
          <w:sz w:val="26"/>
          <w:szCs w:val="20"/>
        </w:rPr>
      </w:pPr>
    </w:p>
    <w:p w14:paraId="684F02B6" w14:textId="77777777" w:rsidR="003E6559" w:rsidRPr="003E6559" w:rsidRDefault="003E6559" w:rsidP="003E6559">
      <w:pPr>
        <w:widowControl w:val="0"/>
        <w:ind w:left="300"/>
        <w:rPr>
          <w:color w:val="000000"/>
          <w:sz w:val="26"/>
          <w:szCs w:val="20"/>
        </w:rPr>
      </w:pPr>
    </w:p>
    <w:p w14:paraId="3A27EDAA" w14:textId="77777777" w:rsidR="003E6559" w:rsidRPr="003E6559" w:rsidRDefault="003E6559" w:rsidP="003E6559">
      <w:pPr>
        <w:widowControl w:val="0"/>
        <w:ind w:left="300"/>
        <w:rPr>
          <w:color w:val="000000"/>
          <w:sz w:val="26"/>
          <w:szCs w:val="20"/>
        </w:rPr>
      </w:pPr>
    </w:p>
    <w:p w14:paraId="28D55BAA" w14:textId="77777777" w:rsidR="003E6559" w:rsidRPr="003E6559" w:rsidRDefault="003E6559" w:rsidP="003E6559">
      <w:pPr>
        <w:widowControl w:val="0"/>
        <w:ind w:left="300"/>
        <w:rPr>
          <w:color w:val="000000"/>
          <w:sz w:val="26"/>
          <w:szCs w:val="20"/>
        </w:rPr>
      </w:pPr>
    </w:p>
    <w:p w14:paraId="1C2A587C" w14:textId="77777777" w:rsidR="003E6559" w:rsidRPr="003E6559" w:rsidRDefault="003E6559" w:rsidP="003E6559">
      <w:pPr>
        <w:widowControl w:val="0"/>
        <w:ind w:left="300"/>
        <w:rPr>
          <w:color w:val="000000"/>
          <w:sz w:val="26"/>
          <w:szCs w:val="20"/>
        </w:rPr>
      </w:pPr>
    </w:p>
    <w:p w14:paraId="1F914AB7" w14:textId="77777777" w:rsidR="003E6559" w:rsidRPr="003E6559" w:rsidRDefault="003E6559" w:rsidP="003E6559">
      <w:pPr>
        <w:widowControl w:val="0"/>
        <w:ind w:left="300"/>
        <w:rPr>
          <w:color w:val="000000"/>
          <w:sz w:val="26"/>
          <w:szCs w:val="20"/>
        </w:rPr>
      </w:pPr>
    </w:p>
    <w:p w14:paraId="23EC14C4" w14:textId="77777777" w:rsidR="003E6559" w:rsidRPr="003E6559" w:rsidRDefault="003E6559" w:rsidP="003E6559">
      <w:pPr>
        <w:widowControl w:val="0"/>
        <w:ind w:left="300"/>
        <w:rPr>
          <w:color w:val="000000"/>
          <w:sz w:val="26"/>
          <w:szCs w:val="20"/>
        </w:rPr>
      </w:pPr>
    </w:p>
    <w:p w14:paraId="32E56537" w14:textId="77777777" w:rsidR="003E6559" w:rsidRPr="003E6559" w:rsidRDefault="003E6559" w:rsidP="003E6559">
      <w:pPr>
        <w:widowControl w:val="0"/>
        <w:ind w:left="300"/>
        <w:rPr>
          <w:color w:val="000000"/>
          <w:sz w:val="26"/>
          <w:szCs w:val="20"/>
        </w:rPr>
      </w:pPr>
    </w:p>
    <w:p w14:paraId="2568C9CC" w14:textId="77777777" w:rsidR="003E6559" w:rsidRPr="003E6559" w:rsidRDefault="003E6559" w:rsidP="003E6559">
      <w:pPr>
        <w:widowControl w:val="0"/>
        <w:ind w:left="300"/>
        <w:rPr>
          <w:color w:val="000000"/>
          <w:sz w:val="26"/>
          <w:szCs w:val="20"/>
        </w:rPr>
      </w:pPr>
    </w:p>
    <w:p w14:paraId="40125048" w14:textId="77777777" w:rsidR="003E6559" w:rsidRPr="003E6559" w:rsidRDefault="003E6559" w:rsidP="003E6559">
      <w:pPr>
        <w:widowControl w:val="0"/>
        <w:ind w:left="300"/>
        <w:rPr>
          <w:color w:val="000000"/>
          <w:sz w:val="26"/>
          <w:szCs w:val="20"/>
        </w:rPr>
      </w:pPr>
    </w:p>
    <w:p w14:paraId="199EA457" w14:textId="77777777" w:rsidR="003E6559" w:rsidRPr="003E6559" w:rsidRDefault="003E6559" w:rsidP="003E6559">
      <w:pPr>
        <w:widowControl w:val="0"/>
        <w:ind w:left="300"/>
        <w:rPr>
          <w:color w:val="000000"/>
          <w:sz w:val="26"/>
          <w:szCs w:val="20"/>
        </w:rPr>
      </w:pPr>
    </w:p>
    <w:p w14:paraId="76134A56" w14:textId="77777777" w:rsidR="003E6559" w:rsidRPr="003E6559" w:rsidRDefault="003E6559" w:rsidP="003E6559">
      <w:pPr>
        <w:widowControl w:val="0"/>
        <w:ind w:left="300"/>
        <w:rPr>
          <w:color w:val="000000"/>
          <w:sz w:val="26"/>
          <w:szCs w:val="20"/>
        </w:rPr>
      </w:pPr>
    </w:p>
    <w:p w14:paraId="5D17AFF0" w14:textId="77777777" w:rsidR="003E6559" w:rsidRPr="003E6559" w:rsidRDefault="003E6559" w:rsidP="003E6559">
      <w:pPr>
        <w:widowControl w:val="0"/>
        <w:ind w:left="300"/>
        <w:rPr>
          <w:color w:val="000000"/>
          <w:sz w:val="26"/>
          <w:szCs w:val="20"/>
        </w:rPr>
      </w:pPr>
    </w:p>
    <w:p w14:paraId="70C57D33" w14:textId="77777777" w:rsidR="003E6559" w:rsidRPr="003E6559" w:rsidRDefault="003E6559" w:rsidP="003E6559">
      <w:pPr>
        <w:widowControl w:val="0"/>
        <w:ind w:left="300"/>
        <w:rPr>
          <w:color w:val="000000"/>
          <w:sz w:val="26"/>
          <w:szCs w:val="20"/>
        </w:rPr>
      </w:pPr>
    </w:p>
    <w:p w14:paraId="636106C2" w14:textId="77777777" w:rsidR="003E6559" w:rsidRPr="003E6559" w:rsidRDefault="003E6559" w:rsidP="003E6559">
      <w:pPr>
        <w:widowControl w:val="0"/>
        <w:ind w:left="300"/>
        <w:rPr>
          <w:color w:val="000000"/>
          <w:sz w:val="26"/>
          <w:szCs w:val="20"/>
        </w:rPr>
      </w:pPr>
    </w:p>
    <w:p w14:paraId="1C4D3CC9" w14:textId="77777777" w:rsidR="003E6559" w:rsidRPr="003E6559" w:rsidRDefault="003E6559" w:rsidP="003E6559">
      <w:pPr>
        <w:widowControl w:val="0"/>
        <w:ind w:left="300"/>
        <w:rPr>
          <w:color w:val="000000"/>
          <w:sz w:val="26"/>
          <w:szCs w:val="20"/>
        </w:rPr>
        <w:sectPr w:rsidR="003E6559" w:rsidRPr="003E6559" w:rsidSect="009153AF">
          <w:pgSz w:w="11906" w:h="16838"/>
          <w:pgMar w:top="567" w:right="567" w:bottom="284" w:left="1134" w:header="567" w:footer="539" w:gutter="0"/>
          <w:cols w:space="720"/>
          <w:docGrid w:linePitch="272"/>
        </w:sectPr>
      </w:pPr>
    </w:p>
    <w:p w14:paraId="5A21AB9B" w14:textId="77777777" w:rsidR="003E6559" w:rsidRPr="003E6559" w:rsidRDefault="003E6559" w:rsidP="003E6559">
      <w:pPr>
        <w:tabs>
          <w:tab w:val="left" w:pos="2775"/>
          <w:tab w:val="center" w:pos="4875"/>
        </w:tabs>
        <w:jc w:val="center"/>
        <w:rPr>
          <w:color w:val="000000"/>
          <w:sz w:val="28"/>
          <w:szCs w:val="20"/>
        </w:rPr>
      </w:pPr>
    </w:p>
    <w:p w14:paraId="58C1492D" w14:textId="77777777" w:rsidR="003E6559" w:rsidRPr="003E6559" w:rsidRDefault="003E6559" w:rsidP="003E6559">
      <w:pPr>
        <w:tabs>
          <w:tab w:val="left" w:pos="2775"/>
          <w:tab w:val="center" w:pos="4875"/>
        </w:tabs>
        <w:jc w:val="center"/>
        <w:rPr>
          <w:color w:val="000000"/>
          <w:sz w:val="28"/>
          <w:szCs w:val="20"/>
        </w:rPr>
      </w:pPr>
    </w:p>
    <w:tbl>
      <w:tblPr>
        <w:tblW w:w="1063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261"/>
        <w:gridCol w:w="5943"/>
        <w:gridCol w:w="1428"/>
      </w:tblGrid>
      <w:tr w:rsidR="003E6559" w:rsidRPr="003E6559" w14:paraId="34805F91" w14:textId="77777777" w:rsidTr="008E6A62">
        <w:trPr>
          <w:trHeight w:val="255"/>
        </w:trPr>
        <w:tc>
          <w:tcPr>
            <w:tcW w:w="106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12475" w14:textId="77777777" w:rsidR="003E6559" w:rsidRPr="003E6559" w:rsidRDefault="003E6559" w:rsidP="003E6559">
            <w:pPr>
              <w:jc w:val="right"/>
              <w:rPr>
                <w:sz w:val="20"/>
                <w:szCs w:val="20"/>
              </w:rPr>
            </w:pPr>
            <w:r w:rsidRPr="003E6559">
              <w:rPr>
                <w:sz w:val="20"/>
                <w:szCs w:val="20"/>
              </w:rPr>
              <w:t>Приложение 4</w:t>
            </w:r>
          </w:p>
        </w:tc>
      </w:tr>
      <w:tr w:rsidR="003E6559" w:rsidRPr="003E6559" w14:paraId="04D2945F" w14:textId="77777777" w:rsidTr="008E6A62">
        <w:trPr>
          <w:trHeight w:val="255"/>
        </w:trPr>
        <w:tc>
          <w:tcPr>
            <w:tcW w:w="106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F06F5" w14:textId="77777777" w:rsidR="003E6559" w:rsidRPr="003E6559" w:rsidRDefault="003E6559" w:rsidP="003E6559">
            <w:pPr>
              <w:jc w:val="right"/>
              <w:rPr>
                <w:sz w:val="20"/>
                <w:szCs w:val="20"/>
              </w:rPr>
            </w:pPr>
            <w:r w:rsidRPr="003E6559">
              <w:rPr>
                <w:sz w:val="20"/>
                <w:szCs w:val="20"/>
              </w:rPr>
              <w:t xml:space="preserve">к проекту решения Собрания депутатов  </w:t>
            </w:r>
          </w:p>
          <w:p w14:paraId="761AB134" w14:textId="77777777" w:rsidR="003E6559" w:rsidRPr="003E6559" w:rsidRDefault="003E6559" w:rsidP="003E6559">
            <w:pPr>
              <w:jc w:val="right"/>
              <w:rPr>
                <w:sz w:val="20"/>
                <w:szCs w:val="20"/>
              </w:rPr>
            </w:pPr>
            <w:proofErr w:type="spellStart"/>
            <w:r w:rsidRPr="003E6559">
              <w:rPr>
                <w:sz w:val="20"/>
                <w:szCs w:val="20"/>
              </w:rPr>
              <w:t>Лысогорского</w:t>
            </w:r>
            <w:proofErr w:type="spellEnd"/>
            <w:r w:rsidRPr="003E6559">
              <w:rPr>
                <w:sz w:val="20"/>
                <w:szCs w:val="20"/>
              </w:rPr>
              <w:t xml:space="preserve"> сельского поселения </w:t>
            </w:r>
          </w:p>
          <w:p w14:paraId="790D0DAD" w14:textId="77777777" w:rsidR="003E6559" w:rsidRPr="003E6559" w:rsidRDefault="003E6559" w:rsidP="003E655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E6559" w:rsidRPr="003E6559" w14:paraId="1F9CC7C2" w14:textId="77777777" w:rsidTr="008E6A62">
        <w:trPr>
          <w:trHeight w:val="255"/>
        </w:trPr>
        <w:tc>
          <w:tcPr>
            <w:tcW w:w="106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2B0FE" w14:textId="77777777" w:rsidR="003E6559" w:rsidRPr="003E6559" w:rsidRDefault="003E6559" w:rsidP="003E655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E6559" w:rsidRPr="003E6559" w14:paraId="7882647C" w14:textId="77777777" w:rsidTr="008E6A62">
        <w:trPr>
          <w:trHeight w:val="630"/>
        </w:trPr>
        <w:tc>
          <w:tcPr>
            <w:tcW w:w="106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A81BE4" w14:textId="77777777" w:rsidR="003E6559" w:rsidRPr="003E6559" w:rsidRDefault="003E6559" w:rsidP="003E6559">
            <w:pPr>
              <w:spacing w:line="216" w:lineRule="auto"/>
              <w:jc w:val="center"/>
              <w:rPr>
                <w:b/>
                <w:color w:val="000000"/>
                <w:sz w:val="28"/>
                <w:szCs w:val="20"/>
              </w:rPr>
            </w:pPr>
            <w:r w:rsidRPr="003E6559">
              <w:rPr>
                <w:color w:val="000000"/>
                <w:sz w:val="28"/>
                <w:szCs w:val="20"/>
              </w:rPr>
              <w:t xml:space="preserve">Источники финансирования дефицита бюджета </w:t>
            </w:r>
            <w:proofErr w:type="spellStart"/>
            <w:r w:rsidRPr="003E6559">
              <w:rPr>
                <w:color w:val="000000"/>
                <w:sz w:val="28"/>
                <w:szCs w:val="20"/>
              </w:rPr>
              <w:t>Лысогорского</w:t>
            </w:r>
            <w:proofErr w:type="spellEnd"/>
            <w:r w:rsidRPr="003E6559">
              <w:rPr>
                <w:color w:val="000000"/>
                <w:sz w:val="28"/>
                <w:szCs w:val="20"/>
              </w:rPr>
              <w:t xml:space="preserve"> сельского поселения  Куйбышевского района по кодам </w:t>
            </w:r>
            <w:proofErr w:type="gramStart"/>
            <w:r w:rsidRPr="003E6559">
              <w:rPr>
                <w:color w:val="000000"/>
                <w:sz w:val="28"/>
                <w:szCs w:val="20"/>
              </w:rPr>
              <w:t>классификации источников финансирования дефицита бюджета</w:t>
            </w:r>
            <w:proofErr w:type="gramEnd"/>
            <w:r w:rsidRPr="003E6559">
              <w:rPr>
                <w:color w:val="000000"/>
                <w:sz w:val="28"/>
                <w:szCs w:val="20"/>
              </w:rPr>
              <w:t xml:space="preserve"> за 2024 год</w:t>
            </w:r>
          </w:p>
          <w:p w14:paraId="3842DF6F" w14:textId="77777777" w:rsidR="003E6559" w:rsidRPr="003E6559" w:rsidRDefault="003E6559" w:rsidP="003E6559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3E6559" w:rsidRPr="003E6559" w14:paraId="13295A69" w14:textId="77777777" w:rsidTr="008E6A62">
        <w:trPr>
          <w:trHeight w:val="27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5EDF8" w14:textId="77777777" w:rsidR="003E6559" w:rsidRPr="003E6559" w:rsidRDefault="003E6559" w:rsidP="003E655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725ED" w14:textId="77777777" w:rsidR="003E6559" w:rsidRPr="003E6559" w:rsidRDefault="003E6559" w:rsidP="003E655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6BEFA" w14:textId="77777777" w:rsidR="003E6559" w:rsidRPr="003E6559" w:rsidRDefault="003E6559" w:rsidP="003E655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E6559" w:rsidRPr="003E6559" w14:paraId="33FC1E1F" w14:textId="77777777" w:rsidTr="008E6A62">
        <w:trPr>
          <w:trHeight w:val="315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347E1C9A" w14:textId="77777777" w:rsidR="003E6559" w:rsidRPr="003E6559" w:rsidRDefault="003E6559" w:rsidP="003E6559">
            <w:pPr>
              <w:jc w:val="center"/>
              <w:rPr>
                <w:color w:val="000000"/>
                <w:sz w:val="22"/>
                <w:szCs w:val="22"/>
              </w:rPr>
            </w:pPr>
            <w:r w:rsidRPr="003E6559">
              <w:rPr>
                <w:color w:val="000000"/>
                <w:sz w:val="22"/>
                <w:szCs w:val="22"/>
              </w:rPr>
              <w:t>Код</w:t>
            </w:r>
          </w:p>
        </w:tc>
        <w:tc>
          <w:tcPr>
            <w:tcW w:w="5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651C0B19" w14:textId="77777777" w:rsidR="003E6559" w:rsidRPr="003E6559" w:rsidRDefault="003E6559" w:rsidP="003E6559">
            <w:pPr>
              <w:jc w:val="center"/>
              <w:rPr>
                <w:color w:val="000000"/>
                <w:sz w:val="22"/>
                <w:szCs w:val="22"/>
              </w:rPr>
            </w:pPr>
            <w:r w:rsidRPr="003E6559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FE29F09" w14:textId="77777777" w:rsidR="003E6559" w:rsidRPr="003E6559" w:rsidRDefault="003E6559" w:rsidP="003E6559">
            <w:pPr>
              <w:rPr>
                <w:color w:val="000000"/>
                <w:sz w:val="22"/>
                <w:szCs w:val="22"/>
              </w:rPr>
            </w:pPr>
            <w:r w:rsidRPr="003E6559">
              <w:rPr>
                <w:color w:val="000000"/>
                <w:sz w:val="22"/>
                <w:szCs w:val="22"/>
              </w:rPr>
              <w:t>Сумма</w:t>
            </w:r>
          </w:p>
        </w:tc>
      </w:tr>
      <w:tr w:rsidR="003E6559" w:rsidRPr="003E6559" w14:paraId="395B0ECE" w14:textId="77777777" w:rsidTr="008E6A62">
        <w:trPr>
          <w:trHeight w:val="276"/>
        </w:trPr>
        <w:tc>
          <w:tcPr>
            <w:tcW w:w="326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A1C5CDB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951 01 00 00 00 00 0000 000</w:t>
            </w:r>
          </w:p>
        </w:tc>
        <w:tc>
          <w:tcPr>
            <w:tcW w:w="594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D233657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>Источники внутреннего финансирования дефицитов бюджетов всего, в том числе:</w:t>
            </w:r>
          </w:p>
        </w:tc>
        <w:tc>
          <w:tcPr>
            <w:tcW w:w="142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AE8A051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-654,0</w:t>
            </w:r>
          </w:p>
        </w:tc>
      </w:tr>
      <w:tr w:rsidR="003E6559" w:rsidRPr="003E6559" w14:paraId="47BB30FF" w14:textId="77777777" w:rsidTr="008E6A62">
        <w:trPr>
          <w:trHeight w:val="276"/>
        </w:trPr>
        <w:tc>
          <w:tcPr>
            <w:tcW w:w="32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53C455" w14:textId="77777777" w:rsidR="003E6559" w:rsidRPr="003E6559" w:rsidRDefault="003E6559" w:rsidP="003E6559">
            <w:pPr>
              <w:rPr>
                <w:color w:val="000000"/>
              </w:rPr>
            </w:pPr>
          </w:p>
        </w:tc>
        <w:tc>
          <w:tcPr>
            <w:tcW w:w="594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9FE65E" w14:textId="77777777" w:rsidR="003E6559" w:rsidRPr="003E6559" w:rsidRDefault="003E6559" w:rsidP="003E6559">
            <w:pPr>
              <w:rPr>
                <w:color w:val="000000"/>
              </w:rPr>
            </w:pPr>
          </w:p>
        </w:tc>
        <w:tc>
          <w:tcPr>
            <w:tcW w:w="14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5576CB" w14:textId="77777777" w:rsidR="003E6559" w:rsidRPr="003E6559" w:rsidRDefault="003E6559" w:rsidP="003E6559">
            <w:pPr>
              <w:rPr>
                <w:color w:val="000000"/>
              </w:rPr>
            </w:pPr>
          </w:p>
        </w:tc>
      </w:tr>
      <w:tr w:rsidR="003E6559" w:rsidRPr="003E6559" w14:paraId="7242AD5A" w14:textId="77777777" w:rsidTr="008E6A62">
        <w:trPr>
          <w:trHeight w:val="615"/>
        </w:trPr>
        <w:tc>
          <w:tcPr>
            <w:tcW w:w="326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73538C29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>951 01 05 00 00 00 0000 000</w:t>
            </w:r>
          </w:p>
        </w:tc>
        <w:tc>
          <w:tcPr>
            <w:tcW w:w="594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673505D1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22272F"/>
                <w:shd w:val="clear" w:color="auto" w:fill="FFFFFF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4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82D05C1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-654,0</w:t>
            </w:r>
          </w:p>
        </w:tc>
      </w:tr>
      <w:tr w:rsidR="003E6559" w:rsidRPr="003E6559" w14:paraId="1EA86488" w14:textId="77777777" w:rsidTr="008E6A62">
        <w:trPr>
          <w:trHeight w:val="315"/>
        </w:trPr>
        <w:tc>
          <w:tcPr>
            <w:tcW w:w="326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030159CC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>951 01 05 00 00 00 0000 500</w:t>
            </w:r>
          </w:p>
        </w:tc>
        <w:tc>
          <w:tcPr>
            <w:tcW w:w="594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65DEA393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22272F"/>
                <w:shd w:val="clear" w:color="auto" w:fill="FFFFFF"/>
              </w:rPr>
              <w:t>Увеличение остатков средств бюджетов</w:t>
            </w:r>
          </w:p>
        </w:tc>
        <w:tc>
          <w:tcPr>
            <w:tcW w:w="14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9362EA6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-23567,8</w:t>
            </w:r>
          </w:p>
        </w:tc>
      </w:tr>
      <w:tr w:rsidR="003E6559" w:rsidRPr="003E6559" w14:paraId="78B459B5" w14:textId="77777777" w:rsidTr="008E6A62">
        <w:trPr>
          <w:trHeight w:val="315"/>
        </w:trPr>
        <w:tc>
          <w:tcPr>
            <w:tcW w:w="326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3D258129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>951 01 05 02 00 00 0000 500</w:t>
            </w:r>
          </w:p>
        </w:tc>
        <w:tc>
          <w:tcPr>
            <w:tcW w:w="594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62D8CDDF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22272F"/>
                <w:shd w:val="clear" w:color="auto" w:fill="FFFFFF"/>
              </w:rPr>
              <w:t>Увеличение прочих остатков средств бюджетов</w:t>
            </w:r>
          </w:p>
        </w:tc>
        <w:tc>
          <w:tcPr>
            <w:tcW w:w="14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25EC4E5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-23567,8</w:t>
            </w:r>
          </w:p>
        </w:tc>
      </w:tr>
      <w:tr w:rsidR="003E6559" w:rsidRPr="003E6559" w14:paraId="7A7CCAEB" w14:textId="77777777" w:rsidTr="008E6A62">
        <w:trPr>
          <w:trHeight w:val="615"/>
        </w:trPr>
        <w:tc>
          <w:tcPr>
            <w:tcW w:w="326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39E270C3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>951 01 05 02 01 00 0000 510</w:t>
            </w:r>
          </w:p>
        </w:tc>
        <w:tc>
          <w:tcPr>
            <w:tcW w:w="594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3F0CB3FE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22272F"/>
                <w:shd w:val="clear" w:color="auto" w:fill="FFFFFF"/>
              </w:rPr>
              <w:t>Увеличение прочих остатков денежных средств бюджетов</w:t>
            </w:r>
          </w:p>
        </w:tc>
        <w:tc>
          <w:tcPr>
            <w:tcW w:w="14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561F83B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-23567,8</w:t>
            </w:r>
          </w:p>
        </w:tc>
      </w:tr>
      <w:tr w:rsidR="003E6559" w:rsidRPr="003E6559" w14:paraId="42C24CF7" w14:textId="77777777" w:rsidTr="008E6A62">
        <w:trPr>
          <w:trHeight w:val="615"/>
        </w:trPr>
        <w:tc>
          <w:tcPr>
            <w:tcW w:w="326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20819142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>951 01 05 02 01 10 0000 510</w:t>
            </w:r>
          </w:p>
        </w:tc>
        <w:tc>
          <w:tcPr>
            <w:tcW w:w="594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25AE5C6E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22272F"/>
                <w:shd w:val="clear" w:color="auto" w:fill="FFFFFF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4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D1CBE6E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-23567,8</w:t>
            </w:r>
          </w:p>
        </w:tc>
      </w:tr>
      <w:tr w:rsidR="003E6559" w:rsidRPr="003E6559" w14:paraId="4BAA2926" w14:textId="77777777" w:rsidTr="008E6A62">
        <w:trPr>
          <w:trHeight w:val="315"/>
        </w:trPr>
        <w:tc>
          <w:tcPr>
            <w:tcW w:w="326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330F72C1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>951 01 05 00 00 00 0000 600</w:t>
            </w:r>
          </w:p>
        </w:tc>
        <w:tc>
          <w:tcPr>
            <w:tcW w:w="594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72B2137A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22272F"/>
                <w:shd w:val="clear" w:color="auto" w:fill="FFFFFF"/>
              </w:rPr>
              <w:t>Уменьшение остатков средств бюджетов</w:t>
            </w:r>
          </w:p>
        </w:tc>
        <w:tc>
          <w:tcPr>
            <w:tcW w:w="14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4A22675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22913,8</w:t>
            </w:r>
          </w:p>
        </w:tc>
      </w:tr>
      <w:tr w:rsidR="003E6559" w:rsidRPr="003E6559" w14:paraId="5A686B1E" w14:textId="77777777" w:rsidTr="008E6A62">
        <w:trPr>
          <w:trHeight w:val="615"/>
        </w:trPr>
        <w:tc>
          <w:tcPr>
            <w:tcW w:w="326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59F97E0E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>951 01 05 02 00 00 0000 600</w:t>
            </w:r>
          </w:p>
        </w:tc>
        <w:tc>
          <w:tcPr>
            <w:tcW w:w="594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5365C477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22272F"/>
                <w:shd w:val="clear" w:color="auto" w:fill="FFFFFF"/>
              </w:rPr>
              <w:t>Уменьшение прочих остатков средств бюджетов</w:t>
            </w:r>
          </w:p>
        </w:tc>
        <w:tc>
          <w:tcPr>
            <w:tcW w:w="14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22ED9DB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22913,8</w:t>
            </w:r>
          </w:p>
        </w:tc>
      </w:tr>
      <w:tr w:rsidR="003E6559" w:rsidRPr="003E6559" w14:paraId="2F103BB0" w14:textId="77777777" w:rsidTr="008E6A62">
        <w:trPr>
          <w:trHeight w:val="615"/>
        </w:trPr>
        <w:tc>
          <w:tcPr>
            <w:tcW w:w="326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72E23F74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>951 01 05 02 01 00 0000 610</w:t>
            </w:r>
          </w:p>
        </w:tc>
        <w:tc>
          <w:tcPr>
            <w:tcW w:w="594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6CA94903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22272F"/>
                <w:shd w:val="clear" w:color="auto" w:fill="FFFFFF"/>
              </w:rPr>
              <w:t>Уменьшение прочих остатков денежных средств бюджетов</w:t>
            </w:r>
          </w:p>
        </w:tc>
        <w:tc>
          <w:tcPr>
            <w:tcW w:w="14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562EC4E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22913,8</w:t>
            </w:r>
          </w:p>
        </w:tc>
      </w:tr>
      <w:tr w:rsidR="003E6559" w:rsidRPr="003E6559" w14:paraId="0D03ECC8" w14:textId="77777777" w:rsidTr="008E6A62">
        <w:trPr>
          <w:trHeight w:val="615"/>
        </w:trPr>
        <w:tc>
          <w:tcPr>
            <w:tcW w:w="326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1CCE9021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000000"/>
              </w:rPr>
              <w:t>951 01 05 02 01 10 0000 610</w:t>
            </w:r>
          </w:p>
        </w:tc>
        <w:tc>
          <w:tcPr>
            <w:tcW w:w="594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3B7BF683" w14:textId="77777777" w:rsidR="003E6559" w:rsidRPr="003E6559" w:rsidRDefault="003E6559" w:rsidP="003E6559">
            <w:pPr>
              <w:rPr>
                <w:color w:val="000000"/>
              </w:rPr>
            </w:pPr>
            <w:r w:rsidRPr="003E6559">
              <w:rPr>
                <w:color w:val="22272F"/>
                <w:shd w:val="clear" w:color="auto" w:fill="FFFFFF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4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DACE618" w14:textId="77777777" w:rsidR="003E6559" w:rsidRPr="003E6559" w:rsidRDefault="003E6559" w:rsidP="003E6559">
            <w:pPr>
              <w:jc w:val="center"/>
              <w:rPr>
                <w:color w:val="000000"/>
              </w:rPr>
            </w:pPr>
            <w:r w:rsidRPr="003E6559">
              <w:rPr>
                <w:color w:val="000000"/>
              </w:rPr>
              <w:t>22913,8</w:t>
            </w:r>
          </w:p>
        </w:tc>
      </w:tr>
    </w:tbl>
    <w:p w14:paraId="6A9F61C3" w14:textId="77777777" w:rsidR="003E6559" w:rsidRPr="003E6559" w:rsidRDefault="003E6559" w:rsidP="003E6559">
      <w:pPr>
        <w:tabs>
          <w:tab w:val="left" w:pos="2775"/>
          <w:tab w:val="center" w:pos="4875"/>
        </w:tabs>
        <w:jc w:val="center"/>
        <w:rPr>
          <w:color w:val="000000"/>
          <w:sz w:val="28"/>
          <w:szCs w:val="20"/>
        </w:rPr>
      </w:pPr>
    </w:p>
    <w:p w14:paraId="7F765D03" w14:textId="77777777" w:rsidR="003E6559" w:rsidRPr="003E6559" w:rsidRDefault="003E6559" w:rsidP="003E6559">
      <w:pPr>
        <w:tabs>
          <w:tab w:val="left" w:pos="2775"/>
          <w:tab w:val="center" w:pos="4875"/>
        </w:tabs>
        <w:jc w:val="center"/>
        <w:rPr>
          <w:color w:val="000000"/>
          <w:sz w:val="28"/>
          <w:szCs w:val="20"/>
        </w:rPr>
      </w:pPr>
    </w:p>
    <w:p w14:paraId="7ADB40DC" w14:textId="77777777" w:rsidR="003E6559" w:rsidRPr="003E6559" w:rsidRDefault="003E6559" w:rsidP="003E6559">
      <w:pPr>
        <w:tabs>
          <w:tab w:val="left" w:pos="2775"/>
          <w:tab w:val="center" w:pos="4875"/>
        </w:tabs>
        <w:jc w:val="center"/>
        <w:rPr>
          <w:color w:val="000000"/>
          <w:sz w:val="28"/>
          <w:szCs w:val="20"/>
        </w:rPr>
      </w:pPr>
    </w:p>
    <w:p w14:paraId="48543307" w14:textId="77777777" w:rsidR="003E6559" w:rsidRPr="003E6559" w:rsidRDefault="003E6559" w:rsidP="003E6559">
      <w:pPr>
        <w:widowControl w:val="0"/>
        <w:ind w:left="300"/>
        <w:rPr>
          <w:color w:val="000000"/>
        </w:rPr>
      </w:pPr>
    </w:p>
    <w:p w14:paraId="61367E2A" w14:textId="77777777" w:rsidR="003E6559" w:rsidRPr="003E6559" w:rsidRDefault="003E6559" w:rsidP="003E6559">
      <w:pPr>
        <w:widowControl w:val="0"/>
        <w:ind w:left="300"/>
        <w:rPr>
          <w:color w:val="000000"/>
          <w:sz w:val="26"/>
          <w:szCs w:val="20"/>
        </w:rPr>
      </w:pPr>
    </w:p>
    <w:p w14:paraId="0292FD4F" w14:textId="77777777" w:rsidR="003E6559" w:rsidRPr="003E6559" w:rsidRDefault="003E6559" w:rsidP="003E6559">
      <w:pPr>
        <w:widowControl w:val="0"/>
        <w:ind w:left="300"/>
        <w:rPr>
          <w:color w:val="000000"/>
          <w:sz w:val="26"/>
          <w:szCs w:val="20"/>
        </w:rPr>
      </w:pPr>
    </w:p>
    <w:p w14:paraId="5C0C7054" w14:textId="77777777" w:rsidR="003E6559" w:rsidRPr="003E6559" w:rsidRDefault="003E6559" w:rsidP="003E6559">
      <w:pPr>
        <w:widowControl w:val="0"/>
        <w:ind w:left="300"/>
        <w:rPr>
          <w:color w:val="000000"/>
          <w:sz w:val="26"/>
          <w:szCs w:val="20"/>
        </w:rPr>
      </w:pPr>
    </w:p>
    <w:p w14:paraId="643E1BEF" w14:textId="77777777" w:rsidR="003E6559" w:rsidRPr="003E6559" w:rsidRDefault="003E6559" w:rsidP="003E6559">
      <w:pPr>
        <w:widowControl w:val="0"/>
        <w:ind w:left="300"/>
        <w:rPr>
          <w:color w:val="000000"/>
          <w:sz w:val="26"/>
          <w:szCs w:val="20"/>
        </w:rPr>
        <w:sectPr w:rsidR="003E6559" w:rsidRPr="003E6559" w:rsidSect="00BE7D31">
          <w:pgSz w:w="11906" w:h="16838"/>
          <w:pgMar w:top="568" w:right="567" w:bottom="771" w:left="1134" w:header="567" w:footer="539" w:gutter="0"/>
          <w:cols w:space="720"/>
          <w:docGrid w:linePitch="272"/>
        </w:sectPr>
      </w:pPr>
    </w:p>
    <w:p w14:paraId="3DC2935D" w14:textId="77777777" w:rsidR="003E6559" w:rsidRPr="003E6559" w:rsidRDefault="003E6559" w:rsidP="003E6559">
      <w:pPr>
        <w:tabs>
          <w:tab w:val="left" w:pos="390"/>
          <w:tab w:val="left" w:pos="5525"/>
          <w:tab w:val="left" w:pos="6192"/>
          <w:tab w:val="left" w:pos="6581"/>
          <w:tab w:val="left" w:pos="7382"/>
          <w:tab w:val="left" w:pos="7747"/>
          <w:tab w:val="left" w:pos="8438"/>
          <w:tab w:val="left" w:pos="9216"/>
          <w:tab w:val="left" w:pos="9994"/>
        </w:tabs>
        <w:jc w:val="right"/>
        <w:rPr>
          <w:snapToGrid w:val="0"/>
          <w:color w:val="000000"/>
          <w:sz w:val="28"/>
          <w:szCs w:val="28"/>
        </w:rPr>
      </w:pPr>
      <w:r w:rsidRPr="003E6559">
        <w:rPr>
          <w:color w:val="000000"/>
          <w:sz w:val="28"/>
          <w:szCs w:val="28"/>
        </w:rPr>
        <w:lastRenderedPageBreak/>
        <w:t>Приложение 2</w:t>
      </w:r>
      <w:r w:rsidRPr="003E6559">
        <w:rPr>
          <w:snapToGrid w:val="0"/>
          <w:color w:val="000000"/>
          <w:sz w:val="28"/>
          <w:szCs w:val="28"/>
        </w:rPr>
        <w:t xml:space="preserve"> </w:t>
      </w:r>
    </w:p>
    <w:p w14:paraId="6C9C3412" w14:textId="77777777" w:rsidR="003E6559" w:rsidRPr="003E6559" w:rsidRDefault="003E6559" w:rsidP="003E6559">
      <w:pPr>
        <w:widowControl w:val="0"/>
        <w:jc w:val="right"/>
        <w:rPr>
          <w:snapToGrid w:val="0"/>
          <w:color w:val="000000"/>
          <w:sz w:val="28"/>
          <w:szCs w:val="28"/>
        </w:rPr>
      </w:pPr>
      <w:r w:rsidRPr="003E6559">
        <w:rPr>
          <w:snapToGrid w:val="0"/>
          <w:color w:val="000000"/>
          <w:sz w:val="28"/>
          <w:szCs w:val="28"/>
        </w:rPr>
        <w:t xml:space="preserve">к решению Собрания депутатов  </w:t>
      </w:r>
    </w:p>
    <w:p w14:paraId="3F8675D9" w14:textId="77777777" w:rsidR="003E6559" w:rsidRPr="003E6559" w:rsidRDefault="003E6559" w:rsidP="003E6559">
      <w:pPr>
        <w:widowControl w:val="0"/>
        <w:jc w:val="right"/>
        <w:rPr>
          <w:b/>
          <w:color w:val="000000"/>
          <w:sz w:val="28"/>
          <w:szCs w:val="28"/>
        </w:rPr>
      </w:pPr>
      <w:proofErr w:type="spellStart"/>
      <w:r w:rsidRPr="003E6559">
        <w:rPr>
          <w:snapToGrid w:val="0"/>
          <w:color w:val="000000"/>
          <w:sz w:val="28"/>
          <w:szCs w:val="28"/>
        </w:rPr>
        <w:t>Лысогорского</w:t>
      </w:r>
      <w:proofErr w:type="spellEnd"/>
      <w:r w:rsidRPr="003E6559">
        <w:rPr>
          <w:snapToGrid w:val="0"/>
          <w:color w:val="000000"/>
          <w:sz w:val="28"/>
          <w:szCs w:val="28"/>
        </w:rPr>
        <w:t xml:space="preserve"> </w:t>
      </w:r>
      <w:r w:rsidRPr="003E6559">
        <w:rPr>
          <w:color w:val="000000"/>
          <w:sz w:val="28"/>
          <w:szCs w:val="28"/>
        </w:rPr>
        <w:t>сельского поселения</w:t>
      </w:r>
      <w:r w:rsidRPr="003E6559">
        <w:rPr>
          <w:b/>
          <w:color w:val="000000"/>
          <w:sz w:val="28"/>
          <w:szCs w:val="28"/>
        </w:rPr>
        <w:t xml:space="preserve"> </w:t>
      </w:r>
    </w:p>
    <w:p w14:paraId="2463E179" w14:textId="77777777" w:rsidR="003E6559" w:rsidRPr="003E6559" w:rsidRDefault="003E6559" w:rsidP="003E6559">
      <w:pPr>
        <w:jc w:val="right"/>
        <w:rPr>
          <w:snapToGrid w:val="0"/>
          <w:color w:val="000000"/>
          <w:sz w:val="28"/>
          <w:szCs w:val="28"/>
        </w:rPr>
      </w:pPr>
      <w:r w:rsidRPr="003E6559">
        <w:rPr>
          <w:snapToGrid w:val="0"/>
          <w:color w:val="000000"/>
          <w:sz w:val="28"/>
          <w:szCs w:val="28"/>
        </w:rPr>
        <w:t xml:space="preserve"> от 03.04.2025 № 143</w:t>
      </w:r>
    </w:p>
    <w:p w14:paraId="26CD980E" w14:textId="77777777" w:rsidR="003E6559" w:rsidRPr="003E6559" w:rsidRDefault="003E6559" w:rsidP="003E6559">
      <w:pPr>
        <w:jc w:val="both"/>
        <w:rPr>
          <w:b/>
          <w:bCs/>
          <w:color w:val="000000"/>
          <w:sz w:val="28"/>
          <w:szCs w:val="28"/>
        </w:rPr>
      </w:pPr>
    </w:p>
    <w:p w14:paraId="384F144C" w14:textId="77777777" w:rsidR="003E6559" w:rsidRPr="003E6559" w:rsidRDefault="003E6559" w:rsidP="003E6559">
      <w:pPr>
        <w:jc w:val="center"/>
        <w:rPr>
          <w:color w:val="000000"/>
          <w:sz w:val="28"/>
          <w:szCs w:val="28"/>
        </w:rPr>
      </w:pPr>
      <w:r w:rsidRPr="003E6559">
        <w:rPr>
          <w:color w:val="000000"/>
          <w:sz w:val="28"/>
          <w:szCs w:val="28"/>
        </w:rPr>
        <w:t>Порядок</w:t>
      </w:r>
    </w:p>
    <w:p w14:paraId="4CCA7ED3" w14:textId="77777777" w:rsidR="003E6559" w:rsidRPr="003E6559" w:rsidRDefault="003E6559" w:rsidP="003E6559">
      <w:pPr>
        <w:jc w:val="center"/>
        <w:rPr>
          <w:b/>
          <w:bCs/>
          <w:color w:val="000000"/>
          <w:sz w:val="28"/>
          <w:szCs w:val="28"/>
        </w:rPr>
      </w:pPr>
      <w:r w:rsidRPr="003E6559">
        <w:rPr>
          <w:color w:val="000000"/>
          <w:sz w:val="28"/>
          <w:szCs w:val="28"/>
        </w:rPr>
        <w:t xml:space="preserve">учета предложений о проекте решения «Об утверждении отчета исполнения бюджета </w:t>
      </w:r>
      <w:proofErr w:type="spellStart"/>
      <w:r w:rsidRPr="003E6559">
        <w:rPr>
          <w:color w:val="000000"/>
          <w:sz w:val="28"/>
          <w:szCs w:val="28"/>
        </w:rPr>
        <w:t>Лысогорского</w:t>
      </w:r>
      <w:proofErr w:type="spellEnd"/>
      <w:r w:rsidRPr="003E6559">
        <w:rPr>
          <w:color w:val="000000"/>
          <w:sz w:val="28"/>
          <w:szCs w:val="28"/>
        </w:rPr>
        <w:t xml:space="preserve"> сельского поселения Куйбышевского района за 2024 год» и назначении публичных слушаний</w:t>
      </w:r>
    </w:p>
    <w:p w14:paraId="0F704EFB" w14:textId="77777777" w:rsidR="003E6559" w:rsidRPr="003E6559" w:rsidRDefault="003E6559" w:rsidP="003E6559">
      <w:pPr>
        <w:jc w:val="both"/>
        <w:rPr>
          <w:color w:val="000000"/>
          <w:sz w:val="28"/>
          <w:szCs w:val="28"/>
        </w:rPr>
      </w:pPr>
    </w:p>
    <w:p w14:paraId="62929CFE" w14:textId="77777777" w:rsidR="003E6559" w:rsidRPr="003E6559" w:rsidRDefault="003E6559" w:rsidP="003E6559">
      <w:pPr>
        <w:keepNext/>
        <w:keepLines/>
        <w:widowControl w:val="0"/>
        <w:ind w:firstLine="720"/>
        <w:jc w:val="both"/>
        <w:rPr>
          <w:color w:val="000000"/>
          <w:sz w:val="28"/>
          <w:szCs w:val="28"/>
        </w:rPr>
      </w:pPr>
      <w:r w:rsidRPr="003E6559">
        <w:rPr>
          <w:iCs/>
          <w:color w:val="000000"/>
          <w:sz w:val="28"/>
          <w:szCs w:val="28"/>
        </w:rPr>
        <w:t xml:space="preserve">1. Предложения </w:t>
      </w:r>
      <w:r w:rsidRPr="003E6559">
        <w:rPr>
          <w:color w:val="000000"/>
          <w:sz w:val="28"/>
          <w:szCs w:val="28"/>
        </w:rPr>
        <w:t xml:space="preserve">об изменении и дополнении </w:t>
      </w:r>
      <w:r w:rsidRPr="003E6559">
        <w:rPr>
          <w:iCs/>
          <w:color w:val="000000"/>
          <w:sz w:val="28"/>
          <w:szCs w:val="28"/>
        </w:rPr>
        <w:t>по проекту решения Собрания депутатов «</w:t>
      </w:r>
      <w:r w:rsidRPr="003E6559">
        <w:rPr>
          <w:color w:val="000000"/>
          <w:sz w:val="28"/>
          <w:szCs w:val="28"/>
        </w:rPr>
        <w:t xml:space="preserve">Об утверждении отчета исполнения бюджета </w:t>
      </w:r>
      <w:proofErr w:type="spellStart"/>
      <w:r w:rsidRPr="003E6559">
        <w:rPr>
          <w:color w:val="000000"/>
          <w:sz w:val="28"/>
          <w:szCs w:val="28"/>
        </w:rPr>
        <w:t>Лысогорского</w:t>
      </w:r>
      <w:proofErr w:type="spellEnd"/>
      <w:r w:rsidRPr="003E6559">
        <w:rPr>
          <w:color w:val="000000"/>
          <w:sz w:val="28"/>
          <w:szCs w:val="28"/>
        </w:rPr>
        <w:t xml:space="preserve"> сельского поселения Куйбышевского района за 2024 год и назначении публичных слушаний</w:t>
      </w:r>
      <w:r w:rsidRPr="003E6559">
        <w:rPr>
          <w:iCs/>
          <w:color w:val="000000"/>
          <w:sz w:val="28"/>
          <w:szCs w:val="28"/>
        </w:rPr>
        <w:t xml:space="preserve">» направляются  в письменном  или  электронном виде </w:t>
      </w:r>
      <w:r w:rsidRPr="003E6559">
        <w:rPr>
          <w:bCs/>
          <w:color w:val="000000"/>
          <w:sz w:val="28"/>
          <w:szCs w:val="28"/>
        </w:rPr>
        <w:t xml:space="preserve">Председателю Собрания депутатов - главе </w:t>
      </w:r>
      <w:proofErr w:type="spellStart"/>
      <w:r w:rsidRPr="003E6559">
        <w:rPr>
          <w:bCs/>
          <w:color w:val="000000"/>
          <w:sz w:val="28"/>
          <w:szCs w:val="28"/>
        </w:rPr>
        <w:t>Лысогорского</w:t>
      </w:r>
      <w:proofErr w:type="spellEnd"/>
      <w:r w:rsidRPr="003E6559">
        <w:rPr>
          <w:bCs/>
          <w:color w:val="000000"/>
          <w:sz w:val="28"/>
          <w:szCs w:val="28"/>
        </w:rPr>
        <w:t xml:space="preserve"> сельского поселения</w:t>
      </w:r>
      <w:r w:rsidRPr="003E6559">
        <w:rPr>
          <w:iCs/>
          <w:color w:val="000000"/>
          <w:sz w:val="28"/>
          <w:szCs w:val="28"/>
        </w:rPr>
        <w:t xml:space="preserve"> в Администрацию  </w:t>
      </w:r>
      <w:proofErr w:type="spellStart"/>
      <w:r w:rsidRPr="003E6559">
        <w:rPr>
          <w:iCs/>
          <w:color w:val="000000"/>
          <w:sz w:val="28"/>
          <w:szCs w:val="28"/>
        </w:rPr>
        <w:t>Лысогорского</w:t>
      </w:r>
      <w:proofErr w:type="spellEnd"/>
      <w:r w:rsidRPr="003E6559">
        <w:rPr>
          <w:iCs/>
          <w:color w:val="000000"/>
          <w:sz w:val="28"/>
          <w:szCs w:val="28"/>
        </w:rPr>
        <w:t xml:space="preserve"> сельского поселения (</w:t>
      </w:r>
      <w:proofErr w:type="spellStart"/>
      <w:r w:rsidRPr="003E6559">
        <w:rPr>
          <w:color w:val="000000"/>
          <w:sz w:val="28"/>
          <w:szCs w:val="28"/>
        </w:rPr>
        <w:t>ул</w:t>
      </w:r>
      <w:proofErr w:type="gramStart"/>
      <w:r w:rsidRPr="003E6559">
        <w:rPr>
          <w:color w:val="000000"/>
          <w:sz w:val="28"/>
          <w:szCs w:val="28"/>
        </w:rPr>
        <w:t>.К</w:t>
      </w:r>
      <w:proofErr w:type="gramEnd"/>
      <w:r w:rsidRPr="003E6559">
        <w:rPr>
          <w:color w:val="000000"/>
          <w:sz w:val="28"/>
          <w:szCs w:val="28"/>
        </w:rPr>
        <w:t>ушнарева</w:t>
      </w:r>
      <w:proofErr w:type="spellEnd"/>
      <w:r w:rsidRPr="003E6559">
        <w:rPr>
          <w:color w:val="000000"/>
          <w:sz w:val="28"/>
          <w:szCs w:val="28"/>
        </w:rPr>
        <w:t xml:space="preserve">, д. 3, </w:t>
      </w:r>
      <w:proofErr w:type="spellStart"/>
      <w:r w:rsidRPr="003E6559">
        <w:rPr>
          <w:color w:val="000000"/>
          <w:sz w:val="28"/>
          <w:szCs w:val="28"/>
        </w:rPr>
        <w:t>с.Лысогорка</w:t>
      </w:r>
      <w:proofErr w:type="spellEnd"/>
      <w:r w:rsidRPr="003E6559">
        <w:rPr>
          <w:color w:val="000000"/>
          <w:sz w:val="28"/>
          <w:szCs w:val="28"/>
        </w:rPr>
        <w:t xml:space="preserve">, Куйбышевский  район, Ростовская область, 346959, факс 8(86348)36-3-94, электронная почта </w:t>
      </w:r>
      <w:hyperlink r:id="rId9" w:history="1">
        <w:r w:rsidRPr="003E6559">
          <w:rPr>
            <w:color w:val="000080"/>
            <w:sz w:val="28"/>
            <w:szCs w:val="28"/>
            <w:u w:val="single"/>
            <w:lang w:val="en-US"/>
          </w:rPr>
          <w:t>lsp</w:t>
        </w:r>
        <w:r w:rsidRPr="003E6559">
          <w:rPr>
            <w:color w:val="000080"/>
            <w:sz w:val="28"/>
            <w:szCs w:val="28"/>
            <w:u w:val="single"/>
          </w:rPr>
          <w:t>-</w:t>
        </w:r>
        <w:r w:rsidRPr="003E6559">
          <w:rPr>
            <w:color w:val="000080"/>
            <w:sz w:val="28"/>
            <w:szCs w:val="28"/>
            <w:u w:val="single"/>
            <w:lang w:val="en-US"/>
          </w:rPr>
          <w:t>adm</w:t>
        </w:r>
        <w:r w:rsidRPr="003E6559">
          <w:rPr>
            <w:color w:val="000080"/>
            <w:sz w:val="28"/>
            <w:szCs w:val="28"/>
            <w:u w:val="single"/>
          </w:rPr>
          <w:t>@</w:t>
        </w:r>
        <w:r w:rsidRPr="003E6559">
          <w:rPr>
            <w:color w:val="000080"/>
            <w:sz w:val="28"/>
            <w:szCs w:val="28"/>
            <w:u w:val="single"/>
            <w:lang w:val="en-US"/>
          </w:rPr>
          <w:t>mail</w:t>
        </w:r>
        <w:r w:rsidRPr="003E6559">
          <w:rPr>
            <w:color w:val="000080"/>
            <w:sz w:val="28"/>
            <w:szCs w:val="28"/>
            <w:u w:val="single"/>
          </w:rPr>
          <w:t>.</w:t>
        </w:r>
        <w:proofErr w:type="spellStart"/>
        <w:r w:rsidRPr="003E6559">
          <w:rPr>
            <w:color w:val="000080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3E6559">
        <w:rPr>
          <w:color w:val="000000"/>
          <w:sz w:val="28"/>
          <w:szCs w:val="28"/>
        </w:rPr>
        <w:t xml:space="preserve">)  в течение 10 дней </w:t>
      </w:r>
      <w:r w:rsidRPr="003E6559">
        <w:rPr>
          <w:color w:val="000000"/>
          <w:sz w:val="28"/>
          <w:szCs w:val="28"/>
          <w:lang w:eastAsia="zh-CN"/>
        </w:rPr>
        <w:t>со дня официального опубликования указанного проекта.</w:t>
      </w:r>
    </w:p>
    <w:p w14:paraId="2D9DA3C0" w14:textId="77777777" w:rsidR="003E6559" w:rsidRPr="003E6559" w:rsidRDefault="003E6559" w:rsidP="003E6559">
      <w:pPr>
        <w:ind w:firstLine="567"/>
        <w:jc w:val="both"/>
        <w:rPr>
          <w:iCs/>
          <w:color w:val="000000"/>
          <w:sz w:val="28"/>
          <w:szCs w:val="28"/>
        </w:rPr>
      </w:pPr>
      <w:r w:rsidRPr="003E6559">
        <w:rPr>
          <w:iCs/>
          <w:color w:val="000000"/>
          <w:sz w:val="28"/>
          <w:szCs w:val="28"/>
        </w:rPr>
        <w:t xml:space="preserve">  2. </w:t>
      </w:r>
      <w:proofErr w:type="gramStart"/>
      <w:r w:rsidRPr="003E6559">
        <w:rPr>
          <w:iCs/>
          <w:color w:val="000000"/>
          <w:sz w:val="28"/>
          <w:szCs w:val="28"/>
        </w:rPr>
        <w:t>Поступившие  от населения  замечания и предложения по проекту решения Собрания депутатов «</w:t>
      </w:r>
      <w:r w:rsidRPr="003E6559">
        <w:rPr>
          <w:color w:val="000000"/>
          <w:sz w:val="28"/>
          <w:szCs w:val="28"/>
        </w:rPr>
        <w:t xml:space="preserve">Об утверждении отчета исполнения бюджета </w:t>
      </w:r>
      <w:proofErr w:type="spellStart"/>
      <w:r w:rsidRPr="003E6559">
        <w:rPr>
          <w:color w:val="000000"/>
          <w:sz w:val="28"/>
          <w:szCs w:val="28"/>
        </w:rPr>
        <w:t>Лысогорского</w:t>
      </w:r>
      <w:proofErr w:type="spellEnd"/>
      <w:r w:rsidRPr="003E6559">
        <w:rPr>
          <w:color w:val="000000"/>
          <w:sz w:val="28"/>
          <w:szCs w:val="28"/>
        </w:rPr>
        <w:t xml:space="preserve"> сельского поселения Куйбышевского района за 2024 год и назначении публичных слушаний</w:t>
      </w:r>
      <w:r w:rsidRPr="003E6559">
        <w:rPr>
          <w:iCs/>
          <w:color w:val="000000"/>
          <w:sz w:val="28"/>
          <w:szCs w:val="28"/>
        </w:rPr>
        <w:t xml:space="preserve">» рассматриваются на заседании постоянной комиссии Собрания депутатов </w:t>
      </w:r>
      <w:proofErr w:type="spellStart"/>
      <w:r w:rsidRPr="003E6559">
        <w:rPr>
          <w:iCs/>
          <w:color w:val="000000"/>
          <w:sz w:val="28"/>
          <w:szCs w:val="28"/>
        </w:rPr>
        <w:t>Лысогорского</w:t>
      </w:r>
      <w:proofErr w:type="spellEnd"/>
      <w:r w:rsidRPr="003E6559">
        <w:rPr>
          <w:iCs/>
          <w:color w:val="000000"/>
          <w:sz w:val="28"/>
          <w:szCs w:val="28"/>
        </w:rPr>
        <w:t xml:space="preserve"> сельского поселения </w:t>
      </w:r>
      <w:r w:rsidRPr="003E6559">
        <w:rPr>
          <w:color w:val="000000"/>
          <w:sz w:val="28"/>
          <w:szCs w:val="28"/>
        </w:rPr>
        <w:t>по бюджету, налогам и собственности</w:t>
      </w:r>
      <w:r w:rsidRPr="003E6559">
        <w:rPr>
          <w:iCs/>
          <w:color w:val="000000"/>
          <w:sz w:val="28"/>
          <w:szCs w:val="28"/>
        </w:rPr>
        <w:t xml:space="preserve"> или на заседании Собрания депутатов  </w:t>
      </w:r>
      <w:proofErr w:type="spellStart"/>
      <w:r w:rsidRPr="003E6559">
        <w:rPr>
          <w:iCs/>
          <w:color w:val="000000"/>
          <w:sz w:val="28"/>
          <w:szCs w:val="28"/>
        </w:rPr>
        <w:t>Лысогорского</w:t>
      </w:r>
      <w:proofErr w:type="spellEnd"/>
      <w:r w:rsidRPr="003E6559">
        <w:rPr>
          <w:iCs/>
          <w:color w:val="000000"/>
          <w:sz w:val="28"/>
          <w:szCs w:val="28"/>
        </w:rPr>
        <w:t xml:space="preserve"> сельского поселения.</w:t>
      </w:r>
      <w:proofErr w:type="gramEnd"/>
      <w:r w:rsidRPr="003E6559">
        <w:rPr>
          <w:iCs/>
          <w:color w:val="000000"/>
          <w:sz w:val="28"/>
          <w:szCs w:val="28"/>
        </w:rPr>
        <w:t xml:space="preserve"> На их основе депутатами Собрания депутатов  </w:t>
      </w:r>
      <w:proofErr w:type="spellStart"/>
      <w:r w:rsidRPr="003E6559">
        <w:rPr>
          <w:iCs/>
          <w:color w:val="000000"/>
          <w:sz w:val="28"/>
          <w:szCs w:val="28"/>
        </w:rPr>
        <w:t>Лысогорского</w:t>
      </w:r>
      <w:proofErr w:type="spellEnd"/>
      <w:r w:rsidRPr="003E6559">
        <w:rPr>
          <w:iCs/>
          <w:color w:val="000000"/>
          <w:sz w:val="28"/>
          <w:szCs w:val="28"/>
        </w:rPr>
        <w:t xml:space="preserve"> сельского поселения могут быть внесены  поправки к проекту решения Собрания депутатов «</w:t>
      </w:r>
      <w:r w:rsidRPr="003E6559">
        <w:rPr>
          <w:color w:val="000000"/>
          <w:sz w:val="28"/>
          <w:szCs w:val="28"/>
        </w:rPr>
        <w:t xml:space="preserve">Об утверждении отчета исполнения бюджета </w:t>
      </w:r>
      <w:proofErr w:type="spellStart"/>
      <w:r w:rsidRPr="003E6559">
        <w:rPr>
          <w:color w:val="000000"/>
          <w:sz w:val="28"/>
          <w:szCs w:val="28"/>
        </w:rPr>
        <w:t>Лысогорского</w:t>
      </w:r>
      <w:proofErr w:type="spellEnd"/>
      <w:r w:rsidRPr="003E6559">
        <w:rPr>
          <w:color w:val="000000"/>
          <w:sz w:val="28"/>
          <w:szCs w:val="28"/>
        </w:rPr>
        <w:t xml:space="preserve"> сельского поселения Куйбышевского района за 2024 год и назначении публичных слушаний</w:t>
      </w:r>
      <w:r w:rsidRPr="003E6559">
        <w:rPr>
          <w:iCs/>
          <w:color w:val="000000"/>
          <w:sz w:val="28"/>
          <w:szCs w:val="28"/>
        </w:rPr>
        <w:t>».</w:t>
      </w:r>
    </w:p>
    <w:p w14:paraId="139FD0AC" w14:textId="77777777" w:rsidR="003E6559" w:rsidRPr="003E6559" w:rsidRDefault="003E6559" w:rsidP="003E6559">
      <w:pPr>
        <w:ind w:firstLine="567"/>
        <w:jc w:val="both"/>
        <w:rPr>
          <w:iCs/>
          <w:color w:val="000000"/>
          <w:sz w:val="28"/>
          <w:szCs w:val="28"/>
        </w:rPr>
      </w:pPr>
      <w:r w:rsidRPr="003E6559">
        <w:rPr>
          <w:iCs/>
          <w:color w:val="000000"/>
          <w:sz w:val="28"/>
          <w:szCs w:val="28"/>
        </w:rPr>
        <w:t xml:space="preserve">   3. Граждане участвуют в обсуждении проекта решения Собрания депутатов «</w:t>
      </w:r>
      <w:r w:rsidRPr="003E6559">
        <w:rPr>
          <w:color w:val="000000"/>
          <w:sz w:val="28"/>
          <w:szCs w:val="28"/>
        </w:rPr>
        <w:t xml:space="preserve">Об утверждении отчета исполнения бюджета </w:t>
      </w:r>
      <w:proofErr w:type="spellStart"/>
      <w:r w:rsidRPr="003E6559">
        <w:rPr>
          <w:color w:val="000000"/>
          <w:sz w:val="28"/>
          <w:szCs w:val="28"/>
        </w:rPr>
        <w:t>Лысогорского</w:t>
      </w:r>
      <w:proofErr w:type="spellEnd"/>
      <w:r w:rsidRPr="003E6559">
        <w:rPr>
          <w:color w:val="000000"/>
          <w:sz w:val="28"/>
          <w:szCs w:val="28"/>
        </w:rPr>
        <w:t xml:space="preserve"> сельского поселения Куйбышевского района за 2024 год и назначении публичных слушаний</w:t>
      </w:r>
      <w:r w:rsidRPr="003E6559">
        <w:rPr>
          <w:iCs/>
          <w:color w:val="000000"/>
          <w:sz w:val="28"/>
          <w:szCs w:val="28"/>
        </w:rPr>
        <w:t>» посредством:</w:t>
      </w:r>
    </w:p>
    <w:p w14:paraId="75151ABE" w14:textId="77777777" w:rsidR="003E6559" w:rsidRPr="003E6559" w:rsidRDefault="003E6559" w:rsidP="003E6559">
      <w:pPr>
        <w:ind w:firstLine="567"/>
        <w:jc w:val="both"/>
        <w:rPr>
          <w:iCs/>
          <w:color w:val="000000"/>
          <w:sz w:val="28"/>
          <w:szCs w:val="28"/>
        </w:rPr>
      </w:pPr>
      <w:r w:rsidRPr="003E6559">
        <w:rPr>
          <w:iCs/>
          <w:color w:val="000000"/>
          <w:sz w:val="28"/>
          <w:szCs w:val="28"/>
        </w:rPr>
        <w:t xml:space="preserve">    участия в публичных слушаниях по проекту решения Собрания депутатов «</w:t>
      </w:r>
      <w:r w:rsidRPr="003E6559">
        <w:rPr>
          <w:color w:val="000000"/>
          <w:sz w:val="28"/>
          <w:szCs w:val="28"/>
        </w:rPr>
        <w:t xml:space="preserve">Об утверждении отчета исполнения бюджета </w:t>
      </w:r>
      <w:proofErr w:type="spellStart"/>
      <w:r w:rsidRPr="003E6559">
        <w:rPr>
          <w:color w:val="000000"/>
          <w:sz w:val="28"/>
          <w:szCs w:val="28"/>
        </w:rPr>
        <w:t>Лысогорского</w:t>
      </w:r>
      <w:proofErr w:type="spellEnd"/>
      <w:r w:rsidRPr="003E6559">
        <w:rPr>
          <w:color w:val="000000"/>
          <w:sz w:val="28"/>
          <w:szCs w:val="28"/>
        </w:rPr>
        <w:t xml:space="preserve"> сельского поселения Куйбышевского района за 2024 год и назначении публичных слушаний</w:t>
      </w:r>
      <w:r w:rsidRPr="003E6559">
        <w:rPr>
          <w:iCs/>
          <w:color w:val="000000"/>
          <w:sz w:val="28"/>
          <w:szCs w:val="28"/>
        </w:rPr>
        <w:t>»;</w:t>
      </w:r>
    </w:p>
    <w:p w14:paraId="45AFD712" w14:textId="77777777" w:rsidR="003E6559" w:rsidRPr="003E6559" w:rsidRDefault="003E6559" w:rsidP="003E6559">
      <w:pPr>
        <w:ind w:firstLine="567"/>
        <w:jc w:val="both"/>
        <w:rPr>
          <w:iCs/>
          <w:color w:val="000000"/>
          <w:sz w:val="28"/>
          <w:szCs w:val="28"/>
        </w:rPr>
      </w:pPr>
      <w:r w:rsidRPr="003E6559">
        <w:rPr>
          <w:iCs/>
          <w:color w:val="000000"/>
          <w:sz w:val="28"/>
          <w:szCs w:val="28"/>
        </w:rPr>
        <w:t xml:space="preserve">    участия  в заседаниях Собрания депутатов </w:t>
      </w:r>
      <w:proofErr w:type="spellStart"/>
      <w:r w:rsidRPr="003E6559">
        <w:rPr>
          <w:iCs/>
          <w:color w:val="000000"/>
          <w:sz w:val="28"/>
          <w:szCs w:val="28"/>
        </w:rPr>
        <w:t>Лысогорского</w:t>
      </w:r>
      <w:proofErr w:type="spellEnd"/>
      <w:r w:rsidRPr="003E6559">
        <w:rPr>
          <w:iCs/>
          <w:color w:val="000000"/>
          <w:sz w:val="28"/>
          <w:szCs w:val="28"/>
        </w:rPr>
        <w:t xml:space="preserve"> сельского поселения и соответствующей постоянной комиссии Собрания депутатов </w:t>
      </w:r>
      <w:proofErr w:type="spellStart"/>
      <w:r w:rsidRPr="003E6559">
        <w:rPr>
          <w:iCs/>
          <w:color w:val="000000"/>
          <w:sz w:val="28"/>
          <w:szCs w:val="28"/>
        </w:rPr>
        <w:t>Лысогорского</w:t>
      </w:r>
      <w:proofErr w:type="spellEnd"/>
      <w:r w:rsidRPr="003E6559">
        <w:rPr>
          <w:iCs/>
          <w:color w:val="000000"/>
          <w:sz w:val="28"/>
          <w:szCs w:val="28"/>
        </w:rPr>
        <w:t xml:space="preserve"> сельского поселения, на которых рассматривается  вопрос о проекте решения Собрания депутатов «</w:t>
      </w:r>
      <w:r w:rsidRPr="003E6559">
        <w:rPr>
          <w:color w:val="000000"/>
          <w:sz w:val="28"/>
          <w:szCs w:val="28"/>
        </w:rPr>
        <w:t xml:space="preserve">Об утверждении отчета исполнения бюджета </w:t>
      </w:r>
      <w:proofErr w:type="spellStart"/>
      <w:r w:rsidRPr="003E6559">
        <w:rPr>
          <w:color w:val="000000"/>
          <w:sz w:val="28"/>
          <w:szCs w:val="28"/>
        </w:rPr>
        <w:t>Лысогорского</w:t>
      </w:r>
      <w:proofErr w:type="spellEnd"/>
      <w:r w:rsidRPr="003E6559">
        <w:rPr>
          <w:color w:val="000000"/>
          <w:sz w:val="28"/>
          <w:szCs w:val="28"/>
        </w:rPr>
        <w:t xml:space="preserve"> сельского поселения Куйбышевского района за 2024 год и назначении публичных слушаний</w:t>
      </w:r>
      <w:r w:rsidRPr="003E6559">
        <w:rPr>
          <w:iCs/>
          <w:color w:val="000000"/>
          <w:sz w:val="28"/>
          <w:szCs w:val="28"/>
        </w:rPr>
        <w:t>».</w:t>
      </w:r>
    </w:p>
    <w:p w14:paraId="05DAA4AF" w14:textId="77777777" w:rsidR="003E6559" w:rsidRPr="003E6559" w:rsidRDefault="003E6559" w:rsidP="003E6559">
      <w:pPr>
        <w:ind w:firstLine="567"/>
        <w:jc w:val="both"/>
        <w:rPr>
          <w:iCs/>
          <w:color w:val="000000"/>
          <w:sz w:val="28"/>
          <w:szCs w:val="28"/>
        </w:rPr>
      </w:pPr>
      <w:r w:rsidRPr="003E6559">
        <w:rPr>
          <w:iCs/>
          <w:color w:val="000000"/>
          <w:sz w:val="28"/>
          <w:szCs w:val="28"/>
        </w:rPr>
        <w:lastRenderedPageBreak/>
        <w:t xml:space="preserve">   4. Публичные слушания  по проекту решения Собрания депутатов «</w:t>
      </w:r>
      <w:r w:rsidRPr="003E6559">
        <w:rPr>
          <w:color w:val="000000"/>
          <w:sz w:val="28"/>
          <w:szCs w:val="28"/>
        </w:rPr>
        <w:t xml:space="preserve">Об утверждении отчета исполнения бюджета </w:t>
      </w:r>
      <w:proofErr w:type="spellStart"/>
      <w:r w:rsidRPr="003E6559">
        <w:rPr>
          <w:color w:val="000000"/>
          <w:sz w:val="28"/>
          <w:szCs w:val="28"/>
        </w:rPr>
        <w:t>Лысогорского</w:t>
      </w:r>
      <w:proofErr w:type="spellEnd"/>
      <w:r w:rsidRPr="003E6559">
        <w:rPr>
          <w:color w:val="000000"/>
          <w:sz w:val="28"/>
          <w:szCs w:val="28"/>
        </w:rPr>
        <w:t xml:space="preserve"> сельского поселения Куйбышевского района за 2024 год и назначении публичных слушаний</w:t>
      </w:r>
      <w:r w:rsidRPr="003E6559">
        <w:rPr>
          <w:iCs/>
          <w:color w:val="000000"/>
          <w:sz w:val="28"/>
          <w:szCs w:val="28"/>
        </w:rPr>
        <w:t>» проводятся 18 апреля  2025 года в порядке, установленном Уставом муниципального образования «</w:t>
      </w:r>
      <w:proofErr w:type="spellStart"/>
      <w:r w:rsidRPr="003E6559">
        <w:rPr>
          <w:iCs/>
          <w:color w:val="000000"/>
          <w:sz w:val="28"/>
          <w:szCs w:val="28"/>
        </w:rPr>
        <w:t>Лысогорское</w:t>
      </w:r>
      <w:proofErr w:type="spellEnd"/>
      <w:r w:rsidRPr="003E6559">
        <w:rPr>
          <w:iCs/>
          <w:color w:val="000000"/>
          <w:sz w:val="28"/>
          <w:szCs w:val="28"/>
        </w:rPr>
        <w:t xml:space="preserve"> сельское поселение» и решениями Собрания депутатов </w:t>
      </w:r>
      <w:proofErr w:type="spellStart"/>
      <w:r w:rsidRPr="003E6559">
        <w:rPr>
          <w:iCs/>
          <w:color w:val="000000"/>
          <w:sz w:val="28"/>
          <w:szCs w:val="28"/>
        </w:rPr>
        <w:t>Лысогорского</w:t>
      </w:r>
      <w:proofErr w:type="spellEnd"/>
      <w:r w:rsidRPr="003E6559">
        <w:rPr>
          <w:iCs/>
          <w:color w:val="000000"/>
          <w:sz w:val="28"/>
          <w:szCs w:val="28"/>
        </w:rPr>
        <w:t xml:space="preserve"> сельского поселения.</w:t>
      </w:r>
    </w:p>
    <w:p w14:paraId="2FEC8A91" w14:textId="77777777" w:rsidR="003E6559" w:rsidRPr="003E6559" w:rsidRDefault="003E6559" w:rsidP="003E6559">
      <w:pPr>
        <w:ind w:firstLine="567"/>
        <w:jc w:val="both"/>
        <w:rPr>
          <w:iCs/>
          <w:color w:val="000000"/>
          <w:sz w:val="28"/>
          <w:szCs w:val="28"/>
        </w:rPr>
      </w:pPr>
      <w:r w:rsidRPr="003E6559">
        <w:rPr>
          <w:iCs/>
          <w:color w:val="000000"/>
          <w:sz w:val="28"/>
          <w:szCs w:val="28"/>
        </w:rPr>
        <w:t xml:space="preserve">   5. Допуск граждан на заседание Собрания депутатов </w:t>
      </w:r>
      <w:proofErr w:type="spellStart"/>
      <w:r w:rsidRPr="003E6559">
        <w:rPr>
          <w:iCs/>
          <w:color w:val="000000"/>
          <w:sz w:val="28"/>
          <w:szCs w:val="28"/>
        </w:rPr>
        <w:t>Лысогорского</w:t>
      </w:r>
      <w:proofErr w:type="spellEnd"/>
      <w:r w:rsidRPr="003E6559">
        <w:rPr>
          <w:iCs/>
          <w:color w:val="000000"/>
          <w:sz w:val="28"/>
          <w:szCs w:val="28"/>
        </w:rPr>
        <w:t xml:space="preserve"> сельского поселения и его постоянной  комиссии осуществляется  в порядке, установленном  Регламентом  Собрания депутатов  </w:t>
      </w:r>
      <w:proofErr w:type="spellStart"/>
      <w:r w:rsidRPr="003E6559">
        <w:rPr>
          <w:iCs/>
          <w:color w:val="000000"/>
          <w:sz w:val="28"/>
          <w:szCs w:val="28"/>
        </w:rPr>
        <w:t>Лысогорского</w:t>
      </w:r>
      <w:proofErr w:type="spellEnd"/>
      <w:r w:rsidRPr="003E6559">
        <w:rPr>
          <w:iCs/>
          <w:color w:val="000000"/>
          <w:sz w:val="28"/>
          <w:szCs w:val="28"/>
        </w:rPr>
        <w:t xml:space="preserve"> сельского поселения. </w:t>
      </w:r>
    </w:p>
    <w:p w14:paraId="208CB0F9" w14:textId="77777777" w:rsidR="003E6559" w:rsidRPr="003E6559" w:rsidRDefault="003E6559" w:rsidP="003E6559">
      <w:pPr>
        <w:tabs>
          <w:tab w:val="left" w:pos="2775"/>
          <w:tab w:val="center" w:pos="4875"/>
        </w:tabs>
        <w:jc w:val="center"/>
        <w:rPr>
          <w:color w:val="000000"/>
          <w:sz w:val="28"/>
          <w:szCs w:val="20"/>
        </w:rPr>
      </w:pPr>
    </w:p>
    <w:p w14:paraId="506E0132" w14:textId="77777777" w:rsidR="003E6559" w:rsidRPr="003E6559" w:rsidRDefault="003E6559" w:rsidP="003E6559">
      <w:pPr>
        <w:tabs>
          <w:tab w:val="left" w:pos="2775"/>
          <w:tab w:val="center" w:pos="4875"/>
        </w:tabs>
        <w:jc w:val="center"/>
        <w:rPr>
          <w:color w:val="000000"/>
          <w:sz w:val="28"/>
          <w:szCs w:val="20"/>
        </w:rPr>
      </w:pPr>
    </w:p>
    <w:p w14:paraId="2730B29B" w14:textId="77777777" w:rsidR="003E6559" w:rsidRPr="003E6559" w:rsidRDefault="003E6559" w:rsidP="003E6559">
      <w:pPr>
        <w:jc w:val="both"/>
        <w:rPr>
          <w:color w:val="000000"/>
          <w:sz w:val="28"/>
          <w:szCs w:val="28"/>
        </w:rPr>
      </w:pPr>
      <w:r w:rsidRPr="003E6559">
        <w:rPr>
          <w:color w:val="000000"/>
          <w:sz w:val="28"/>
          <w:szCs w:val="28"/>
        </w:rPr>
        <w:t>Председатель Собрания депутатов</w:t>
      </w:r>
    </w:p>
    <w:p w14:paraId="1240BD2D" w14:textId="77777777" w:rsidR="003E6559" w:rsidRPr="003E6559" w:rsidRDefault="003E6559" w:rsidP="003E6559">
      <w:pPr>
        <w:tabs>
          <w:tab w:val="left" w:pos="2775"/>
          <w:tab w:val="center" w:pos="4875"/>
        </w:tabs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8"/>
        </w:rPr>
        <w:t xml:space="preserve">-глава </w:t>
      </w:r>
      <w:proofErr w:type="spellStart"/>
      <w:r w:rsidRPr="003E6559">
        <w:rPr>
          <w:color w:val="000000"/>
          <w:sz w:val="28"/>
          <w:szCs w:val="28"/>
        </w:rPr>
        <w:t>Лысогорского</w:t>
      </w:r>
      <w:proofErr w:type="spellEnd"/>
      <w:r w:rsidRPr="003E6559">
        <w:rPr>
          <w:color w:val="000000"/>
          <w:sz w:val="28"/>
          <w:szCs w:val="28"/>
        </w:rPr>
        <w:t xml:space="preserve"> сельского поселения                    </w:t>
      </w:r>
      <w:proofErr w:type="spellStart"/>
      <w:r w:rsidRPr="003E6559">
        <w:rPr>
          <w:color w:val="000000"/>
          <w:sz w:val="28"/>
          <w:szCs w:val="28"/>
        </w:rPr>
        <w:t>Н.А.Кательницкая</w:t>
      </w:r>
      <w:proofErr w:type="spellEnd"/>
    </w:p>
    <w:p w14:paraId="58A62B28" w14:textId="77777777" w:rsidR="003E6559" w:rsidRPr="003E6559" w:rsidRDefault="003E6559" w:rsidP="003E6559">
      <w:pPr>
        <w:tabs>
          <w:tab w:val="left" w:pos="2775"/>
          <w:tab w:val="center" w:pos="4875"/>
        </w:tabs>
        <w:jc w:val="center"/>
        <w:rPr>
          <w:color w:val="000000"/>
          <w:sz w:val="28"/>
          <w:szCs w:val="20"/>
        </w:rPr>
      </w:pPr>
    </w:p>
    <w:p w14:paraId="79D28621" w14:textId="77777777" w:rsidR="003E6559" w:rsidRPr="003E6559" w:rsidRDefault="003E6559" w:rsidP="003E6559">
      <w:pPr>
        <w:tabs>
          <w:tab w:val="left" w:pos="2775"/>
          <w:tab w:val="center" w:pos="4875"/>
        </w:tabs>
        <w:jc w:val="center"/>
        <w:rPr>
          <w:color w:val="000000"/>
          <w:sz w:val="28"/>
          <w:szCs w:val="20"/>
        </w:rPr>
      </w:pPr>
    </w:p>
    <w:p w14:paraId="1C708FB5" w14:textId="77777777" w:rsidR="003E6559" w:rsidRPr="003E6559" w:rsidRDefault="003E6559" w:rsidP="003E6559">
      <w:pPr>
        <w:tabs>
          <w:tab w:val="left" w:pos="2775"/>
          <w:tab w:val="center" w:pos="4875"/>
        </w:tabs>
        <w:jc w:val="center"/>
        <w:rPr>
          <w:color w:val="000000"/>
          <w:sz w:val="28"/>
          <w:szCs w:val="20"/>
        </w:rPr>
      </w:pPr>
    </w:p>
    <w:p w14:paraId="2545E600" w14:textId="77777777" w:rsidR="003E6559" w:rsidRPr="003E6559" w:rsidRDefault="003E6559" w:rsidP="003E6559">
      <w:pPr>
        <w:tabs>
          <w:tab w:val="left" w:pos="2775"/>
          <w:tab w:val="center" w:pos="4875"/>
        </w:tabs>
        <w:jc w:val="center"/>
        <w:rPr>
          <w:color w:val="000000"/>
          <w:sz w:val="28"/>
          <w:szCs w:val="20"/>
        </w:rPr>
      </w:pPr>
    </w:p>
    <w:p w14:paraId="05956046" w14:textId="77777777" w:rsidR="003E6559" w:rsidRPr="003E6559" w:rsidRDefault="003E6559" w:rsidP="003E6559">
      <w:pPr>
        <w:tabs>
          <w:tab w:val="left" w:pos="2775"/>
          <w:tab w:val="center" w:pos="4875"/>
        </w:tabs>
        <w:jc w:val="center"/>
        <w:rPr>
          <w:color w:val="000000"/>
          <w:sz w:val="28"/>
          <w:szCs w:val="20"/>
        </w:rPr>
      </w:pPr>
    </w:p>
    <w:p w14:paraId="4E9B21D7" w14:textId="77777777" w:rsidR="003E6559" w:rsidRPr="003E6559" w:rsidRDefault="003E6559" w:rsidP="003E6559">
      <w:pPr>
        <w:tabs>
          <w:tab w:val="left" w:pos="2775"/>
          <w:tab w:val="center" w:pos="4875"/>
        </w:tabs>
        <w:jc w:val="center"/>
        <w:rPr>
          <w:color w:val="000000"/>
          <w:sz w:val="28"/>
          <w:szCs w:val="20"/>
        </w:rPr>
      </w:pPr>
    </w:p>
    <w:p w14:paraId="306E08BA" w14:textId="77777777" w:rsidR="003E6559" w:rsidRPr="003E6559" w:rsidRDefault="003E6559" w:rsidP="003E6559">
      <w:pPr>
        <w:tabs>
          <w:tab w:val="left" w:pos="2775"/>
          <w:tab w:val="center" w:pos="4875"/>
        </w:tabs>
        <w:jc w:val="center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>ПОЯСНИТЕЛЬНАЯ ЗАПИСКА</w:t>
      </w:r>
    </w:p>
    <w:p w14:paraId="08519653" w14:textId="77777777" w:rsidR="003E6559" w:rsidRPr="003E6559" w:rsidRDefault="003E6559" w:rsidP="003E6559">
      <w:pPr>
        <w:tabs>
          <w:tab w:val="left" w:pos="2775"/>
          <w:tab w:val="center" w:pos="4875"/>
        </w:tabs>
        <w:jc w:val="center"/>
        <w:rPr>
          <w:color w:val="000000"/>
          <w:sz w:val="28"/>
          <w:szCs w:val="20"/>
        </w:rPr>
      </w:pPr>
    </w:p>
    <w:p w14:paraId="3D009DF5" w14:textId="77777777" w:rsidR="003E6559" w:rsidRPr="003E6559" w:rsidRDefault="003E6559" w:rsidP="003E6559">
      <w:pPr>
        <w:jc w:val="both"/>
        <w:rPr>
          <w:color w:val="000000"/>
          <w:sz w:val="28"/>
          <w:szCs w:val="28"/>
        </w:rPr>
      </w:pPr>
      <w:r w:rsidRPr="003E6559">
        <w:rPr>
          <w:color w:val="000000"/>
          <w:sz w:val="28"/>
          <w:szCs w:val="28"/>
        </w:rPr>
        <w:t>к проекту решения</w:t>
      </w:r>
      <w:r w:rsidRPr="003E6559">
        <w:rPr>
          <w:sz w:val="28"/>
          <w:szCs w:val="28"/>
        </w:rPr>
        <w:t xml:space="preserve"> </w:t>
      </w:r>
      <w:r w:rsidRPr="003E6559">
        <w:rPr>
          <w:color w:val="000000"/>
          <w:sz w:val="28"/>
          <w:szCs w:val="28"/>
        </w:rPr>
        <w:t xml:space="preserve"> об утверждении отчета об исполнении бюджета </w:t>
      </w:r>
      <w:proofErr w:type="spellStart"/>
      <w:r w:rsidRPr="003E6559">
        <w:rPr>
          <w:color w:val="000000"/>
          <w:sz w:val="28"/>
          <w:szCs w:val="28"/>
        </w:rPr>
        <w:t>Лысогорского</w:t>
      </w:r>
      <w:proofErr w:type="spellEnd"/>
      <w:r w:rsidRPr="003E6559">
        <w:rPr>
          <w:color w:val="000000"/>
          <w:sz w:val="28"/>
          <w:szCs w:val="28"/>
        </w:rPr>
        <w:t xml:space="preserve"> сельского поселения Куйбышевского района за 2024 год </w:t>
      </w:r>
    </w:p>
    <w:p w14:paraId="5BB8957F" w14:textId="77777777" w:rsidR="003E6559" w:rsidRPr="003E6559" w:rsidRDefault="003E6559" w:rsidP="003E6559">
      <w:pPr>
        <w:jc w:val="center"/>
        <w:rPr>
          <w:color w:val="000000"/>
          <w:sz w:val="28"/>
          <w:szCs w:val="20"/>
        </w:rPr>
      </w:pPr>
    </w:p>
    <w:p w14:paraId="534C0CA4" w14:textId="77777777" w:rsidR="003E6559" w:rsidRPr="003E6559" w:rsidRDefault="003E6559" w:rsidP="003E6559">
      <w:pPr>
        <w:keepNext/>
        <w:keepLines/>
        <w:numPr>
          <w:ilvl w:val="0"/>
          <w:numId w:val="27"/>
        </w:numPr>
        <w:ind w:left="0" w:firstLine="1141"/>
        <w:jc w:val="both"/>
        <w:outlineLvl w:val="0"/>
        <w:rPr>
          <w:color w:val="000000"/>
          <w:sz w:val="28"/>
          <w:szCs w:val="20"/>
        </w:rPr>
      </w:pPr>
      <w:proofErr w:type="gramStart"/>
      <w:r w:rsidRPr="003E6559">
        <w:rPr>
          <w:color w:val="000000"/>
          <w:sz w:val="28"/>
          <w:szCs w:val="20"/>
        </w:rPr>
        <w:t xml:space="preserve">Отчет об исполнении бюджета </w:t>
      </w:r>
      <w:proofErr w:type="spellStart"/>
      <w:r w:rsidRPr="003E6559">
        <w:rPr>
          <w:color w:val="000000"/>
          <w:sz w:val="28"/>
          <w:szCs w:val="20"/>
        </w:rPr>
        <w:t>Лысогорского</w:t>
      </w:r>
      <w:proofErr w:type="spellEnd"/>
      <w:r w:rsidRPr="003E6559">
        <w:rPr>
          <w:color w:val="000000"/>
          <w:sz w:val="28"/>
          <w:szCs w:val="20"/>
        </w:rPr>
        <w:t xml:space="preserve"> сельского поселения Куйбышевского района за 2024 год подготовлен в соответствии с требованиями, установленными Бюджетным кодексом Российской Федерации, Областным законом «О бюджетном процессе в Ростовской области», в соответствии с требованиями Инструкции о порядке составления и представления годовой, квартальной и месячной отчетности об исполнении бюджетов бюджетной системы Российской Федерации, утвержденной приказом Министерства финансов Российской Федерации от 28.12.2010</w:t>
      </w:r>
      <w:proofErr w:type="gramEnd"/>
      <w:r w:rsidRPr="003E6559">
        <w:rPr>
          <w:color w:val="000000"/>
          <w:sz w:val="28"/>
          <w:szCs w:val="20"/>
        </w:rPr>
        <w:t xml:space="preserve"> № 191н.</w:t>
      </w:r>
    </w:p>
    <w:p w14:paraId="278DD1D0" w14:textId="77777777" w:rsidR="003E6559" w:rsidRPr="003E6559" w:rsidRDefault="003E6559" w:rsidP="003E6559">
      <w:pPr>
        <w:ind w:firstLine="709"/>
        <w:jc w:val="both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 xml:space="preserve">Одновременно с годовым отчетом об исполнении бюджета </w:t>
      </w:r>
      <w:proofErr w:type="spellStart"/>
      <w:r w:rsidRPr="003E6559">
        <w:rPr>
          <w:color w:val="000000"/>
          <w:sz w:val="28"/>
          <w:szCs w:val="20"/>
        </w:rPr>
        <w:t>Лысогорского</w:t>
      </w:r>
      <w:proofErr w:type="spellEnd"/>
      <w:r w:rsidRPr="003E6559">
        <w:rPr>
          <w:color w:val="000000"/>
          <w:sz w:val="28"/>
          <w:szCs w:val="20"/>
        </w:rPr>
        <w:t xml:space="preserve"> сельского поселения предоставляются:</w:t>
      </w:r>
    </w:p>
    <w:p w14:paraId="06B6D110" w14:textId="77777777" w:rsidR="003E6559" w:rsidRPr="003E6559" w:rsidRDefault="003E6559" w:rsidP="003E6559">
      <w:pPr>
        <w:ind w:firstLine="709"/>
        <w:jc w:val="both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 xml:space="preserve">1) проект решения об исполнении бюджета </w:t>
      </w:r>
      <w:proofErr w:type="spellStart"/>
      <w:r w:rsidRPr="003E6559">
        <w:rPr>
          <w:color w:val="000000"/>
          <w:sz w:val="28"/>
          <w:szCs w:val="20"/>
        </w:rPr>
        <w:t>Лысогорского</w:t>
      </w:r>
      <w:proofErr w:type="spellEnd"/>
      <w:r w:rsidRPr="003E6559">
        <w:rPr>
          <w:color w:val="000000"/>
          <w:sz w:val="28"/>
          <w:szCs w:val="20"/>
        </w:rPr>
        <w:t xml:space="preserve"> сельского поселения Куйбышевского района за 2024 год;</w:t>
      </w:r>
    </w:p>
    <w:p w14:paraId="2E7F04A4" w14:textId="77777777" w:rsidR="003E6559" w:rsidRPr="003E6559" w:rsidRDefault="003E6559" w:rsidP="003E6559">
      <w:pPr>
        <w:ind w:firstLine="709"/>
        <w:jc w:val="both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 xml:space="preserve">2) пояснительная записка к проекту исполнения бюджета </w:t>
      </w:r>
      <w:proofErr w:type="spellStart"/>
      <w:r w:rsidRPr="003E6559">
        <w:rPr>
          <w:color w:val="000000"/>
          <w:sz w:val="28"/>
          <w:szCs w:val="20"/>
        </w:rPr>
        <w:t>Лысогорского</w:t>
      </w:r>
      <w:proofErr w:type="spellEnd"/>
      <w:r w:rsidRPr="003E6559">
        <w:rPr>
          <w:color w:val="000000"/>
          <w:sz w:val="28"/>
          <w:szCs w:val="20"/>
        </w:rPr>
        <w:t xml:space="preserve"> сельского поселения Куйбышевского района за 2024 год;</w:t>
      </w:r>
    </w:p>
    <w:p w14:paraId="59E1D966" w14:textId="77777777" w:rsidR="003E6559" w:rsidRPr="003E6559" w:rsidRDefault="003E6559" w:rsidP="003E6559">
      <w:pPr>
        <w:ind w:firstLine="709"/>
        <w:jc w:val="both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>3)</w:t>
      </w:r>
      <w:r w:rsidRPr="003E6559">
        <w:rPr>
          <w:color w:val="000000"/>
          <w:sz w:val="28"/>
          <w:szCs w:val="28"/>
        </w:rPr>
        <w:t xml:space="preserve"> информация об итогах социально-экономического развития </w:t>
      </w:r>
      <w:proofErr w:type="spellStart"/>
      <w:r w:rsidRPr="003E6559">
        <w:rPr>
          <w:color w:val="000000"/>
          <w:sz w:val="28"/>
          <w:szCs w:val="28"/>
        </w:rPr>
        <w:t>Лысогорского</w:t>
      </w:r>
      <w:proofErr w:type="spellEnd"/>
      <w:r w:rsidRPr="003E6559">
        <w:rPr>
          <w:color w:val="000000"/>
          <w:sz w:val="28"/>
          <w:szCs w:val="28"/>
        </w:rPr>
        <w:t xml:space="preserve"> сельского поселения за 2024 год с учетом прогноза социально-экономического развития </w:t>
      </w:r>
      <w:proofErr w:type="spellStart"/>
      <w:r w:rsidRPr="003E6559">
        <w:rPr>
          <w:color w:val="000000"/>
          <w:sz w:val="28"/>
          <w:szCs w:val="28"/>
        </w:rPr>
        <w:t>Лысогорского</w:t>
      </w:r>
      <w:proofErr w:type="spellEnd"/>
      <w:r w:rsidRPr="003E6559">
        <w:rPr>
          <w:color w:val="000000"/>
          <w:sz w:val="28"/>
          <w:szCs w:val="28"/>
        </w:rPr>
        <w:t xml:space="preserve"> сельского поселения</w:t>
      </w:r>
    </w:p>
    <w:p w14:paraId="485E0561" w14:textId="77777777" w:rsidR="003E6559" w:rsidRPr="003E6559" w:rsidRDefault="003E6559" w:rsidP="003E6559">
      <w:pPr>
        <w:ind w:firstLine="709"/>
        <w:jc w:val="both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 xml:space="preserve">4)  сводный годовой доклад о ходе реализации и об оценке эффективности муниципальных программ </w:t>
      </w:r>
      <w:proofErr w:type="spellStart"/>
      <w:r w:rsidRPr="003E6559">
        <w:rPr>
          <w:color w:val="000000"/>
          <w:sz w:val="28"/>
          <w:szCs w:val="20"/>
        </w:rPr>
        <w:t>Лысогорского</w:t>
      </w:r>
      <w:proofErr w:type="spellEnd"/>
      <w:r w:rsidRPr="003E6559">
        <w:rPr>
          <w:color w:val="000000"/>
          <w:sz w:val="28"/>
          <w:szCs w:val="20"/>
        </w:rPr>
        <w:t xml:space="preserve"> сельского поселения.</w:t>
      </w:r>
    </w:p>
    <w:p w14:paraId="5A014695" w14:textId="77777777" w:rsidR="003E6559" w:rsidRPr="003E6559" w:rsidRDefault="003E6559" w:rsidP="003E6559">
      <w:pPr>
        <w:keepNext/>
        <w:keepLines/>
        <w:numPr>
          <w:ilvl w:val="0"/>
          <w:numId w:val="27"/>
        </w:numPr>
        <w:ind w:left="0" w:firstLine="1140"/>
        <w:jc w:val="both"/>
        <w:outlineLvl w:val="0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lastRenderedPageBreak/>
        <w:t xml:space="preserve">Проект решения  «Об </w:t>
      </w:r>
      <w:proofErr w:type="gramStart"/>
      <w:r w:rsidRPr="003E6559">
        <w:rPr>
          <w:color w:val="000000"/>
          <w:sz w:val="28"/>
          <w:szCs w:val="20"/>
        </w:rPr>
        <w:t>отчете</w:t>
      </w:r>
      <w:proofErr w:type="gramEnd"/>
      <w:r w:rsidRPr="003E6559">
        <w:rPr>
          <w:color w:val="000000"/>
          <w:sz w:val="28"/>
          <w:szCs w:val="20"/>
        </w:rPr>
        <w:t xml:space="preserve"> об исполнении бюджета </w:t>
      </w:r>
      <w:proofErr w:type="spellStart"/>
      <w:r w:rsidRPr="003E6559">
        <w:rPr>
          <w:color w:val="000000"/>
          <w:sz w:val="28"/>
          <w:szCs w:val="20"/>
        </w:rPr>
        <w:t>Лысогорского</w:t>
      </w:r>
      <w:proofErr w:type="spellEnd"/>
      <w:r w:rsidRPr="003E6559">
        <w:rPr>
          <w:color w:val="000000"/>
          <w:sz w:val="28"/>
          <w:szCs w:val="20"/>
        </w:rPr>
        <w:t xml:space="preserve"> сельского поселения Куйбышевского района за 2024 год» составлен в соответствии с требованиями Бюджетного кодекса Российской Федерации и включает следующие данные:</w:t>
      </w:r>
    </w:p>
    <w:p w14:paraId="7DFDB4FE" w14:textId="77777777" w:rsidR="003E6559" w:rsidRPr="003E6559" w:rsidRDefault="003E6559" w:rsidP="003E6559">
      <w:pPr>
        <w:spacing w:line="216" w:lineRule="auto"/>
        <w:ind w:firstLine="720"/>
        <w:jc w:val="both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 xml:space="preserve">- доходы бюджета </w:t>
      </w:r>
      <w:proofErr w:type="spellStart"/>
      <w:r w:rsidRPr="003E6559">
        <w:rPr>
          <w:color w:val="000000"/>
          <w:sz w:val="28"/>
          <w:szCs w:val="20"/>
        </w:rPr>
        <w:t>Лысогорского</w:t>
      </w:r>
      <w:proofErr w:type="spellEnd"/>
      <w:r w:rsidRPr="003E6559">
        <w:rPr>
          <w:color w:val="000000"/>
          <w:sz w:val="28"/>
          <w:szCs w:val="20"/>
        </w:rPr>
        <w:t xml:space="preserve"> сельского поселения Куйбышевского района по кодам классификации доходов бюджета за 2024 год;</w:t>
      </w:r>
    </w:p>
    <w:p w14:paraId="09155F93" w14:textId="77777777" w:rsidR="003E6559" w:rsidRPr="003E6559" w:rsidRDefault="003E6559" w:rsidP="003E6559">
      <w:pPr>
        <w:ind w:firstLine="709"/>
        <w:jc w:val="both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 xml:space="preserve">- расходы бюджета </w:t>
      </w:r>
      <w:proofErr w:type="spellStart"/>
      <w:r w:rsidRPr="003E6559">
        <w:rPr>
          <w:color w:val="000000"/>
          <w:sz w:val="28"/>
          <w:szCs w:val="20"/>
        </w:rPr>
        <w:t>Лысогорского</w:t>
      </w:r>
      <w:proofErr w:type="spellEnd"/>
      <w:r w:rsidRPr="003E6559">
        <w:rPr>
          <w:color w:val="000000"/>
          <w:sz w:val="28"/>
          <w:szCs w:val="20"/>
        </w:rPr>
        <w:t xml:space="preserve"> сельского поселения Куйбышевского района </w:t>
      </w:r>
      <w:proofErr w:type="gramStart"/>
      <w:r w:rsidRPr="003E6559">
        <w:rPr>
          <w:color w:val="000000"/>
          <w:sz w:val="28"/>
          <w:szCs w:val="20"/>
        </w:rPr>
        <w:t>по</w:t>
      </w:r>
      <w:proofErr w:type="gramEnd"/>
      <w:r w:rsidRPr="003E6559">
        <w:rPr>
          <w:color w:val="000000"/>
          <w:sz w:val="28"/>
          <w:szCs w:val="20"/>
        </w:rPr>
        <w:t xml:space="preserve">  </w:t>
      </w:r>
      <w:proofErr w:type="gramStart"/>
      <w:r w:rsidRPr="003E6559">
        <w:rPr>
          <w:color w:val="000000"/>
          <w:sz w:val="28"/>
          <w:szCs w:val="20"/>
        </w:rPr>
        <w:t>ведомственной</w:t>
      </w:r>
      <w:proofErr w:type="gramEnd"/>
      <w:r w:rsidRPr="003E6559">
        <w:rPr>
          <w:color w:val="000000"/>
          <w:sz w:val="28"/>
          <w:szCs w:val="20"/>
        </w:rPr>
        <w:t xml:space="preserve"> структурой расходов за 2024 год;</w:t>
      </w:r>
    </w:p>
    <w:p w14:paraId="14004214" w14:textId="77777777" w:rsidR="003E6559" w:rsidRPr="003E6559" w:rsidRDefault="003E6559" w:rsidP="003E6559">
      <w:pPr>
        <w:widowControl w:val="0"/>
        <w:ind w:left="300"/>
        <w:rPr>
          <w:b/>
          <w:color w:val="000000"/>
          <w:sz w:val="28"/>
          <w:szCs w:val="28"/>
        </w:rPr>
      </w:pPr>
      <w:r w:rsidRPr="003E6559">
        <w:rPr>
          <w:color w:val="000000"/>
          <w:sz w:val="28"/>
          <w:szCs w:val="20"/>
        </w:rPr>
        <w:t>-</w:t>
      </w:r>
      <w:r w:rsidRPr="003E6559">
        <w:rPr>
          <w:color w:val="000000"/>
          <w:sz w:val="20"/>
          <w:szCs w:val="20"/>
        </w:rPr>
        <w:t xml:space="preserve"> </w:t>
      </w:r>
      <w:r w:rsidRPr="003E6559">
        <w:rPr>
          <w:b/>
          <w:color w:val="000000"/>
          <w:sz w:val="28"/>
          <w:szCs w:val="28"/>
        </w:rPr>
        <w:t xml:space="preserve">расходы бюджета </w:t>
      </w:r>
      <w:proofErr w:type="spellStart"/>
      <w:r w:rsidRPr="003E6559">
        <w:rPr>
          <w:b/>
          <w:color w:val="000000"/>
          <w:sz w:val="28"/>
          <w:szCs w:val="28"/>
        </w:rPr>
        <w:t>Лысогорского</w:t>
      </w:r>
      <w:proofErr w:type="spellEnd"/>
      <w:r w:rsidRPr="003E6559">
        <w:rPr>
          <w:b/>
          <w:color w:val="000000"/>
          <w:sz w:val="28"/>
          <w:szCs w:val="28"/>
        </w:rPr>
        <w:t xml:space="preserve"> сельского поселения по разделам и подразделам</w:t>
      </w:r>
    </w:p>
    <w:p w14:paraId="68F3AB2A" w14:textId="77777777" w:rsidR="003E6559" w:rsidRPr="003E6559" w:rsidRDefault="003E6559" w:rsidP="003E6559">
      <w:pPr>
        <w:widowControl w:val="0"/>
        <w:ind w:left="300"/>
        <w:rPr>
          <w:b/>
          <w:color w:val="000000"/>
          <w:sz w:val="28"/>
          <w:szCs w:val="28"/>
        </w:rPr>
      </w:pPr>
      <w:r w:rsidRPr="003E6559">
        <w:rPr>
          <w:b/>
          <w:color w:val="000000"/>
          <w:sz w:val="28"/>
          <w:szCs w:val="28"/>
        </w:rPr>
        <w:t>классификации расходов бюджетов Российской Федерации</w:t>
      </w:r>
    </w:p>
    <w:p w14:paraId="66FA6969" w14:textId="77777777" w:rsidR="003E6559" w:rsidRPr="003E6559" w:rsidRDefault="003E6559" w:rsidP="003E6559">
      <w:pPr>
        <w:ind w:firstLine="709"/>
        <w:jc w:val="both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 xml:space="preserve">- источники финансирования дефицита бюджета </w:t>
      </w:r>
      <w:proofErr w:type="spellStart"/>
      <w:r w:rsidRPr="003E6559">
        <w:rPr>
          <w:color w:val="000000"/>
          <w:sz w:val="28"/>
          <w:szCs w:val="20"/>
        </w:rPr>
        <w:t>Лысогорского</w:t>
      </w:r>
      <w:proofErr w:type="spellEnd"/>
      <w:r w:rsidRPr="003E6559">
        <w:rPr>
          <w:color w:val="000000"/>
          <w:sz w:val="28"/>
          <w:szCs w:val="20"/>
        </w:rPr>
        <w:t xml:space="preserve"> сельского поселения  Куйбышевского района по кодам </w:t>
      </w:r>
      <w:proofErr w:type="gramStart"/>
      <w:r w:rsidRPr="003E6559">
        <w:rPr>
          <w:color w:val="000000"/>
          <w:sz w:val="28"/>
          <w:szCs w:val="20"/>
        </w:rPr>
        <w:t>классификации источников финансирования дефицитов бюджетов</w:t>
      </w:r>
      <w:proofErr w:type="gramEnd"/>
      <w:r w:rsidRPr="003E6559">
        <w:rPr>
          <w:color w:val="000000"/>
          <w:sz w:val="28"/>
          <w:szCs w:val="20"/>
        </w:rPr>
        <w:t xml:space="preserve"> за 2024 год.</w:t>
      </w:r>
    </w:p>
    <w:p w14:paraId="2FAAC45A" w14:textId="77777777" w:rsidR="003E6559" w:rsidRPr="003E6559" w:rsidRDefault="003E6559" w:rsidP="003E6559">
      <w:pPr>
        <w:ind w:firstLine="709"/>
        <w:jc w:val="both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 xml:space="preserve">Годовой отчет об исполнении бюджета </w:t>
      </w:r>
      <w:proofErr w:type="spellStart"/>
      <w:r w:rsidRPr="003E6559">
        <w:rPr>
          <w:color w:val="000000"/>
          <w:sz w:val="28"/>
          <w:szCs w:val="20"/>
        </w:rPr>
        <w:t>Лысогорского</w:t>
      </w:r>
      <w:proofErr w:type="spellEnd"/>
      <w:r w:rsidRPr="003E6559">
        <w:rPr>
          <w:color w:val="000000"/>
          <w:sz w:val="28"/>
          <w:szCs w:val="20"/>
        </w:rPr>
        <w:t xml:space="preserve"> сельского поселения за 2024 год рассмотрен финансовым отделом Администрации Куйбышевского района и включен в годовой отчет об исполнении консолидированного бюджета Куйбышевского района за 2024 год. Годовая бухгалтерская отчетность представлена в установленные сроки. В отчетности соблюдены контрольные соотношения, установленные приказом Министерства финансов Российской Федерации от 28.12.2010 № 191н «Об утверждении инструкции о порядке составления и представления годовой, квартальной и месячной отчетности об исполнении бюджетов бюджетной системы Российской Федерации».</w:t>
      </w:r>
    </w:p>
    <w:p w14:paraId="453B770E" w14:textId="77777777" w:rsidR="003E6559" w:rsidRPr="003E6559" w:rsidRDefault="003E6559" w:rsidP="003E6559">
      <w:pPr>
        <w:ind w:firstLine="709"/>
        <w:jc w:val="both"/>
        <w:outlineLvl w:val="1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 xml:space="preserve">Исполнение бюджета </w:t>
      </w:r>
      <w:proofErr w:type="spellStart"/>
      <w:r w:rsidRPr="003E6559">
        <w:rPr>
          <w:color w:val="000000"/>
          <w:sz w:val="28"/>
          <w:szCs w:val="20"/>
        </w:rPr>
        <w:t>Лысогорского</w:t>
      </w:r>
      <w:proofErr w:type="spellEnd"/>
      <w:r w:rsidRPr="003E6559">
        <w:rPr>
          <w:color w:val="000000"/>
          <w:sz w:val="28"/>
          <w:szCs w:val="20"/>
        </w:rPr>
        <w:t xml:space="preserve"> сельского поселения обеспечено по предусмотренным Бюджетным кодексом Российской Федерации единым правилам организации бюджетного </w:t>
      </w:r>
      <w:proofErr w:type="gramStart"/>
      <w:r w:rsidRPr="003E6559">
        <w:rPr>
          <w:color w:val="000000"/>
          <w:sz w:val="28"/>
          <w:szCs w:val="20"/>
        </w:rPr>
        <w:t>процесса</w:t>
      </w:r>
      <w:proofErr w:type="gramEnd"/>
      <w:r w:rsidRPr="003E6559">
        <w:rPr>
          <w:color w:val="000000"/>
          <w:sz w:val="28"/>
          <w:szCs w:val="20"/>
        </w:rPr>
        <w:t xml:space="preserve"> с соблюдением установленных им процедур и ограничений, в том числе по объему долга и дефицита бюджета.</w:t>
      </w:r>
    </w:p>
    <w:p w14:paraId="15531D12" w14:textId="77777777" w:rsidR="003E6559" w:rsidRPr="003E6559" w:rsidRDefault="003E6559" w:rsidP="003E6559">
      <w:pPr>
        <w:jc w:val="center"/>
        <w:rPr>
          <w:color w:val="000000"/>
          <w:sz w:val="28"/>
          <w:szCs w:val="20"/>
        </w:rPr>
      </w:pPr>
      <w:proofErr w:type="gramStart"/>
      <w:r w:rsidRPr="003E6559">
        <w:rPr>
          <w:color w:val="000000"/>
          <w:sz w:val="28"/>
          <w:szCs w:val="20"/>
        </w:rPr>
        <w:t xml:space="preserve">Исполнение бюджета </w:t>
      </w:r>
      <w:proofErr w:type="spellStart"/>
      <w:r w:rsidRPr="003E6559">
        <w:rPr>
          <w:color w:val="000000"/>
          <w:sz w:val="28"/>
          <w:szCs w:val="20"/>
        </w:rPr>
        <w:t>Лысогорского</w:t>
      </w:r>
      <w:proofErr w:type="spellEnd"/>
      <w:r w:rsidRPr="003E6559">
        <w:rPr>
          <w:color w:val="000000"/>
          <w:sz w:val="28"/>
          <w:szCs w:val="20"/>
        </w:rPr>
        <w:t xml:space="preserve"> сельского поселения осуществлялось в соответствии с решением Собрания депутатов </w:t>
      </w:r>
      <w:proofErr w:type="spellStart"/>
      <w:r w:rsidRPr="003E6559">
        <w:rPr>
          <w:color w:val="000000"/>
          <w:sz w:val="28"/>
          <w:szCs w:val="20"/>
        </w:rPr>
        <w:t>Лысогорского</w:t>
      </w:r>
      <w:proofErr w:type="spellEnd"/>
      <w:r w:rsidRPr="003E6559">
        <w:rPr>
          <w:color w:val="000000"/>
          <w:sz w:val="28"/>
          <w:szCs w:val="20"/>
        </w:rPr>
        <w:t xml:space="preserve"> сельского поселения от 25.12.2023 № 94 «О бюджете  </w:t>
      </w:r>
      <w:proofErr w:type="spellStart"/>
      <w:r w:rsidRPr="003E6559">
        <w:rPr>
          <w:color w:val="000000"/>
          <w:sz w:val="28"/>
          <w:szCs w:val="20"/>
        </w:rPr>
        <w:t>Лысогорского</w:t>
      </w:r>
      <w:proofErr w:type="spellEnd"/>
      <w:r w:rsidRPr="003E6559">
        <w:rPr>
          <w:color w:val="000000"/>
          <w:sz w:val="28"/>
          <w:szCs w:val="20"/>
        </w:rPr>
        <w:t xml:space="preserve"> сельского поселения Куйбышевского района на 2024 год и на плановый период 2025 и 2026 годов» и постановлением Администрации </w:t>
      </w:r>
      <w:proofErr w:type="spellStart"/>
      <w:r w:rsidRPr="003E6559">
        <w:rPr>
          <w:color w:val="000000"/>
          <w:sz w:val="28"/>
          <w:szCs w:val="20"/>
        </w:rPr>
        <w:t>Лысогорского</w:t>
      </w:r>
      <w:proofErr w:type="spellEnd"/>
      <w:r w:rsidRPr="003E6559">
        <w:rPr>
          <w:color w:val="000000"/>
          <w:sz w:val="28"/>
          <w:szCs w:val="20"/>
        </w:rPr>
        <w:t xml:space="preserve"> сельского поселения  от 29.01.2018 № 6 «О мерах по обеспечению бюджета </w:t>
      </w:r>
      <w:proofErr w:type="spellStart"/>
      <w:r w:rsidRPr="003E6559">
        <w:rPr>
          <w:color w:val="000000"/>
          <w:sz w:val="28"/>
          <w:szCs w:val="20"/>
        </w:rPr>
        <w:t>Лысогорского</w:t>
      </w:r>
      <w:proofErr w:type="spellEnd"/>
      <w:r w:rsidRPr="003E6559">
        <w:rPr>
          <w:color w:val="000000"/>
          <w:sz w:val="28"/>
          <w:szCs w:val="20"/>
        </w:rPr>
        <w:t xml:space="preserve"> сельского поселения Куйбышевского  района».</w:t>
      </w:r>
      <w:proofErr w:type="gramEnd"/>
    </w:p>
    <w:p w14:paraId="308EEBDE" w14:textId="77777777" w:rsidR="003E6559" w:rsidRPr="003E6559" w:rsidRDefault="003E6559" w:rsidP="003E6559">
      <w:pPr>
        <w:jc w:val="center"/>
        <w:rPr>
          <w:color w:val="000000"/>
          <w:sz w:val="28"/>
          <w:szCs w:val="20"/>
        </w:rPr>
      </w:pPr>
    </w:p>
    <w:p w14:paraId="75FB838E" w14:textId="77777777" w:rsidR="003E6559" w:rsidRPr="003E6559" w:rsidRDefault="003E6559" w:rsidP="003E6559">
      <w:pPr>
        <w:widowControl w:val="0"/>
        <w:ind w:firstLine="709"/>
        <w:jc w:val="both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>Планирование и исполнение  местного бюджета  осуществлялось с помощью внедренной Единой автоматизированной системы управления общественными финансами в Ростовской области, участниками которой являются все главные распорядители бюджетных средств.</w:t>
      </w:r>
    </w:p>
    <w:p w14:paraId="4CF2CB9B" w14:textId="77777777" w:rsidR="003E6559" w:rsidRPr="003E6559" w:rsidRDefault="003E6559" w:rsidP="003E6559">
      <w:pPr>
        <w:widowControl w:val="0"/>
        <w:ind w:firstLine="709"/>
        <w:jc w:val="both"/>
        <w:rPr>
          <w:color w:val="000000"/>
          <w:sz w:val="28"/>
          <w:szCs w:val="20"/>
        </w:rPr>
      </w:pPr>
    </w:p>
    <w:p w14:paraId="1979DE3D" w14:textId="77777777" w:rsidR="003E6559" w:rsidRPr="003E6559" w:rsidRDefault="003E6559" w:rsidP="003E6559">
      <w:pPr>
        <w:widowControl w:val="0"/>
        <w:ind w:firstLine="709"/>
        <w:jc w:val="center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>Доходная часть бюджета поселения</w:t>
      </w:r>
    </w:p>
    <w:p w14:paraId="734F9755" w14:textId="77777777" w:rsidR="003E6559" w:rsidRPr="003E6559" w:rsidRDefault="003E6559" w:rsidP="003E6559">
      <w:pPr>
        <w:widowControl w:val="0"/>
        <w:ind w:firstLine="709"/>
        <w:jc w:val="center"/>
        <w:rPr>
          <w:color w:val="000000"/>
          <w:sz w:val="28"/>
          <w:szCs w:val="20"/>
        </w:rPr>
      </w:pPr>
    </w:p>
    <w:p w14:paraId="4F6D9B87" w14:textId="77777777" w:rsidR="003E6559" w:rsidRPr="003E6559" w:rsidRDefault="003E6559" w:rsidP="003E6559">
      <w:pPr>
        <w:ind w:firstLine="900"/>
        <w:jc w:val="both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 xml:space="preserve">По состоянию на 01.01.2025 года  доходы  бюджета </w:t>
      </w:r>
      <w:proofErr w:type="spellStart"/>
      <w:r w:rsidRPr="003E6559">
        <w:rPr>
          <w:color w:val="000000"/>
          <w:sz w:val="28"/>
          <w:szCs w:val="20"/>
        </w:rPr>
        <w:t>Лысогорского</w:t>
      </w:r>
      <w:proofErr w:type="spellEnd"/>
      <w:r w:rsidRPr="003E6559">
        <w:rPr>
          <w:color w:val="000000"/>
          <w:sz w:val="28"/>
          <w:szCs w:val="20"/>
        </w:rPr>
        <w:t xml:space="preserve"> сельского поселения  составили  23567,8 тыс. рублей, план года исполнен на   102,2 %.</w:t>
      </w:r>
    </w:p>
    <w:p w14:paraId="3AF4696D" w14:textId="77777777" w:rsidR="003E6559" w:rsidRPr="003E6559" w:rsidRDefault="003E6559" w:rsidP="003E6559">
      <w:pPr>
        <w:ind w:firstLine="567"/>
        <w:rPr>
          <w:color w:val="000000"/>
          <w:sz w:val="28"/>
          <w:szCs w:val="20"/>
          <w:highlight w:val="white"/>
        </w:rPr>
      </w:pPr>
      <w:r w:rsidRPr="003E6559">
        <w:rPr>
          <w:color w:val="000000"/>
          <w:sz w:val="28"/>
          <w:szCs w:val="20"/>
          <w:highlight w:val="white"/>
        </w:rPr>
        <w:lastRenderedPageBreak/>
        <w:t>За 2024 год в  бюджет поселения поступило налоговых и неналоговых доходов  7595,7  тыс. рублей. План года исполнен на  107,0 %, в сравнении с 2023 годом  собственные доходы  увеличились на  1282,5  тыс. рублей.</w:t>
      </w:r>
    </w:p>
    <w:p w14:paraId="4D7D5D34" w14:textId="77777777" w:rsidR="003E6559" w:rsidRPr="003E6559" w:rsidRDefault="003E6559" w:rsidP="003E6559">
      <w:pPr>
        <w:ind w:firstLine="900"/>
        <w:jc w:val="both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 xml:space="preserve">В целях пополнения бюджета и сокращения недоимки, за истекший период проведены следующие мероприятия: </w:t>
      </w:r>
    </w:p>
    <w:p w14:paraId="5D6D6F3A" w14:textId="77777777" w:rsidR="003E6559" w:rsidRPr="003E6559" w:rsidRDefault="003E6559" w:rsidP="003E6559">
      <w:pPr>
        <w:ind w:firstLine="900"/>
        <w:jc w:val="both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 xml:space="preserve">1. проведено 5 заседаний Координационного Совета по сбору налогов, на которые было приглашено 41 налогоплательщиков, погашена недоимка в сумме 286,6 тыс. рублей. </w:t>
      </w:r>
    </w:p>
    <w:p w14:paraId="4A50EE05" w14:textId="77777777" w:rsidR="003E6559" w:rsidRPr="003E6559" w:rsidRDefault="003E6559" w:rsidP="003E6559">
      <w:pPr>
        <w:ind w:firstLine="900"/>
        <w:jc w:val="both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 xml:space="preserve">2.   вручено  831 квитанция на уплату  задолженности по налогам; </w:t>
      </w:r>
    </w:p>
    <w:p w14:paraId="1DC80984" w14:textId="77777777" w:rsidR="003E6559" w:rsidRPr="003E6559" w:rsidRDefault="003E6559" w:rsidP="003E6559">
      <w:pPr>
        <w:ind w:firstLine="900"/>
        <w:jc w:val="both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 xml:space="preserve">3. информирование налогоплательщиков о действии сайта УФНС по РО </w:t>
      </w:r>
      <w:hyperlink r:id="rId10" w:history="1">
        <w:r w:rsidRPr="003E6559">
          <w:rPr>
            <w:color w:val="000080"/>
            <w:sz w:val="28"/>
            <w:szCs w:val="20"/>
            <w:u w:val="single"/>
          </w:rPr>
          <w:t>www.r61.nalog.ru</w:t>
        </w:r>
      </w:hyperlink>
      <w:r w:rsidRPr="003E6559">
        <w:rPr>
          <w:color w:val="000000"/>
          <w:sz w:val="28"/>
          <w:szCs w:val="20"/>
        </w:rPr>
        <w:t xml:space="preserve"> «личный кабинет»;</w:t>
      </w:r>
    </w:p>
    <w:p w14:paraId="1E21BC4F" w14:textId="77777777" w:rsidR="003E6559" w:rsidRPr="003E6559" w:rsidRDefault="003E6559" w:rsidP="003E6559">
      <w:pPr>
        <w:ind w:firstLine="900"/>
        <w:jc w:val="both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>4. проведение информационно-разъяснительной работы с каждым налогоплательщиком о необходимости погашения недоимки при выдаче справок в администрации поселения;</w:t>
      </w:r>
    </w:p>
    <w:p w14:paraId="0F41F4C0" w14:textId="77777777" w:rsidR="003E6559" w:rsidRPr="003E6559" w:rsidRDefault="003E6559" w:rsidP="003E6559">
      <w:pPr>
        <w:ind w:firstLine="900"/>
        <w:jc w:val="both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>5. произведен подворный обход жителей поселения с целью информирования о наличии у них недоимки;</w:t>
      </w:r>
    </w:p>
    <w:p w14:paraId="70571940" w14:textId="77777777" w:rsidR="003E6559" w:rsidRPr="003E6559" w:rsidRDefault="003E6559" w:rsidP="003E6559">
      <w:pPr>
        <w:ind w:firstLine="900"/>
        <w:jc w:val="both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>6. проведена работа со специалистом по имущественным и земельным отношениям, по выявлению земельным участков проданных или переданных собственникам в аренду ИП, физических лиц, не проживающих на территории поселения.</w:t>
      </w:r>
    </w:p>
    <w:p w14:paraId="5870B298" w14:textId="77777777" w:rsidR="003E6559" w:rsidRPr="003E6559" w:rsidRDefault="003E6559" w:rsidP="003E6559">
      <w:pPr>
        <w:ind w:firstLine="900"/>
        <w:jc w:val="both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 xml:space="preserve">7. представлены сведения по недоимке в МИ ФНС невозможные к взысканию. </w:t>
      </w:r>
    </w:p>
    <w:p w14:paraId="76806548" w14:textId="77777777" w:rsidR="003E6559" w:rsidRPr="003E6559" w:rsidRDefault="003E6559" w:rsidP="003E6559">
      <w:pPr>
        <w:ind w:firstLine="900"/>
        <w:jc w:val="both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>8. Администрацией производится размещение информационных листовок на стендах, а также информации на официальном сайте поселения с указанием сроков уплаты имущественных налогов.</w:t>
      </w:r>
    </w:p>
    <w:p w14:paraId="36BA62DC" w14:textId="77777777" w:rsidR="003E6559" w:rsidRPr="003E6559" w:rsidRDefault="003E6559" w:rsidP="003E6559">
      <w:pPr>
        <w:ind w:firstLine="900"/>
        <w:jc w:val="both"/>
        <w:rPr>
          <w:color w:val="000000"/>
          <w:sz w:val="28"/>
          <w:szCs w:val="20"/>
        </w:rPr>
      </w:pPr>
    </w:p>
    <w:p w14:paraId="276F5463" w14:textId="77777777" w:rsidR="003E6559" w:rsidRPr="003E6559" w:rsidRDefault="003E6559" w:rsidP="003E6559">
      <w:pPr>
        <w:ind w:firstLine="900"/>
        <w:jc w:val="both"/>
        <w:rPr>
          <w:color w:val="000000"/>
          <w:sz w:val="28"/>
          <w:szCs w:val="20"/>
        </w:rPr>
      </w:pPr>
    </w:p>
    <w:p w14:paraId="750511DC" w14:textId="77777777" w:rsidR="003E6559" w:rsidRPr="003E6559" w:rsidRDefault="003E6559" w:rsidP="003E6559">
      <w:pPr>
        <w:ind w:firstLine="900"/>
        <w:jc w:val="both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 xml:space="preserve">9. организованна работа с крупными организациями-работодателями по информированию работников о необходимости полной и своевременной уплаты имущественных налогов. </w:t>
      </w:r>
    </w:p>
    <w:p w14:paraId="5E8B1217" w14:textId="77777777" w:rsidR="003E6559" w:rsidRPr="003E6559" w:rsidRDefault="003E6559" w:rsidP="003E6559">
      <w:pPr>
        <w:ind w:firstLine="567"/>
        <w:rPr>
          <w:color w:val="000000"/>
          <w:sz w:val="28"/>
          <w:szCs w:val="20"/>
        </w:rPr>
      </w:pPr>
    </w:p>
    <w:p w14:paraId="1841EF39" w14:textId="77777777" w:rsidR="003E6559" w:rsidRPr="003E6559" w:rsidRDefault="003E6559" w:rsidP="003E6559">
      <w:pPr>
        <w:ind w:firstLine="567"/>
        <w:jc w:val="both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 xml:space="preserve">Собственные доходы бюджета поселения исполнены в сумме 7595,7 </w:t>
      </w:r>
      <w:proofErr w:type="spellStart"/>
      <w:r w:rsidRPr="003E6559">
        <w:rPr>
          <w:color w:val="000000"/>
          <w:sz w:val="28"/>
          <w:szCs w:val="20"/>
        </w:rPr>
        <w:t>тыс</w:t>
      </w:r>
      <w:proofErr w:type="gramStart"/>
      <w:r w:rsidRPr="003E6559">
        <w:rPr>
          <w:color w:val="000000"/>
          <w:sz w:val="28"/>
          <w:szCs w:val="20"/>
        </w:rPr>
        <w:t>.р</w:t>
      </w:r>
      <w:proofErr w:type="gramEnd"/>
      <w:r w:rsidRPr="003E6559">
        <w:rPr>
          <w:color w:val="000000"/>
          <w:sz w:val="28"/>
          <w:szCs w:val="20"/>
        </w:rPr>
        <w:t>ублей</w:t>
      </w:r>
      <w:proofErr w:type="spellEnd"/>
      <w:r w:rsidRPr="003E6559">
        <w:rPr>
          <w:color w:val="000000"/>
          <w:sz w:val="28"/>
          <w:szCs w:val="20"/>
        </w:rPr>
        <w:t xml:space="preserve"> при плане 7101,2 </w:t>
      </w:r>
      <w:proofErr w:type="spellStart"/>
      <w:r w:rsidRPr="003E6559">
        <w:rPr>
          <w:color w:val="000000"/>
          <w:sz w:val="28"/>
          <w:szCs w:val="20"/>
        </w:rPr>
        <w:t>тыс.рублей</w:t>
      </w:r>
      <w:proofErr w:type="spellEnd"/>
      <w:r w:rsidRPr="003E6559">
        <w:rPr>
          <w:color w:val="000000"/>
          <w:sz w:val="28"/>
          <w:szCs w:val="20"/>
        </w:rPr>
        <w:t xml:space="preserve"> , что составило 107,0 %. Налоговых доходов за отчетный период поступило 7093,9 тыс. рублей, что составило 93,4%; неналоговых доходов поступило 501,8 тыс. рублей -6,6 %.</w:t>
      </w:r>
    </w:p>
    <w:p w14:paraId="348322A4" w14:textId="77777777" w:rsidR="003E6559" w:rsidRPr="003E6559" w:rsidRDefault="003E6559" w:rsidP="003E6559">
      <w:pPr>
        <w:ind w:firstLine="567"/>
        <w:jc w:val="both"/>
        <w:rPr>
          <w:color w:val="000000"/>
          <w:sz w:val="28"/>
          <w:szCs w:val="20"/>
        </w:rPr>
      </w:pPr>
    </w:p>
    <w:p w14:paraId="25D4CB9D" w14:textId="77777777" w:rsidR="003E6559" w:rsidRPr="003E6559" w:rsidRDefault="003E6559" w:rsidP="003E6559">
      <w:pPr>
        <w:ind w:firstLine="900"/>
        <w:jc w:val="center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>Анализ поступлений в бюджет поселения в разрезе отдельных источников доходов представлен следующим образом:</w:t>
      </w:r>
    </w:p>
    <w:p w14:paraId="6F941E4C" w14:textId="77777777" w:rsidR="003E6559" w:rsidRPr="003E6559" w:rsidRDefault="003E6559" w:rsidP="003E6559">
      <w:pPr>
        <w:ind w:firstLine="567"/>
        <w:jc w:val="both"/>
        <w:rPr>
          <w:color w:val="000000"/>
          <w:sz w:val="28"/>
          <w:szCs w:val="20"/>
        </w:rPr>
      </w:pPr>
    </w:p>
    <w:p w14:paraId="205B48C4" w14:textId="77777777" w:rsidR="003E6559" w:rsidRPr="003E6559" w:rsidRDefault="003E6559" w:rsidP="003E6559">
      <w:pPr>
        <w:ind w:firstLine="567"/>
        <w:jc w:val="both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ab/>
      </w:r>
      <w:r w:rsidRPr="003E6559">
        <w:rPr>
          <w:i/>
          <w:color w:val="000000"/>
          <w:sz w:val="28"/>
          <w:szCs w:val="20"/>
        </w:rPr>
        <w:t>По налогу на доходы физических лиц</w:t>
      </w:r>
      <w:r w:rsidRPr="003E6559">
        <w:rPr>
          <w:color w:val="000000"/>
          <w:sz w:val="28"/>
          <w:szCs w:val="20"/>
        </w:rPr>
        <w:t xml:space="preserve"> в бюджет поселения поступило 845,3 тыс. рублей или  68,1 % к годовому плану. В сравнении с 2023 годом  поступление  увеличилось на 123,9 тыс. рублей.</w:t>
      </w:r>
    </w:p>
    <w:p w14:paraId="6903441E" w14:textId="77777777" w:rsidR="003E6559" w:rsidRPr="003E6559" w:rsidRDefault="003E6559" w:rsidP="003E6559">
      <w:pPr>
        <w:ind w:firstLine="567"/>
        <w:jc w:val="both"/>
        <w:rPr>
          <w:color w:val="000000"/>
          <w:sz w:val="28"/>
          <w:szCs w:val="20"/>
        </w:rPr>
      </w:pPr>
      <w:r w:rsidRPr="003E6559">
        <w:rPr>
          <w:i/>
          <w:color w:val="000000"/>
          <w:sz w:val="28"/>
          <w:szCs w:val="20"/>
        </w:rPr>
        <w:t>По единому сельскохозяйственному налогу</w:t>
      </w:r>
      <w:r w:rsidRPr="003E6559">
        <w:rPr>
          <w:color w:val="000000"/>
          <w:sz w:val="28"/>
          <w:szCs w:val="20"/>
        </w:rPr>
        <w:t xml:space="preserve"> в бюджет  поступило 2099,4 тыс. рублей, план года   выполнен на 193,1 %. В сравнении с 2023 годом  поступление  увеличилось  на 1143,1 тыс. рублей.</w:t>
      </w:r>
    </w:p>
    <w:p w14:paraId="3D592697" w14:textId="77777777" w:rsidR="003E6559" w:rsidRPr="003E6559" w:rsidRDefault="003E6559" w:rsidP="003E6559">
      <w:pPr>
        <w:ind w:firstLine="567"/>
        <w:jc w:val="both"/>
        <w:rPr>
          <w:color w:val="000000"/>
          <w:sz w:val="28"/>
          <w:szCs w:val="20"/>
        </w:rPr>
      </w:pPr>
      <w:r w:rsidRPr="003E6559">
        <w:rPr>
          <w:i/>
          <w:color w:val="000000"/>
          <w:sz w:val="28"/>
          <w:szCs w:val="20"/>
        </w:rPr>
        <w:lastRenderedPageBreak/>
        <w:t xml:space="preserve">По имущественным налогам </w:t>
      </w:r>
      <w:r w:rsidRPr="003E6559">
        <w:rPr>
          <w:color w:val="000000"/>
          <w:sz w:val="28"/>
          <w:szCs w:val="20"/>
        </w:rPr>
        <w:t xml:space="preserve"> всего поступило 4149,2 тыс. рублей, выполнение плана  составило 95,0 %.  В  сравнении с прошлым годом поступление увеличилось  на 283,4 тыс. рублей.</w:t>
      </w:r>
    </w:p>
    <w:p w14:paraId="202A33B8" w14:textId="77777777" w:rsidR="003E6559" w:rsidRPr="003E6559" w:rsidRDefault="003E6559" w:rsidP="003E6559">
      <w:pPr>
        <w:ind w:firstLine="567"/>
        <w:jc w:val="both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ab/>
      </w:r>
      <w:r w:rsidRPr="003E6559">
        <w:rPr>
          <w:i/>
          <w:color w:val="000000"/>
          <w:sz w:val="28"/>
          <w:szCs w:val="20"/>
        </w:rPr>
        <w:t>По налогу на имущество физических лиц</w:t>
      </w:r>
      <w:r w:rsidRPr="003E6559">
        <w:rPr>
          <w:color w:val="000000"/>
          <w:sz w:val="28"/>
          <w:szCs w:val="20"/>
        </w:rPr>
        <w:t xml:space="preserve"> в бюджет поселения поступило 279,1 тыс. рублей, план года выполнен на 103,2 %.  В сравнении с 2023 годом  поступление увеличилось  на 58,7  тыс. рублей. Недоимка по налогу на имущество физических лиц невозможная к взысканию составила – 53,6 тыс. рублей, в том числе: 19,7 тыс. рублей – лица, выбывшие без снятия с регистрационного учета, 31,7 тыс. рублей – отсутствие факта проживания физического лица на территории поселения; 2,2 тыс. рублей – умершие.</w:t>
      </w:r>
    </w:p>
    <w:p w14:paraId="0E0ECA8D" w14:textId="77777777" w:rsidR="003E6559" w:rsidRPr="003E6559" w:rsidRDefault="003E6559" w:rsidP="003E6559">
      <w:pPr>
        <w:ind w:firstLine="567"/>
        <w:jc w:val="both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ab/>
      </w:r>
      <w:r w:rsidRPr="003E6559">
        <w:rPr>
          <w:i/>
          <w:color w:val="000000"/>
          <w:sz w:val="28"/>
          <w:szCs w:val="20"/>
        </w:rPr>
        <w:t>По земельному налогу</w:t>
      </w:r>
      <w:r w:rsidRPr="003E6559">
        <w:rPr>
          <w:color w:val="000000"/>
          <w:sz w:val="28"/>
          <w:szCs w:val="20"/>
        </w:rPr>
        <w:t xml:space="preserve"> в бюджет поселения поступило 3645,4 тыс. рублей, план выполнен на 94,4%. К уровню прошлого года увеличение    составило 224,7 тыс. рублей.         Недоимка по земельному налогу невозможная к взысканию составила — 293,4 тыс. рублей, в том числе: 102,7 тыс. рублей – выбывшие без снятия с регистрационного учета, 164,9 тыс. рублей – отсутствие факта проживания физического лица на территории поселения, 25,8 тыс. рублей – умершие.</w:t>
      </w:r>
      <w:r w:rsidRPr="003E6559">
        <w:rPr>
          <w:color w:val="000000"/>
          <w:sz w:val="28"/>
          <w:szCs w:val="20"/>
        </w:rPr>
        <w:tab/>
      </w:r>
      <w:r w:rsidRPr="003E6559">
        <w:rPr>
          <w:i/>
          <w:color w:val="000000"/>
          <w:sz w:val="28"/>
          <w:szCs w:val="20"/>
        </w:rPr>
        <w:t>Государственная пошлина</w:t>
      </w:r>
      <w:r w:rsidRPr="003E6559">
        <w:rPr>
          <w:color w:val="000000"/>
          <w:sz w:val="28"/>
          <w:szCs w:val="20"/>
        </w:rPr>
        <w:t xml:space="preserve"> -  в бюджет поселения поступило  8,1 тыс. рублей, или 80,2 % к уточненному плану.</w:t>
      </w:r>
    </w:p>
    <w:p w14:paraId="687D393E" w14:textId="77777777" w:rsidR="003E6559" w:rsidRPr="003E6559" w:rsidRDefault="003E6559" w:rsidP="003E6559">
      <w:pPr>
        <w:ind w:firstLine="567"/>
        <w:jc w:val="both"/>
        <w:rPr>
          <w:color w:val="000000"/>
          <w:sz w:val="28"/>
          <w:szCs w:val="20"/>
        </w:rPr>
      </w:pPr>
      <w:r w:rsidRPr="003E6559">
        <w:rPr>
          <w:i/>
          <w:color w:val="000000"/>
          <w:sz w:val="28"/>
          <w:szCs w:val="20"/>
        </w:rPr>
        <w:t>Доходы от использования имущества</w:t>
      </w:r>
      <w:r w:rsidRPr="003E6559">
        <w:rPr>
          <w:color w:val="000000"/>
          <w:sz w:val="28"/>
          <w:szCs w:val="20"/>
        </w:rPr>
        <w:t xml:space="preserve"> составили 323,7  тыс. руб., план выполнен на 125,5 %.  В сравнении с 2023 годом  поступление  увеличилось  на 19,9 тыс. рублей.</w:t>
      </w:r>
    </w:p>
    <w:p w14:paraId="2709FE4E" w14:textId="77777777" w:rsidR="003E6559" w:rsidRPr="003E6559" w:rsidRDefault="003E6559" w:rsidP="003E6559">
      <w:pPr>
        <w:ind w:firstLine="567"/>
        <w:jc w:val="both"/>
        <w:rPr>
          <w:color w:val="000000"/>
          <w:sz w:val="28"/>
          <w:szCs w:val="20"/>
        </w:rPr>
      </w:pPr>
      <w:r w:rsidRPr="003E6559">
        <w:rPr>
          <w:i/>
          <w:color w:val="000000"/>
          <w:sz w:val="28"/>
          <w:szCs w:val="20"/>
        </w:rPr>
        <w:t>Доходы от компенсации затрат бюджетов сельских поселений</w:t>
      </w:r>
      <w:r w:rsidRPr="003E6559">
        <w:rPr>
          <w:color w:val="000000"/>
          <w:sz w:val="28"/>
          <w:szCs w:val="20"/>
        </w:rPr>
        <w:t xml:space="preserve"> составили- 166,9 тыс. рублей.</w:t>
      </w:r>
    </w:p>
    <w:p w14:paraId="456DB6B3" w14:textId="77777777" w:rsidR="003E6559" w:rsidRPr="003E6559" w:rsidRDefault="003E6559" w:rsidP="003E6559">
      <w:pPr>
        <w:ind w:firstLine="567"/>
        <w:jc w:val="both"/>
        <w:rPr>
          <w:color w:val="000000"/>
          <w:sz w:val="28"/>
          <w:szCs w:val="20"/>
        </w:rPr>
      </w:pPr>
      <w:r w:rsidRPr="003E6559">
        <w:rPr>
          <w:i/>
          <w:color w:val="000000"/>
          <w:sz w:val="28"/>
          <w:szCs w:val="20"/>
        </w:rPr>
        <w:t>По штрафам, санкциям, возмещению ущерба</w:t>
      </w:r>
      <w:r w:rsidRPr="003E6559">
        <w:rPr>
          <w:color w:val="000000"/>
          <w:sz w:val="28"/>
          <w:szCs w:val="20"/>
        </w:rPr>
        <w:t xml:space="preserve"> в бюджет поселения всего поступило 3,1 тыс. рублей.</w:t>
      </w:r>
    </w:p>
    <w:p w14:paraId="1D06CBFE" w14:textId="77777777" w:rsidR="003E6559" w:rsidRPr="003E6559" w:rsidRDefault="003E6559" w:rsidP="003E6559">
      <w:pPr>
        <w:ind w:firstLine="567"/>
        <w:jc w:val="both"/>
        <w:rPr>
          <w:color w:val="000000"/>
          <w:sz w:val="28"/>
          <w:szCs w:val="20"/>
        </w:rPr>
      </w:pPr>
      <w:r w:rsidRPr="003E6559">
        <w:rPr>
          <w:i/>
          <w:color w:val="000000"/>
          <w:sz w:val="28"/>
          <w:szCs w:val="20"/>
        </w:rPr>
        <w:t>Безвозмездные поступления</w:t>
      </w:r>
      <w:r w:rsidRPr="003E6559">
        <w:rPr>
          <w:color w:val="000000"/>
          <w:sz w:val="28"/>
          <w:szCs w:val="20"/>
        </w:rPr>
        <w:t xml:space="preserve"> исполнены в объеме 15972,1 </w:t>
      </w:r>
      <w:proofErr w:type="spellStart"/>
      <w:r w:rsidRPr="003E6559">
        <w:rPr>
          <w:color w:val="000000"/>
          <w:sz w:val="28"/>
          <w:szCs w:val="20"/>
        </w:rPr>
        <w:t>тыс</w:t>
      </w:r>
      <w:proofErr w:type="gramStart"/>
      <w:r w:rsidRPr="003E6559">
        <w:rPr>
          <w:color w:val="000000"/>
          <w:sz w:val="28"/>
          <w:szCs w:val="20"/>
        </w:rPr>
        <w:t>.р</w:t>
      </w:r>
      <w:proofErr w:type="gramEnd"/>
      <w:r w:rsidRPr="003E6559">
        <w:rPr>
          <w:color w:val="000000"/>
          <w:sz w:val="28"/>
          <w:szCs w:val="20"/>
        </w:rPr>
        <w:t>ублей</w:t>
      </w:r>
      <w:proofErr w:type="spellEnd"/>
      <w:r w:rsidRPr="003E6559">
        <w:rPr>
          <w:color w:val="000000"/>
          <w:sz w:val="28"/>
          <w:szCs w:val="20"/>
        </w:rPr>
        <w:t>.</w:t>
      </w:r>
    </w:p>
    <w:p w14:paraId="28CC9662" w14:textId="77777777" w:rsidR="003E6559" w:rsidRPr="003E6559" w:rsidRDefault="003E6559" w:rsidP="003E6559">
      <w:pPr>
        <w:ind w:firstLine="567"/>
        <w:jc w:val="both"/>
        <w:rPr>
          <w:color w:val="000000"/>
          <w:sz w:val="28"/>
          <w:szCs w:val="20"/>
        </w:rPr>
      </w:pPr>
      <w:r w:rsidRPr="003E6559">
        <w:rPr>
          <w:i/>
          <w:color w:val="000000"/>
          <w:sz w:val="28"/>
          <w:szCs w:val="20"/>
        </w:rPr>
        <w:t>- Дотации бюджетам субъектов Российской Федерации и муниципальных образований</w:t>
      </w:r>
      <w:r w:rsidRPr="003E6559">
        <w:rPr>
          <w:color w:val="000000"/>
          <w:sz w:val="28"/>
          <w:szCs w:val="20"/>
        </w:rPr>
        <w:t xml:space="preserve"> поступили в сумме 12448,7 </w:t>
      </w:r>
      <w:proofErr w:type="spellStart"/>
      <w:r w:rsidRPr="003E6559">
        <w:rPr>
          <w:color w:val="000000"/>
          <w:sz w:val="28"/>
          <w:szCs w:val="20"/>
        </w:rPr>
        <w:t>тыс</w:t>
      </w:r>
      <w:proofErr w:type="gramStart"/>
      <w:r w:rsidRPr="003E6559">
        <w:rPr>
          <w:color w:val="000000"/>
          <w:sz w:val="28"/>
          <w:szCs w:val="20"/>
        </w:rPr>
        <w:t>.р</w:t>
      </w:r>
      <w:proofErr w:type="gramEnd"/>
      <w:r w:rsidRPr="003E6559">
        <w:rPr>
          <w:color w:val="000000"/>
          <w:sz w:val="28"/>
          <w:szCs w:val="20"/>
        </w:rPr>
        <w:t>ублей</w:t>
      </w:r>
      <w:proofErr w:type="spellEnd"/>
      <w:r w:rsidRPr="003E6559">
        <w:rPr>
          <w:color w:val="000000"/>
          <w:sz w:val="28"/>
          <w:szCs w:val="20"/>
        </w:rPr>
        <w:t>, или 100,0% к годовому плану.</w:t>
      </w:r>
    </w:p>
    <w:p w14:paraId="4BB1EF8A" w14:textId="77777777" w:rsidR="003E6559" w:rsidRPr="003E6559" w:rsidRDefault="003E6559" w:rsidP="003E6559">
      <w:pPr>
        <w:ind w:firstLine="567"/>
        <w:jc w:val="both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>К уровню прошлого года сумма дотации увеличилась на 1752,9 тыс. рублей;</w:t>
      </w:r>
    </w:p>
    <w:p w14:paraId="043F54FB" w14:textId="77777777" w:rsidR="003E6559" w:rsidRPr="003E6559" w:rsidRDefault="003E6559" w:rsidP="003E6559">
      <w:pPr>
        <w:ind w:firstLine="567"/>
        <w:jc w:val="both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 xml:space="preserve">- </w:t>
      </w:r>
      <w:r w:rsidRPr="003E6559">
        <w:rPr>
          <w:i/>
          <w:color w:val="000000"/>
          <w:sz w:val="28"/>
          <w:szCs w:val="20"/>
        </w:rPr>
        <w:t>Субвенции бюджетам субъектов Российской Федерации и муниципальных образований</w:t>
      </w:r>
      <w:r w:rsidRPr="003E6559">
        <w:rPr>
          <w:color w:val="000000"/>
          <w:sz w:val="28"/>
          <w:szCs w:val="20"/>
        </w:rPr>
        <w:t xml:space="preserve"> поступили в сумме 361,8 </w:t>
      </w:r>
      <w:proofErr w:type="spellStart"/>
      <w:r w:rsidRPr="003E6559">
        <w:rPr>
          <w:color w:val="000000"/>
          <w:sz w:val="28"/>
          <w:szCs w:val="20"/>
        </w:rPr>
        <w:t>тыс</w:t>
      </w:r>
      <w:proofErr w:type="gramStart"/>
      <w:r w:rsidRPr="003E6559">
        <w:rPr>
          <w:color w:val="000000"/>
          <w:sz w:val="28"/>
          <w:szCs w:val="20"/>
        </w:rPr>
        <w:t>.р</w:t>
      </w:r>
      <w:proofErr w:type="gramEnd"/>
      <w:r w:rsidRPr="003E6559">
        <w:rPr>
          <w:color w:val="000000"/>
          <w:sz w:val="28"/>
          <w:szCs w:val="20"/>
        </w:rPr>
        <w:t>ублей</w:t>
      </w:r>
      <w:proofErr w:type="spellEnd"/>
      <w:r w:rsidRPr="003E6559">
        <w:rPr>
          <w:color w:val="000000"/>
          <w:sz w:val="28"/>
          <w:szCs w:val="20"/>
        </w:rPr>
        <w:t>, или 100,0% к годовому плану;</w:t>
      </w:r>
    </w:p>
    <w:p w14:paraId="0CABDE7A" w14:textId="77777777" w:rsidR="003E6559" w:rsidRPr="003E6559" w:rsidRDefault="003E6559" w:rsidP="003E6559">
      <w:pPr>
        <w:ind w:firstLine="567"/>
        <w:jc w:val="both"/>
        <w:rPr>
          <w:color w:val="000000"/>
          <w:sz w:val="28"/>
          <w:szCs w:val="20"/>
        </w:rPr>
      </w:pPr>
      <w:r w:rsidRPr="003E6559">
        <w:rPr>
          <w:i/>
          <w:color w:val="000000"/>
          <w:sz w:val="28"/>
          <w:szCs w:val="20"/>
        </w:rPr>
        <w:t>- Иные межбюджетные трансферты</w:t>
      </w:r>
      <w:r w:rsidRPr="003E6559">
        <w:rPr>
          <w:color w:val="000000"/>
          <w:sz w:val="28"/>
          <w:szCs w:val="20"/>
        </w:rPr>
        <w:t xml:space="preserve"> поступили в сумме 3161,6 </w:t>
      </w:r>
      <w:proofErr w:type="spellStart"/>
      <w:r w:rsidRPr="003E6559">
        <w:rPr>
          <w:color w:val="000000"/>
          <w:sz w:val="28"/>
          <w:szCs w:val="20"/>
        </w:rPr>
        <w:t>тыс</w:t>
      </w:r>
      <w:proofErr w:type="gramStart"/>
      <w:r w:rsidRPr="003E6559">
        <w:rPr>
          <w:color w:val="000000"/>
          <w:sz w:val="28"/>
          <w:szCs w:val="20"/>
        </w:rPr>
        <w:t>.р</w:t>
      </w:r>
      <w:proofErr w:type="gramEnd"/>
      <w:r w:rsidRPr="003E6559">
        <w:rPr>
          <w:color w:val="000000"/>
          <w:sz w:val="28"/>
          <w:szCs w:val="20"/>
        </w:rPr>
        <w:t>ублей</w:t>
      </w:r>
      <w:proofErr w:type="spellEnd"/>
      <w:r w:rsidRPr="003E6559">
        <w:rPr>
          <w:color w:val="000000"/>
          <w:sz w:val="28"/>
          <w:szCs w:val="20"/>
        </w:rPr>
        <w:t xml:space="preserve">, что составило 99,99% к годовому плану. </w:t>
      </w:r>
    </w:p>
    <w:p w14:paraId="3882B820" w14:textId="77777777" w:rsidR="003E6559" w:rsidRPr="003E6559" w:rsidRDefault="003E6559" w:rsidP="003E6559">
      <w:pPr>
        <w:ind w:firstLine="567"/>
        <w:jc w:val="center"/>
        <w:rPr>
          <w:color w:val="000000"/>
          <w:sz w:val="28"/>
          <w:szCs w:val="20"/>
        </w:rPr>
      </w:pPr>
    </w:p>
    <w:p w14:paraId="09DE7A3F" w14:textId="77777777" w:rsidR="003E6559" w:rsidRPr="003E6559" w:rsidRDefault="003E6559" w:rsidP="003E6559">
      <w:pPr>
        <w:ind w:firstLine="567"/>
        <w:jc w:val="center"/>
        <w:rPr>
          <w:color w:val="000000"/>
          <w:sz w:val="28"/>
          <w:szCs w:val="20"/>
        </w:rPr>
      </w:pPr>
    </w:p>
    <w:p w14:paraId="37047577" w14:textId="77777777" w:rsidR="003E6559" w:rsidRPr="003E6559" w:rsidRDefault="003E6559" w:rsidP="003E6559">
      <w:pPr>
        <w:ind w:firstLine="567"/>
        <w:jc w:val="center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 xml:space="preserve">Расходная часть бюджета  </w:t>
      </w:r>
      <w:proofErr w:type="spellStart"/>
      <w:r w:rsidRPr="003E6559">
        <w:rPr>
          <w:color w:val="000000"/>
          <w:sz w:val="28"/>
          <w:szCs w:val="20"/>
        </w:rPr>
        <w:t>Лысогорского</w:t>
      </w:r>
      <w:proofErr w:type="spellEnd"/>
      <w:r w:rsidRPr="003E6559">
        <w:rPr>
          <w:color w:val="000000"/>
          <w:sz w:val="28"/>
          <w:szCs w:val="20"/>
        </w:rPr>
        <w:t xml:space="preserve"> сельского поселения</w:t>
      </w:r>
    </w:p>
    <w:p w14:paraId="411B2102" w14:textId="77777777" w:rsidR="003E6559" w:rsidRPr="003E6559" w:rsidRDefault="003E6559" w:rsidP="003E6559">
      <w:pPr>
        <w:ind w:firstLine="567"/>
        <w:jc w:val="center"/>
        <w:rPr>
          <w:color w:val="000000"/>
          <w:sz w:val="28"/>
          <w:szCs w:val="20"/>
        </w:rPr>
      </w:pPr>
    </w:p>
    <w:p w14:paraId="48CE2E35" w14:textId="77777777" w:rsidR="003E6559" w:rsidRPr="003E6559" w:rsidRDefault="003E6559" w:rsidP="003E6559">
      <w:pPr>
        <w:ind w:firstLine="567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 xml:space="preserve">При плане 23939,1 </w:t>
      </w:r>
      <w:proofErr w:type="spellStart"/>
      <w:r w:rsidRPr="003E6559">
        <w:rPr>
          <w:color w:val="000000"/>
          <w:sz w:val="28"/>
          <w:szCs w:val="20"/>
        </w:rPr>
        <w:t>тыс</w:t>
      </w:r>
      <w:proofErr w:type="gramStart"/>
      <w:r w:rsidRPr="003E6559">
        <w:rPr>
          <w:color w:val="000000"/>
          <w:sz w:val="28"/>
          <w:szCs w:val="20"/>
        </w:rPr>
        <w:t>.р</w:t>
      </w:r>
      <w:proofErr w:type="gramEnd"/>
      <w:r w:rsidRPr="003E6559">
        <w:rPr>
          <w:color w:val="000000"/>
          <w:sz w:val="28"/>
          <w:szCs w:val="20"/>
        </w:rPr>
        <w:t>ублей</w:t>
      </w:r>
      <w:proofErr w:type="spellEnd"/>
      <w:r w:rsidRPr="003E6559">
        <w:rPr>
          <w:color w:val="000000"/>
          <w:sz w:val="28"/>
          <w:szCs w:val="20"/>
        </w:rPr>
        <w:t xml:space="preserve"> средства освоены в объеме 22913,8 </w:t>
      </w:r>
      <w:proofErr w:type="spellStart"/>
      <w:r w:rsidRPr="003E6559">
        <w:rPr>
          <w:color w:val="000000"/>
          <w:sz w:val="28"/>
          <w:szCs w:val="20"/>
        </w:rPr>
        <w:t>тыс.рублей</w:t>
      </w:r>
      <w:proofErr w:type="spellEnd"/>
      <w:r w:rsidRPr="003E6559">
        <w:rPr>
          <w:color w:val="000000"/>
          <w:sz w:val="28"/>
          <w:szCs w:val="20"/>
        </w:rPr>
        <w:t xml:space="preserve"> или 95,8 % к годовому плану.</w:t>
      </w:r>
    </w:p>
    <w:p w14:paraId="28CF70FC" w14:textId="77777777" w:rsidR="003E6559" w:rsidRPr="003E6559" w:rsidRDefault="003E6559" w:rsidP="003E6559">
      <w:pPr>
        <w:ind w:firstLine="851"/>
        <w:jc w:val="both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 xml:space="preserve">Бюджет исполнен с профицитом в сумме </w:t>
      </w:r>
      <w:r w:rsidRPr="003E6559">
        <w:rPr>
          <w:sz w:val="28"/>
          <w:szCs w:val="20"/>
        </w:rPr>
        <w:t>654,0</w:t>
      </w:r>
      <w:r w:rsidRPr="003E6559">
        <w:rPr>
          <w:color w:val="000000"/>
          <w:sz w:val="28"/>
          <w:szCs w:val="20"/>
        </w:rPr>
        <w:t xml:space="preserve"> тыс. рублей.</w:t>
      </w:r>
    </w:p>
    <w:p w14:paraId="392E4332" w14:textId="77777777" w:rsidR="003E6559" w:rsidRPr="003E6559" w:rsidRDefault="003E6559" w:rsidP="003E6559">
      <w:pPr>
        <w:ind w:firstLine="851"/>
        <w:jc w:val="both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>Остатки, сложившиеся на счетах, по состоянию на 01.01.2025 года составили в сумме 1519,8 тыс. рублей.</w:t>
      </w:r>
    </w:p>
    <w:p w14:paraId="3ED4B23A" w14:textId="77777777" w:rsidR="003E6559" w:rsidRPr="003E6559" w:rsidRDefault="003E6559" w:rsidP="003E6559">
      <w:pPr>
        <w:ind w:firstLine="851"/>
        <w:jc w:val="both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 xml:space="preserve">Расходы бюджета поселения представлены программно-целевым методом расходования бюджетных средств </w:t>
      </w:r>
      <w:proofErr w:type="gramStart"/>
      <w:r w:rsidRPr="003E6559">
        <w:rPr>
          <w:color w:val="000000"/>
          <w:sz w:val="28"/>
          <w:szCs w:val="20"/>
        </w:rPr>
        <w:t xml:space="preserve">( </w:t>
      </w:r>
      <w:proofErr w:type="gramEnd"/>
      <w:r w:rsidRPr="003E6559">
        <w:rPr>
          <w:color w:val="000000"/>
          <w:sz w:val="28"/>
          <w:szCs w:val="20"/>
        </w:rPr>
        <w:t xml:space="preserve">94,9 % от общего объема расходов), на </w:t>
      </w:r>
      <w:r w:rsidRPr="003E6559">
        <w:rPr>
          <w:color w:val="000000"/>
          <w:sz w:val="28"/>
          <w:szCs w:val="20"/>
        </w:rPr>
        <w:lastRenderedPageBreak/>
        <w:t xml:space="preserve">основе утвержденных Администрацией </w:t>
      </w:r>
      <w:proofErr w:type="spellStart"/>
      <w:r w:rsidRPr="003E6559">
        <w:rPr>
          <w:color w:val="000000"/>
          <w:sz w:val="28"/>
          <w:szCs w:val="20"/>
        </w:rPr>
        <w:t>Лысогорского</w:t>
      </w:r>
      <w:proofErr w:type="spellEnd"/>
      <w:r w:rsidRPr="003E6559">
        <w:rPr>
          <w:color w:val="000000"/>
          <w:sz w:val="28"/>
          <w:szCs w:val="20"/>
        </w:rPr>
        <w:t xml:space="preserve"> сельского поселения  11 муниципальных программ.  Муниципальные программы </w:t>
      </w:r>
      <w:proofErr w:type="spellStart"/>
      <w:r w:rsidRPr="003E6559">
        <w:rPr>
          <w:color w:val="000000"/>
          <w:sz w:val="28"/>
          <w:szCs w:val="20"/>
        </w:rPr>
        <w:t>Лысогорского</w:t>
      </w:r>
      <w:proofErr w:type="spellEnd"/>
      <w:r w:rsidRPr="003E6559">
        <w:rPr>
          <w:color w:val="000000"/>
          <w:sz w:val="28"/>
          <w:szCs w:val="20"/>
        </w:rPr>
        <w:t xml:space="preserve"> сельского поселения были направлены на поступательное развитие социальной сферы,  коммунальной инфраструктуры и благоустройство поселения. При годовом плане на реализацию муниципальных программ в сумме 22349,7 </w:t>
      </w:r>
      <w:proofErr w:type="spellStart"/>
      <w:r w:rsidRPr="003E6559">
        <w:rPr>
          <w:color w:val="000000"/>
          <w:sz w:val="28"/>
          <w:szCs w:val="20"/>
        </w:rPr>
        <w:t>тыс</w:t>
      </w:r>
      <w:proofErr w:type="gramStart"/>
      <w:r w:rsidRPr="003E6559">
        <w:rPr>
          <w:color w:val="000000"/>
          <w:sz w:val="28"/>
          <w:szCs w:val="20"/>
        </w:rPr>
        <w:t>.р</w:t>
      </w:r>
      <w:proofErr w:type="gramEnd"/>
      <w:r w:rsidRPr="003E6559">
        <w:rPr>
          <w:color w:val="000000"/>
          <w:sz w:val="28"/>
          <w:szCs w:val="20"/>
        </w:rPr>
        <w:t>ублей</w:t>
      </w:r>
      <w:proofErr w:type="spellEnd"/>
      <w:r w:rsidRPr="003E6559">
        <w:rPr>
          <w:color w:val="000000"/>
          <w:sz w:val="28"/>
          <w:szCs w:val="20"/>
        </w:rPr>
        <w:t xml:space="preserve">, исполнение составило        21850,3  тыс. рублей или 97,8 %. </w:t>
      </w:r>
    </w:p>
    <w:p w14:paraId="00C6257A" w14:textId="77777777" w:rsidR="003E6559" w:rsidRPr="003E6559" w:rsidRDefault="003E6559" w:rsidP="003E6559">
      <w:pPr>
        <w:ind w:firstLine="900"/>
        <w:jc w:val="both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>В 2024 году расходование бюджетных средств осуществлено</w:t>
      </w:r>
    </w:p>
    <w:p w14:paraId="4C987AF5" w14:textId="77777777" w:rsidR="003E6559" w:rsidRPr="003E6559" w:rsidRDefault="003E6559" w:rsidP="003E6559">
      <w:pPr>
        <w:ind w:firstLine="900"/>
        <w:jc w:val="both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>по следующим разделам:</w:t>
      </w:r>
    </w:p>
    <w:p w14:paraId="10B1E758" w14:textId="77777777" w:rsidR="003E6559" w:rsidRPr="003E6559" w:rsidRDefault="003E6559" w:rsidP="003E6559">
      <w:pPr>
        <w:ind w:firstLine="567"/>
        <w:rPr>
          <w:color w:val="000000"/>
          <w:sz w:val="28"/>
          <w:szCs w:val="20"/>
        </w:rPr>
      </w:pPr>
      <w:r w:rsidRPr="003E6559">
        <w:rPr>
          <w:i/>
          <w:color w:val="000000"/>
          <w:sz w:val="28"/>
          <w:szCs w:val="20"/>
        </w:rPr>
        <w:t xml:space="preserve">ОБЩЕГОСУДАРСТВЕННЫЕ ВОПРОСЫ </w:t>
      </w:r>
      <w:proofErr w:type="gramStart"/>
      <w:r w:rsidRPr="003E6559">
        <w:rPr>
          <w:b/>
          <w:i/>
          <w:color w:val="000000"/>
          <w:sz w:val="28"/>
          <w:szCs w:val="20"/>
        </w:rPr>
        <w:t>–</w:t>
      </w:r>
      <w:r w:rsidRPr="003E6559">
        <w:rPr>
          <w:color w:val="000000"/>
          <w:sz w:val="28"/>
          <w:szCs w:val="20"/>
        </w:rPr>
        <w:t>р</w:t>
      </w:r>
      <w:proofErr w:type="gramEnd"/>
      <w:r w:rsidRPr="003E6559">
        <w:rPr>
          <w:color w:val="000000"/>
          <w:sz w:val="28"/>
          <w:szCs w:val="20"/>
        </w:rPr>
        <w:t xml:space="preserve">асходы составили 9527,9 </w:t>
      </w:r>
      <w:proofErr w:type="spellStart"/>
      <w:r w:rsidRPr="003E6559">
        <w:rPr>
          <w:color w:val="000000"/>
          <w:sz w:val="28"/>
          <w:szCs w:val="20"/>
        </w:rPr>
        <w:t>тыс.руб</w:t>
      </w:r>
      <w:proofErr w:type="spellEnd"/>
      <w:r w:rsidRPr="003E6559">
        <w:rPr>
          <w:color w:val="000000"/>
          <w:sz w:val="28"/>
          <w:szCs w:val="20"/>
        </w:rPr>
        <w:t xml:space="preserve">. или 92,7 % к годовому плану 10287,4 </w:t>
      </w:r>
      <w:proofErr w:type="spellStart"/>
      <w:r w:rsidRPr="003E6559">
        <w:rPr>
          <w:color w:val="000000"/>
          <w:sz w:val="28"/>
          <w:szCs w:val="20"/>
        </w:rPr>
        <w:t>тыс.рублей</w:t>
      </w:r>
      <w:proofErr w:type="spellEnd"/>
      <w:r w:rsidRPr="003E6559">
        <w:rPr>
          <w:color w:val="000000"/>
          <w:sz w:val="28"/>
          <w:szCs w:val="20"/>
        </w:rPr>
        <w:t>.</w:t>
      </w:r>
    </w:p>
    <w:p w14:paraId="1404CDD9" w14:textId="77777777" w:rsidR="003E6559" w:rsidRPr="003E6559" w:rsidRDefault="003E6559" w:rsidP="003E6559">
      <w:pPr>
        <w:ind w:firstLine="567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>1. Расходы на Функционирование законодательных (представительных) органов государственной власти и представительных органов муниципальных образований в сумме 189,9 тыс. рублей план исполнен на 99,90 %.</w:t>
      </w:r>
    </w:p>
    <w:p w14:paraId="1759BE20" w14:textId="77777777" w:rsidR="003E6559" w:rsidRPr="003E6559" w:rsidRDefault="003E6559" w:rsidP="003E6559">
      <w:pPr>
        <w:jc w:val="both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 xml:space="preserve">         2. Расходы на Функционирование </w:t>
      </w:r>
      <w:proofErr w:type="gramStart"/>
      <w:r w:rsidRPr="003E6559">
        <w:rPr>
          <w:color w:val="000000"/>
          <w:sz w:val="28"/>
          <w:szCs w:val="20"/>
        </w:rPr>
        <w:t>Правительства Российской Федерации высших исполнительных органов государственной  власти субъектов Российской</w:t>
      </w:r>
      <w:proofErr w:type="gramEnd"/>
      <w:r w:rsidRPr="003E6559">
        <w:rPr>
          <w:color w:val="000000"/>
          <w:sz w:val="28"/>
          <w:szCs w:val="20"/>
        </w:rPr>
        <w:t xml:space="preserve"> Федерации, местных администраций в сумме 8935,5 тыс. рублей, план исполнен    на 97,5 %.</w:t>
      </w:r>
    </w:p>
    <w:p w14:paraId="68DF7F41" w14:textId="77777777" w:rsidR="003E6559" w:rsidRPr="003E6559" w:rsidRDefault="003E6559" w:rsidP="003E6559">
      <w:pPr>
        <w:ind w:firstLine="851"/>
        <w:jc w:val="both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>2.1. Расходы на выплаты и начисления на выплаты по оплате труда руководства и работников Администрации сельского поселения в сумме 8289,2 тыс. рублей, план исполнен на 99,9 %;</w:t>
      </w:r>
    </w:p>
    <w:p w14:paraId="6121D234" w14:textId="77777777" w:rsidR="003E6559" w:rsidRPr="003E6559" w:rsidRDefault="003E6559" w:rsidP="003E6559">
      <w:pPr>
        <w:jc w:val="both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 xml:space="preserve">            2.2. Расходы на обеспечение функций Администрации сельского поселения в сумме 634,7 тыс. рублей, что составляет 81,8 % от плановых показателей в связи с экономией на закупки энергетических ресурсов.</w:t>
      </w:r>
    </w:p>
    <w:p w14:paraId="6989FCD0" w14:textId="77777777" w:rsidR="003E6559" w:rsidRPr="003E6559" w:rsidRDefault="003E6559" w:rsidP="003E6559">
      <w:pPr>
        <w:ind w:firstLine="851"/>
        <w:jc w:val="both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 xml:space="preserve">2.3. уплата налогов (земельного, транспортного, налога на прибыль) в сумме 149,1 тыс. рублей, исполнение составляет 27,0% от плановых показателей. </w:t>
      </w:r>
    </w:p>
    <w:p w14:paraId="6DB4B54A" w14:textId="77777777" w:rsidR="003E6559" w:rsidRPr="003E6559" w:rsidRDefault="003E6559" w:rsidP="003E6559">
      <w:pPr>
        <w:ind w:firstLine="851"/>
        <w:jc w:val="both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 xml:space="preserve">2.4. приобретение </w:t>
      </w:r>
      <w:proofErr w:type="spellStart"/>
      <w:r w:rsidRPr="003E6559">
        <w:rPr>
          <w:color w:val="000000"/>
          <w:sz w:val="28"/>
          <w:szCs w:val="20"/>
        </w:rPr>
        <w:t>канц</w:t>
      </w:r>
      <w:proofErr w:type="gramStart"/>
      <w:r w:rsidRPr="003E6559">
        <w:rPr>
          <w:color w:val="000000"/>
          <w:sz w:val="28"/>
          <w:szCs w:val="20"/>
        </w:rPr>
        <w:t>.т</w:t>
      </w:r>
      <w:proofErr w:type="gramEnd"/>
      <w:r w:rsidRPr="003E6559">
        <w:rPr>
          <w:color w:val="000000"/>
          <w:sz w:val="28"/>
          <w:szCs w:val="20"/>
        </w:rPr>
        <w:t>оваров</w:t>
      </w:r>
      <w:proofErr w:type="spellEnd"/>
      <w:r w:rsidRPr="003E6559">
        <w:rPr>
          <w:color w:val="000000"/>
          <w:sz w:val="28"/>
          <w:szCs w:val="20"/>
        </w:rPr>
        <w:t xml:space="preserve"> на административную комиссию 0,2  </w:t>
      </w:r>
      <w:proofErr w:type="spellStart"/>
      <w:r w:rsidRPr="003E6559">
        <w:rPr>
          <w:color w:val="000000"/>
          <w:sz w:val="28"/>
          <w:szCs w:val="20"/>
        </w:rPr>
        <w:t>тыс.рублей</w:t>
      </w:r>
      <w:proofErr w:type="spellEnd"/>
      <w:r w:rsidRPr="003E6559">
        <w:rPr>
          <w:color w:val="000000"/>
          <w:sz w:val="28"/>
          <w:szCs w:val="20"/>
        </w:rPr>
        <w:t xml:space="preserve"> (за счет средств областного бюджета).</w:t>
      </w:r>
    </w:p>
    <w:p w14:paraId="489BD024" w14:textId="77777777" w:rsidR="003E6559" w:rsidRPr="003E6559" w:rsidRDefault="003E6559" w:rsidP="003E6559">
      <w:pPr>
        <w:ind w:firstLine="851"/>
        <w:jc w:val="both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>3. Резервные фонды. Исполнение составило 0 рублей при плановых показателях 209,1 тыс. рублей  в связи с экономией средств резервного фонда.</w:t>
      </w:r>
    </w:p>
    <w:p w14:paraId="1C8CE373" w14:textId="77777777" w:rsidR="003E6559" w:rsidRPr="003E6559" w:rsidRDefault="003E6559" w:rsidP="003E6559">
      <w:pPr>
        <w:ind w:firstLine="851"/>
        <w:jc w:val="both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 xml:space="preserve">4. Другие общегосударственные вопросы  исполнены в сумме 402,4 тыс. рублей, что составляет 55,7 % исполнения плановых показателей. </w:t>
      </w:r>
    </w:p>
    <w:p w14:paraId="63FE7B9B" w14:textId="77777777" w:rsidR="003E6559" w:rsidRPr="003E6559" w:rsidRDefault="003E6559" w:rsidP="003E6559">
      <w:pPr>
        <w:ind w:firstLine="567"/>
        <w:rPr>
          <w:color w:val="000000"/>
          <w:sz w:val="28"/>
          <w:szCs w:val="20"/>
        </w:rPr>
      </w:pPr>
    </w:p>
    <w:p w14:paraId="34D8D86E" w14:textId="77777777" w:rsidR="003E6559" w:rsidRPr="003E6559" w:rsidRDefault="003E6559" w:rsidP="003E6559">
      <w:pPr>
        <w:ind w:firstLine="567"/>
        <w:rPr>
          <w:color w:val="000000"/>
          <w:sz w:val="28"/>
          <w:szCs w:val="20"/>
        </w:rPr>
      </w:pPr>
      <w:r w:rsidRPr="003E6559">
        <w:rPr>
          <w:i/>
          <w:color w:val="000000"/>
          <w:sz w:val="28"/>
          <w:szCs w:val="20"/>
        </w:rPr>
        <w:t>НАЦИОНАЛЬНАЯ  ОБОРОНА</w:t>
      </w:r>
      <w:r w:rsidRPr="003E6559">
        <w:rPr>
          <w:color w:val="000000"/>
          <w:sz w:val="28"/>
          <w:szCs w:val="20"/>
        </w:rPr>
        <w:t xml:space="preserve">. Средства  израсходованы на  осуществление первичного воинского учета  в сумме 361,6 </w:t>
      </w:r>
      <w:proofErr w:type="spellStart"/>
      <w:r w:rsidRPr="003E6559">
        <w:rPr>
          <w:color w:val="000000"/>
          <w:sz w:val="28"/>
          <w:szCs w:val="20"/>
        </w:rPr>
        <w:t>тыс</w:t>
      </w:r>
      <w:proofErr w:type="gramStart"/>
      <w:r w:rsidRPr="003E6559">
        <w:rPr>
          <w:color w:val="000000"/>
          <w:sz w:val="28"/>
          <w:szCs w:val="20"/>
        </w:rPr>
        <w:t>.р</w:t>
      </w:r>
      <w:proofErr w:type="gramEnd"/>
      <w:r w:rsidRPr="003E6559">
        <w:rPr>
          <w:color w:val="000000"/>
          <w:sz w:val="28"/>
          <w:szCs w:val="20"/>
        </w:rPr>
        <w:t>уб</w:t>
      </w:r>
      <w:proofErr w:type="spellEnd"/>
      <w:r w:rsidRPr="003E6559">
        <w:rPr>
          <w:color w:val="000000"/>
          <w:sz w:val="28"/>
          <w:szCs w:val="20"/>
        </w:rPr>
        <w:t xml:space="preserve">., в том числе -выплата заработной платы и начислений по оплате труда -318,9 </w:t>
      </w:r>
      <w:proofErr w:type="spellStart"/>
      <w:r w:rsidRPr="003E6559">
        <w:rPr>
          <w:color w:val="000000"/>
          <w:sz w:val="28"/>
          <w:szCs w:val="20"/>
        </w:rPr>
        <w:t>тыс.рублей</w:t>
      </w:r>
      <w:proofErr w:type="spellEnd"/>
      <w:r w:rsidRPr="003E6559">
        <w:rPr>
          <w:color w:val="000000"/>
          <w:sz w:val="28"/>
          <w:szCs w:val="20"/>
        </w:rPr>
        <w:t>, приобретение стендов и канцтоваров-42,7 тыс. рублей, исполнение составило 100 %.</w:t>
      </w:r>
    </w:p>
    <w:p w14:paraId="7DF3B5BF" w14:textId="77777777" w:rsidR="003E6559" w:rsidRPr="003E6559" w:rsidRDefault="003E6559" w:rsidP="003E6559">
      <w:pPr>
        <w:ind w:firstLine="567"/>
        <w:rPr>
          <w:color w:val="000000"/>
          <w:sz w:val="28"/>
          <w:szCs w:val="20"/>
        </w:rPr>
      </w:pPr>
      <w:r w:rsidRPr="003E6559">
        <w:rPr>
          <w:i/>
          <w:color w:val="000000"/>
          <w:sz w:val="28"/>
          <w:szCs w:val="20"/>
        </w:rPr>
        <w:t>НАЦИОНАЛЬНАЯ БЕЗОПАСНОСТЬ И ПРАВООХРАНИТЕЛЬНАЯ ДЕЯТЕЛЬНОСТЬ</w:t>
      </w:r>
      <w:r w:rsidRPr="003E6559">
        <w:rPr>
          <w:color w:val="000000"/>
          <w:sz w:val="28"/>
          <w:szCs w:val="20"/>
        </w:rPr>
        <w:t xml:space="preserve">. Средства   освоены в объеме 4 </w:t>
      </w:r>
      <w:proofErr w:type="spellStart"/>
      <w:r w:rsidRPr="003E6559">
        <w:rPr>
          <w:color w:val="000000"/>
          <w:sz w:val="28"/>
          <w:szCs w:val="20"/>
        </w:rPr>
        <w:t>тыс</w:t>
      </w:r>
      <w:proofErr w:type="spellEnd"/>
      <w:proofErr w:type="gramStart"/>
      <w:r w:rsidRPr="003E6559">
        <w:rPr>
          <w:color w:val="000000"/>
          <w:sz w:val="28"/>
          <w:szCs w:val="20"/>
        </w:rPr>
        <w:t xml:space="preserve"> .</w:t>
      </w:r>
      <w:proofErr w:type="gramEnd"/>
      <w:r w:rsidRPr="003E6559">
        <w:rPr>
          <w:color w:val="000000"/>
          <w:sz w:val="28"/>
          <w:szCs w:val="20"/>
        </w:rPr>
        <w:t>рублей, направлены на  мероприятия по обеспечению безопасности на воде, исполнение составило 100 %.</w:t>
      </w:r>
    </w:p>
    <w:p w14:paraId="09904CA9" w14:textId="77777777" w:rsidR="003E6559" w:rsidRPr="003E6559" w:rsidRDefault="003E6559" w:rsidP="003E6559">
      <w:pPr>
        <w:ind w:firstLine="567"/>
        <w:rPr>
          <w:color w:val="000000"/>
          <w:sz w:val="28"/>
          <w:szCs w:val="20"/>
        </w:rPr>
      </w:pPr>
    </w:p>
    <w:p w14:paraId="7FD9B500" w14:textId="77777777" w:rsidR="003E6559" w:rsidRPr="003E6559" w:rsidRDefault="003E6559" w:rsidP="003E6559">
      <w:pPr>
        <w:ind w:firstLine="567"/>
        <w:rPr>
          <w:color w:val="000000"/>
          <w:sz w:val="28"/>
          <w:szCs w:val="20"/>
        </w:rPr>
      </w:pPr>
    </w:p>
    <w:p w14:paraId="5E01B763" w14:textId="77777777" w:rsidR="003E6559" w:rsidRPr="003E6559" w:rsidRDefault="003E6559" w:rsidP="003E6559">
      <w:pPr>
        <w:tabs>
          <w:tab w:val="center" w:pos="4153"/>
          <w:tab w:val="right" w:pos="8306"/>
        </w:tabs>
        <w:ind w:firstLine="851"/>
        <w:jc w:val="both"/>
        <w:rPr>
          <w:color w:val="000000"/>
          <w:sz w:val="28"/>
          <w:szCs w:val="28"/>
        </w:rPr>
      </w:pPr>
      <w:r w:rsidRPr="003E6559">
        <w:rPr>
          <w:i/>
          <w:color w:val="000000"/>
          <w:sz w:val="28"/>
          <w:szCs w:val="20"/>
        </w:rPr>
        <w:t>ЖИЛИЩНО-КОММУНАЛЬНОЕ ХОЗЯЙСТВО</w:t>
      </w:r>
      <w:r w:rsidRPr="003E6559">
        <w:rPr>
          <w:color w:val="000000"/>
          <w:sz w:val="28"/>
          <w:szCs w:val="20"/>
        </w:rPr>
        <w:t xml:space="preserve">. Средства освоены в сумме </w:t>
      </w:r>
      <w:r w:rsidRPr="003E6559">
        <w:rPr>
          <w:sz w:val="28"/>
          <w:szCs w:val="20"/>
        </w:rPr>
        <w:t>5042,5</w:t>
      </w:r>
      <w:r w:rsidRPr="003E6559">
        <w:rPr>
          <w:color w:val="000000"/>
          <w:sz w:val="28"/>
          <w:szCs w:val="20"/>
        </w:rPr>
        <w:t xml:space="preserve"> тыс. рублей</w:t>
      </w:r>
      <w:proofErr w:type="gramStart"/>
      <w:r w:rsidRPr="003E6559">
        <w:rPr>
          <w:color w:val="000000"/>
          <w:sz w:val="28"/>
          <w:szCs w:val="20"/>
        </w:rPr>
        <w:t xml:space="preserve"> ,</w:t>
      </w:r>
      <w:proofErr w:type="gramEnd"/>
      <w:r w:rsidRPr="003E6559">
        <w:rPr>
          <w:color w:val="000000"/>
          <w:sz w:val="28"/>
          <w:szCs w:val="20"/>
        </w:rPr>
        <w:t xml:space="preserve"> что составило </w:t>
      </w:r>
      <w:r w:rsidRPr="003E6559">
        <w:rPr>
          <w:color w:val="000000"/>
          <w:sz w:val="28"/>
          <w:szCs w:val="28"/>
        </w:rPr>
        <w:t xml:space="preserve">95,0 % от плановых показателей.  </w:t>
      </w:r>
    </w:p>
    <w:p w14:paraId="02E52A82" w14:textId="77777777" w:rsidR="003E6559" w:rsidRPr="003E6559" w:rsidRDefault="003E6559" w:rsidP="003E6559">
      <w:pPr>
        <w:ind w:firstLine="567"/>
        <w:rPr>
          <w:b/>
          <w:i/>
          <w:color w:val="000000"/>
          <w:sz w:val="28"/>
          <w:szCs w:val="20"/>
        </w:rPr>
      </w:pPr>
    </w:p>
    <w:p w14:paraId="2C9C7307" w14:textId="77777777" w:rsidR="003E6559" w:rsidRPr="003E6559" w:rsidRDefault="003E6559" w:rsidP="003E6559">
      <w:pPr>
        <w:ind w:firstLine="567"/>
        <w:rPr>
          <w:color w:val="000000"/>
          <w:sz w:val="28"/>
          <w:szCs w:val="20"/>
        </w:rPr>
      </w:pPr>
      <w:r w:rsidRPr="003E6559">
        <w:rPr>
          <w:i/>
          <w:color w:val="000000"/>
          <w:sz w:val="28"/>
          <w:szCs w:val="20"/>
        </w:rPr>
        <w:t>На коммунальное хозяйство</w:t>
      </w:r>
      <w:r w:rsidRPr="003E6559">
        <w:rPr>
          <w:color w:val="000000"/>
          <w:sz w:val="28"/>
          <w:szCs w:val="20"/>
        </w:rPr>
        <w:t xml:space="preserve"> из бюджета поселения направлено  455,00 </w:t>
      </w:r>
      <w:proofErr w:type="spellStart"/>
      <w:r w:rsidRPr="003E6559">
        <w:rPr>
          <w:color w:val="000000"/>
          <w:sz w:val="28"/>
          <w:szCs w:val="20"/>
        </w:rPr>
        <w:t>тыс</w:t>
      </w:r>
      <w:proofErr w:type="gramStart"/>
      <w:r w:rsidRPr="003E6559">
        <w:rPr>
          <w:color w:val="000000"/>
          <w:sz w:val="28"/>
          <w:szCs w:val="20"/>
        </w:rPr>
        <w:t>.р</w:t>
      </w:r>
      <w:proofErr w:type="gramEnd"/>
      <w:r w:rsidRPr="003E6559">
        <w:rPr>
          <w:color w:val="000000"/>
          <w:sz w:val="28"/>
          <w:szCs w:val="20"/>
        </w:rPr>
        <w:t>уб</w:t>
      </w:r>
      <w:proofErr w:type="spellEnd"/>
      <w:r w:rsidRPr="003E6559">
        <w:rPr>
          <w:color w:val="000000"/>
          <w:sz w:val="28"/>
          <w:szCs w:val="20"/>
        </w:rPr>
        <w:t xml:space="preserve">., средства направлены на  обслуживание и содержание объектов газового хозяйства-280,0 тыс. рублей, на работы по монтажу опор и креплений газопровода ДУ 80 с земляными работами и материалом.  по адресу: Ростовская область, с </w:t>
      </w:r>
      <w:proofErr w:type="spellStart"/>
      <w:r w:rsidRPr="003E6559">
        <w:rPr>
          <w:color w:val="000000"/>
          <w:sz w:val="28"/>
          <w:szCs w:val="20"/>
        </w:rPr>
        <w:t>Лысогорка</w:t>
      </w:r>
      <w:proofErr w:type="spellEnd"/>
      <w:r w:rsidRPr="003E6559">
        <w:rPr>
          <w:color w:val="000000"/>
          <w:sz w:val="28"/>
          <w:szCs w:val="20"/>
        </w:rPr>
        <w:t xml:space="preserve"> ул. </w:t>
      </w:r>
      <w:proofErr w:type="spellStart"/>
      <w:r w:rsidRPr="003E6559">
        <w:rPr>
          <w:color w:val="000000"/>
          <w:sz w:val="28"/>
          <w:szCs w:val="20"/>
        </w:rPr>
        <w:t>Тузловая</w:t>
      </w:r>
      <w:proofErr w:type="spellEnd"/>
      <w:r w:rsidRPr="003E6559">
        <w:rPr>
          <w:color w:val="000000"/>
          <w:sz w:val="28"/>
          <w:szCs w:val="20"/>
        </w:rPr>
        <w:t xml:space="preserve"> 5-Калинина-Октябрьская направлены средства в сумме 175,0 тысяч рублей, исполнение составило 100,0 %.</w:t>
      </w:r>
    </w:p>
    <w:p w14:paraId="08F5970F" w14:textId="77777777" w:rsidR="003E6559" w:rsidRPr="003E6559" w:rsidRDefault="003E6559" w:rsidP="003E6559">
      <w:pPr>
        <w:ind w:firstLine="567"/>
        <w:rPr>
          <w:color w:val="000000"/>
          <w:sz w:val="28"/>
          <w:szCs w:val="20"/>
        </w:rPr>
      </w:pPr>
      <w:r w:rsidRPr="003E6559">
        <w:rPr>
          <w:i/>
          <w:color w:val="000000"/>
          <w:sz w:val="28"/>
          <w:szCs w:val="20"/>
        </w:rPr>
        <w:t>На благоустройство</w:t>
      </w:r>
      <w:r w:rsidRPr="003E6559">
        <w:rPr>
          <w:color w:val="000000"/>
          <w:sz w:val="28"/>
          <w:szCs w:val="20"/>
        </w:rPr>
        <w:t xml:space="preserve"> направлено – 4597,5 тыс. рублей, в том числе </w:t>
      </w:r>
      <w:proofErr w:type="gramStart"/>
      <w:r w:rsidRPr="003E6559">
        <w:rPr>
          <w:color w:val="000000"/>
          <w:sz w:val="28"/>
          <w:szCs w:val="20"/>
        </w:rPr>
        <w:t>на</w:t>
      </w:r>
      <w:proofErr w:type="gramEnd"/>
      <w:r w:rsidRPr="003E6559">
        <w:rPr>
          <w:color w:val="000000"/>
          <w:sz w:val="28"/>
          <w:szCs w:val="20"/>
        </w:rPr>
        <w:t>:</w:t>
      </w:r>
    </w:p>
    <w:p w14:paraId="50B0D7D1" w14:textId="77777777" w:rsidR="003E6559" w:rsidRPr="003E6559" w:rsidRDefault="003E6559" w:rsidP="003E6559">
      <w:pPr>
        <w:ind w:firstLine="567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 xml:space="preserve">- содержание мест захоронения- 30,0 </w:t>
      </w:r>
      <w:proofErr w:type="spellStart"/>
      <w:r w:rsidRPr="003E6559">
        <w:rPr>
          <w:color w:val="000000"/>
          <w:sz w:val="28"/>
          <w:szCs w:val="20"/>
        </w:rPr>
        <w:t>тыс</w:t>
      </w:r>
      <w:proofErr w:type="gramStart"/>
      <w:r w:rsidRPr="003E6559">
        <w:rPr>
          <w:color w:val="000000"/>
          <w:sz w:val="28"/>
          <w:szCs w:val="20"/>
        </w:rPr>
        <w:t>.р</w:t>
      </w:r>
      <w:proofErr w:type="gramEnd"/>
      <w:r w:rsidRPr="003E6559">
        <w:rPr>
          <w:color w:val="000000"/>
          <w:sz w:val="28"/>
          <w:szCs w:val="20"/>
        </w:rPr>
        <w:t>ублей</w:t>
      </w:r>
      <w:proofErr w:type="spellEnd"/>
      <w:r w:rsidRPr="003E6559">
        <w:rPr>
          <w:color w:val="000000"/>
          <w:sz w:val="28"/>
          <w:szCs w:val="20"/>
        </w:rPr>
        <w:t xml:space="preserve">, в том числе </w:t>
      </w:r>
    </w:p>
    <w:p w14:paraId="2B543DB3" w14:textId="77777777" w:rsidR="003E6559" w:rsidRPr="003E6559" w:rsidRDefault="003E6559" w:rsidP="003E6559">
      <w:pPr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>ремонт памятников, противоклещевая обработка кладбищ, исполнение составило 100,0 %.</w:t>
      </w:r>
    </w:p>
    <w:p w14:paraId="59CFCE86" w14:textId="77777777" w:rsidR="003E6559" w:rsidRPr="003E6559" w:rsidRDefault="003E6559" w:rsidP="003E6559">
      <w:pPr>
        <w:jc w:val="both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 xml:space="preserve">         - содержание объектов озеленения и благоустройства – 208,1 </w:t>
      </w:r>
      <w:proofErr w:type="spellStart"/>
      <w:r w:rsidRPr="003E6559">
        <w:rPr>
          <w:color w:val="000000"/>
          <w:sz w:val="28"/>
          <w:szCs w:val="20"/>
        </w:rPr>
        <w:t>тыс</w:t>
      </w:r>
      <w:proofErr w:type="gramStart"/>
      <w:r w:rsidRPr="003E6559">
        <w:rPr>
          <w:color w:val="000000"/>
          <w:sz w:val="28"/>
          <w:szCs w:val="20"/>
        </w:rPr>
        <w:t>.р</w:t>
      </w:r>
      <w:proofErr w:type="gramEnd"/>
      <w:r w:rsidRPr="003E6559">
        <w:rPr>
          <w:color w:val="000000"/>
          <w:sz w:val="28"/>
          <w:szCs w:val="20"/>
        </w:rPr>
        <w:t>ублей</w:t>
      </w:r>
      <w:proofErr w:type="spellEnd"/>
      <w:r w:rsidRPr="003E6559">
        <w:rPr>
          <w:color w:val="000000"/>
          <w:sz w:val="28"/>
          <w:szCs w:val="20"/>
        </w:rPr>
        <w:t>, в том числе -  136,0 выпил аварийно-опасных деревьев, приобретение ГСМ-28,9 тысяч рублей,</w:t>
      </w:r>
      <w:r w:rsidRPr="003E6559">
        <w:rPr>
          <w:color w:val="000000"/>
          <w:sz w:val="28"/>
          <w:szCs w:val="28"/>
        </w:rPr>
        <w:t xml:space="preserve"> приобретение запчастей для триммера, бензопилы и приобретение хозяйственных товаров -43,2 тыс. рублей, что составило 66,3 %  от утвержденных плановых показателей.  Неисполнение расходов по данному разделу связано с тем, что основная сумма доходов поступила в бюджет в ноябре-декабре 2024 года и погодные условия не позволили произвести работы по благоустройству территории </w:t>
      </w:r>
      <w:proofErr w:type="spellStart"/>
      <w:r w:rsidRPr="003E6559">
        <w:rPr>
          <w:color w:val="000000"/>
          <w:sz w:val="28"/>
          <w:szCs w:val="28"/>
        </w:rPr>
        <w:t>Лысогорского</w:t>
      </w:r>
      <w:proofErr w:type="spellEnd"/>
      <w:r w:rsidRPr="003E6559">
        <w:rPr>
          <w:color w:val="000000"/>
          <w:sz w:val="28"/>
          <w:szCs w:val="28"/>
        </w:rPr>
        <w:t xml:space="preserve"> сельского поселения.</w:t>
      </w:r>
    </w:p>
    <w:p w14:paraId="1432C3FF" w14:textId="77777777" w:rsidR="003E6559" w:rsidRPr="003E6559" w:rsidRDefault="003E6559" w:rsidP="003E6559">
      <w:pPr>
        <w:rPr>
          <w:color w:val="000000"/>
          <w:sz w:val="28"/>
          <w:szCs w:val="20"/>
        </w:rPr>
      </w:pPr>
    </w:p>
    <w:p w14:paraId="7A95D4E4" w14:textId="77777777" w:rsidR="003E6559" w:rsidRPr="003E6559" w:rsidRDefault="003E6559" w:rsidP="003E6559">
      <w:pPr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 xml:space="preserve">        - содержание и ремонт уличного освещения – 662,9 </w:t>
      </w:r>
      <w:proofErr w:type="spellStart"/>
      <w:r w:rsidRPr="003E6559">
        <w:rPr>
          <w:color w:val="000000"/>
          <w:sz w:val="28"/>
          <w:szCs w:val="20"/>
        </w:rPr>
        <w:t>тыс</w:t>
      </w:r>
      <w:proofErr w:type="gramStart"/>
      <w:r w:rsidRPr="003E6559">
        <w:rPr>
          <w:color w:val="000000"/>
          <w:sz w:val="28"/>
          <w:szCs w:val="20"/>
        </w:rPr>
        <w:t>.р</w:t>
      </w:r>
      <w:proofErr w:type="gramEnd"/>
      <w:r w:rsidRPr="003E6559">
        <w:rPr>
          <w:color w:val="000000"/>
          <w:sz w:val="28"/>
          <w:szCs w:val="20"/>
        </w:rPr>
        <w:t>ублей</w:t>
      </w:r>
      <w:proofErr w:type="spellEnd"/>
      <w:r w:rsidRPr="003E6559">
        <w:rPr>
          <w:color w:val="000000"/>
          <w:sz w:val="28"/>
          <w:szCs w:val="20"/>
        </w:rPr>
        <w:t xml:space="preserve">, оплата за электроэнергию –467,4 </w:t>
      </w:r>
      <w:proofErr w:type="spellStart"/>
      <w:r w:rsidRPr="003E6559">
        <w:rPr>
          <w:color w:val="000000"/>
          <w:sz w:val="28"/>
          <w:szCs w:val="20"/>
        </w:rPr>
        <w:t>тыс.рублей</w:t>
      </w:r>
      <w:proofErr w:type="spellEnd"/>
      <w:r w:rsidRPr="003E6559">
        <w:rPr>
          <w:color w:val="000000"/>
          <w:sz w:val="28"/>
          <w:szCs w:val="20"/>
        </w:rPr>
        <w:t>, исполнение составило 80,7 % от плановых показателей , в связи с экономией потребления электроэнергии на 129,0 тыс. рублей .</w:t>
      </w:r>
    </w:p>
    <w:p w14:paraId="61152510" w14:textId="77777777" w:rsidR="003E6559" w:rsidRPr="003E6559" w:rsidRDefault="003E6559" w:rsidP="003E6559">
      <w:pPr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 xml:space="preserve">- на передачу полномочий по организации ритуальных услуг муниципальному району – 1,0 </w:t>
      </w:r>
      <w:proofErr w:type="spellStart"/>
      <w:r w:rsidRPr="003E6559">
        <w:rPr>
          <w:color w:val="000000"/>
          <w:sz w:val="28"/>
          <w:szCs w:val="20"/>
        </w:rPr>
        <w:t>тыс</w:t>
      </w:r>
      <w:proofErr w:type="gramStart"/>
      <w:r w:rsidRPr="003E6559">
        <w:rPr>
          <w:color w:val="000000"/>
          <w:sz w:val="28"/>
          <w:szCs w:val="20"/>
        </w:rPr>
        <w:t>.р</w:t>
      </w:r>
      <w:proofErr w:type="gramEnd"/>
      <w:r w:rsidRPr="003E6559">
        <w:rPr>
          <w:color w:val="000000"/>
          <w:sz w:val="28"/>
          <w:szCs w:val="20"/>
        </w:rPr>
        <w:t>ублей</w:t>
      </w:r>
      <w:proofErr w:type="spellEnd"/>
      <w:r w:rsidRPr="003E6559">
        <w:rPr>
          <w:color w:val="000000"/>
          <w:sz w:val="28"/>
          <w:szCs w:val="20"/>
        </w:rPr>
        <w:t>.</w:t>
      </w:r>
    </w:p>
    <w:p w14:paraId="033BC8EF" w14:textId="77777777" w:rsidR="003E6559" w:rsidRPr="003E6559" w:rsidRDefault="003E6559" w:rsidP="003E6559">
      <w:pPr>
        <w:ind w:firstLine="567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 xml:space="preserve">- мероприятия по замене ламп уличного освещения на энергосберегающие – 25,0 </w:t>
      </w:r>
      <w:proofErr w:type="spellStart"/>
      <w:r w:rsidRPr="003E6559">
        <w:rPr>
          <w:color w:val="000000"/>
          <w:sz w:val="28"/>
          <w:szCs w:val="20"/>
        </w:rPr>
        <w:t>тыс</w:t>
      </w:r>
      <w:proofErr w:type="gramStart"/>
      <w:r w:rsidRPr="003E6559">
        <w:rPr>
          <w:color w:val="000000"/>
          <w:sz w:val="28"/>
          <w:szCs w:val="20"/>
        </w:rPr>
        <w:t>.р</w:t>
      </w:r>
      <w:proofErr w:type="gramEnd"/>
      <w:r w:rsidRPr="003E6559">
        <w:rPr>
          <w:color w:val="000000"/>
          <w:sz w:val="28"/>
          <w:szCs w:val="20"/>
        </w:rPr>
        <w:t>ублей</w:t>
      </w:r>
      <w:proofErr w:type="spellEnd"/>
      <w:r w:rsidRPr="003E6559">
        <w:rPr>
          <w:color w:val="000000"/>
          <w:sz w:val="28"/>
          <w:szCs w:val="20"/>
        </w:rPr>
        <w:t>, исполнение составило 100,0 % .</w:t>
      </w:r>
    </w:p>
    <w:p w14:paraId="27981E71" w14:textId="77777777" w:rsidR="003E6559" w:rsidRPr="003E6559" w:rsidRDefault="003E6559" w:rsidP="003E6559">
      <w:pPr>
        <w:ind w:firstLine="700"/>
        <w:jc w:val="both"/>
        <w:rPr>
          <w:color w:val="000000"/>
          <w:sz w:val="20"/>
          <w:szCs w:val="20"/>
        </w:rPr>
      </w:pPr>
      <w:r w:rsidRPr="003E6559">
        <w:rPr>
          <w:color w:val="000000"/>
          <w:sz w:val="28"/>
          <w:szCs w:val="28"/>
        </w:rPr>
        <w:t xml:space="preserve">-Благоустройство земельного участка с устройством тротуара, площадки, спортивного комплекса Лидер, качелей и наружного освещения, с. </w:t>
      </w:r>
      <w:proofErr w:type="spellStart"/>
      <w:r w:rsidRPr="003E6559">
        <w:rPr>
          <w:color w:val="000000"/>
          <w:sz w:val="28"/>
          <w:szCs w:val="28"/>
        </w:rPr>
        <w:t>Новиковка</w:t>
      </w:r>
      <w:proofErr w:type="spellEnd"/>
      <w:r w:rsidRPr="003E6559">
        <w:rPr>
          <w:color w:val="000000"/>
          <w:sz w:val="28"/>
          <w:szCs w:val="28"/>
        </w:rPr>
        <w:t>.</w:t>
      </w:r>
    </w:p>
    <w:p w14:paraId="11D48F93" w14:textId="77777777" w:rsidR="003E6559" w:rsidRPr="003E6559" w:rsidRDefault="003E6559" w:rsidP="003E6559">
      <w:pPr>
        <w:ind w:firstLine="567"/>
        <w:rPr>
          <w:color w:val="000000"/>
          <w:sz w:val="28"/>
          <w:szCs w:val="28"/>
        </w:rPr>
      </w:pPr>
      <w:r w:rsidRPr="003E6559">
        <w:rPr>
          <w:color w:val="000000"/>
          <w:sz w:val="28"/>
          <w:szCs w:val="28"/>
        </w:rPr>
        <w:t>ул. Победы, д. 30-б -1816,17 тыс. рублей, в том числе средства областного бюджета-1627,6 тыс. рублей;</w:t>
      </w:r>
    </w:p>
    <w:p w14:paraId="2294BF90" w14:textId="77777777" w:rsidR="003E6559" w:rsidRPr="003E6559" w:rsidRDefault="003E6559" w:rsidP="003E6559">
      <w:pPr>
        <w:ind w:firstLine="700"/>
        <w:jc w:val="both"/>
        <w:rPr>
          <w:color w:val="000000"/>
          <w:sz w:val="20"/>
          <w:szCs w:val="20"/>
        </w:rPr>
      </w:pPr>
      <w:proofErr w:type="gramStart"/>
      <w:r w:rsidRPr="003E6559">
        <w:rPr>
          <w:color w:val="000000"/>
          <w:sz w:val="28"/>
          <w:szCs w:val="28"/>
        </w:rPr>
        <w:t xml:space="preserve">Благоустройство земельного участка с устройством тротуара, площадки, спортивного комплекса Лидер, качелей, наружного освещения с. </w:t>
      </w:r>
      <w:proofErr w:type="spellStart"/>
      <w:r w:rsidRPr="003E6559">
        <w:rPr>
          <w:color w:val="000000"/>
          <w:sz w:val="28"/>
          <w:szCs w:val="28"/>
        </w:rPr>
        <w:t>Новоспасовка</w:t>
      </w:r>
      <w:proofErr w:type="spellEnd"/>
      <w:r w:rsidRPr="003E6559">
        <w:rPr>
          <w:color w:val="000000"/>
          <w:sz w:val="28"/>
          <w:szCs w:val="28"/>
        </w:rPr>
        <w:t>, ул. Молодежная, 19- 1708,4 тыс. рублей, в том числе средства областного бюджета- 1533,9 тыс. рублей.</w:t>
      </w:r>
      <w:proofErr w:type="gramEnd"/>
    </w:p>
    <w:p w14:paraId="3F85C3E4" w14:textId="77777777" w:rsidR="003E6559" w:rsidRPr="003E6559" w:rsidRDefault="003E6559" w:rsidP="003E6559">
      <w:pPr>
        <w:ind w:firstLine="567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 xml:space="preserve">ОХРАНА ОКРУЖАЮЩЕЙ СРЕДЫ. Средства в сумме 35,0 </w:t>
      </w:r>
      <w:proofErr w:type="spellStart"/>
      <w:r w:rsidRPr="003E6559">
        <w:rPr>
          <w:color w:val="000000"/>
          <w:sz w:val="28"/>
          <w:szCs w:val="20"/>
        </w:rPr>
        <w:t>тыс</w:t>
      </w:r>
      <w:proofErr w:type="gramStart"/>
      <w:r w:rsidRPr="003E6559">
        <w:rPr>
          <w:color w:val="000000"/>
          <w:sz w:val="28"/>
          <w:szCs w:val="20"/>
        </w:rPr>
        <w:t>.р</w:t>
      </w:r>
      <w:proofErr w:type="gramEnd"/>
      <w:r w:rsidRPr="003E6559">
        <w:rPr>
          <w:color w:val="000000"/>
          <w:sz w:val="28"/>
          <w:szCs w:val="20"/>
        </w:rPr>
        <w:t>уб</w:t>
      </w:r>
      <w:proofErr w:type="spellEnd"/>
      <w:r w:rsidRPr="003E6559">
        <w:rPr>
          <w:color w:val="000000"/>
          <w:sz w:val="28"/>
          <w:szCs w:val="20"/>
        </w:rPr>
        <w:t xml:space="preserve">. израсходованы  на сбор и утилизацию ртутьсодержащих отходов, исполнение равно 100 %. </w:t>
      </w:r>
    </w:p>
    <w:p w14:paraId="09B8CDBC" w14:textId="77777777" w:rsidR="003E6559" w:rsidRPr="003E6559" w:rsidRDefault="003E6559" w:rsidP="003E6559">
      <w:pPr>
        <w:ind w:firstLine="567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 xml:space="preserve">ОБРАЗОВАНИЕ. Средства в сумме 6,9 тыс. рублей  израсходованы на повышение квалификации работников Администрации </w:t>
      </w:r>
      <w:proofErr w:type="spellStart"/>
      <w:r w:rsidRPr="003E6559">
        <w:rPr>
          <w:color w:val="000000"/>
          <w:sz w:val="28"/>
          <w:szCs w:val="20"/>
        </w:rPr>
        <w:t>Лысогорского</w:t>
      </w:r>
      <w:proofErr w:type="spellEnd"/>
      <w:r w:rsidRPr="003E6559">
        <w:rPr>
          <w:color w:val="000000"/>
          <w:sz w:val="28"/>
          <w:szCs w:val="20"/>
        </w:rPr>
        <w:t xml:space="preserve"> сельского поселения. </w:t>
      </w:r>
    </w:p>
    <w:p w14:paraId="11B958DA" w14:textId="77777777" w:rsidR="003E6559" w:rsidRPr="003E6559" w:rsidRDefault="003E6559" w:rsidP="003E6559">
      <w:pPr>
        <w:ind w:firstLine="567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 xml:space="preserve">КУЛЬТУРА И КИНЕМАТОГРАФИЯ. Средства освоены в сумме 7637,5 </w:t>
      </w:r>
      <w:proofErr w:type="spellStart"/>
      <w:r w:rsidRPr="003E6559">
        <w:rPr>
          <w:color w:val="000000"/>
          <w:sz w:val="28"/>
          <w:szCs w:val="20"/>
        </w:rPr>
        <w:t>тыс</w:t>
      </w:r>
      <w:proofErr w:type="gramStart"/>
      <w:r w:rsidRPr="003E6559">
        <w:rPr>
          <w:color w:val="000000"/>
          <w:sz w:val="28"/>
          <w:szCs w:val="20"/>
        </w:rPr>
        <w:t>.р</w:t>
      </w:r>
      <w:proofErr w:type="gramEnd"/>
      <w:r w:rsidRPr="003E6559">
        <w:rPr>
          <w:color w:val="000000"/>
          <w:sz w:val="28"/>
          <w:szCs w:val="20"/>
        </w:rPr>
        <w:t>ублей</w:t>
      </w:r>
      <w:proofErr w:type="spellEnd"/>
      <w:r w:rsidRPr="003E6559">
        <w:rPr>
          <w:color w:val="000000"/>
          <w:sz w:val="28"/>
          <w:szCs w:val="20"/>
        </w:rPr>
        <w:t xml:space="preserve">, из них на передачу полномочий по организации досуга населения </w:t>
      </w:r>
      <w:r w:rsidRPr="003E6559">
        <w:rPr>
          <w:color w:val="000000"/>
          <w:sz w:val="28"/>
          <w:szCs w:val="20"/>
        </w:rPr>
        <w:lastRenderedPageBreak/>
        <w:t>израсходовано 7617,6</w:t>
      </w:r>
      <w:r w:rsidRPr="003E6559">
        <w:rPr>
          <w:color w:val="000000"/>
          <w:sz w:val="28"/>
          <w:szCs w:val="28"/>
        </w:rPr>
        <w:t xml:space="preserve"> тыс., текущий ремонт </w:t>
      </w:r>
      <w:proofErr w:type="spellStart"/>
      <w:r w:rsidRPr="003E6559">
        <w:rPr>
          <w:color w:val="000000"/>
          <w:sz w:val="28"/>
          <w:szCs w:val="28"/>
        </w:rPr>
        <w:t>Лысогорского</w:t>
      </w:r>
      <w:proofErr w:type="spellEnd"/>
      <w:r w:rsidRPr="003E6559">
        <w:rPr>
          <w:color w:val="000000"/>
          <w:sz w:val="28"/>
          <w:szCs w:val="28"/>
        </w:rPr>
        <w:t xml:space="preserve"> СДК-19,9 тыс. рублей.</w:t>
      </w:r>
    </w:p>
    <w:p w14:paraId="0E92557A" w14:textId="77777777" w:rsidR="003E6559" w:rsidRPr="003E6559" w:rsidRDefault="003E6559" w:rsidP="003E6559">
      <w:pPr>
        <w:ind w:firstLine="567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 xml:space="preserve">СОЦИАЛЬНАЯ  ПОЛИТИКА. Средства освоены в сумме 292,9 </w:t>
      </w:r>
      <w:proofErr w:type="spellStart"/>
      <w:r w:rsidRPr="003E6559">
        <w:rPr>
          <w:color w:val="000000"/>
          <w:sz w:val="28"/>
          <w:szCs w:val="20"/>
        </w:rPr>
        <w:t>тыс</w:t>
      </w:r>
      <w:proofErr w:type="gramStart"/>
      <w:r w:rsidRPr="003E6559">
        <w:rPr>
          <w:color w:val="000000"/>
          <w:sz w:val="28"/>
          <w:szCs w:val="20"/>
        </w:rPr>
        <w:t>.р</w:t>
      </w:r>
      <w:proofErr w:type="gramEnd"/>
      <w:r w:rsidRPr="003E6559">
        <w:rPr>
          <w:color w:val="000000"/>
          <w:sz w:val="28"/>
          <w:szCs w:val="20"/>
        </w:rPr>
        <w:t>уб</w:t>
      </w:r>
      <w:proofErr w:type="spellEnd"/>
      <w:r w:rsidRPr="003E6559">
        <w:rPr>
          <w:color w:val="000000"/>
          <w:sz w:val="28"/>
          <w:szCs w:val="20"/>
        </w:rPr>
        <w:t>. и направлены   на доплату к пенсиям муниципальных служащих.</w:t>
      </w:r>
    </w:p>
    <w:p w14:paraId="1EE5D83A" w14:textId="77777777" w:rsidR="003E6559" w:rsidRPr="003E6559" w:rsidRDefault="003E6559" w:rsidP="003E6559">
      <w:pPr>
        <w:ind w:firstLine="567"/>
        <w:rPr>
          <w:color w:val="000000"/>
          <w:sz w:val="28"/>
          <w:szCs w:val="20"/>
        </w:rPr>
      </w:pPr>
      <w:r w:rsidRPr="003E6559">
        <w:rPr>
          <w:color w:val="000000"/>
          <w:sz w:val="28"/>
          <w:szCs w:val="20"/>
        </w:rPr>
        <w:t>ФИЗИЧЕСКАЯ КУЛЬТУРА И СПОРТ</w:t>
      </w:r>
      <w:proofErr w:type="gramStart"/>
      <w:r w:rsidRPr="003E6559">
        <w:rPr>
          <w:color w:val="000000"/>
          <w:sz w:val="28"/>
          <w:szCs w:val="20"/>
        </w:rPr>
        <w:t xml:space="preserve"> .</w:t>
      </w:r>
      <w:proofErr w:type="gramEnd"/>
      <w:r w:rsidRPr="003E6559">
        <w:rPr>
          <w:color w:val="000000"/>
          <w:sz w:val="28"/>
          <w:szCs w:val="20"/>
        </w:rPr>
        <w:t xml:space="preserve"> Средства освоены в сумме 6,0 тыс. рублей, исполнение составило 100 % от плановых показателей.</w:t>
      </w:r>
    </w:p>
    <w:p w14:paraId="72A4F7AB" w14:textId="77777777" w:rsidR="003E6559" w:rsidRPr="003E6559" w:rsidRDefault="003E6559" w:rsidP="003E6559">
      <w:pPr>
        <w:rPr>
          <w:color w:val="000000"/>
          <w:sz w:val="28"/>
          <w:szCs w:val="20"/>
        </w:rPr>
      </w:pPr>
    </w:p>
    <w:p w14:paraId="3DBE49B7" w14:textId="77777777" w:rsidR="003E6559" w:rsidRPr="003E6559" w:rsidRDefault="003E6559" w:rsidP="003E6559">
      <w:pPr>
        <w:ind w:firstLine="708"/>
        <w:jc w:val="both"/>
        <w:rPr>
          <w:color w:val="000000"/>
          <w:sz w:val="22"/>
          <w:szCs w:val="20"/>
        </w:rPr>
      </w:pPr>
    </w:p>
    <w:p w14:paraId="2C95C4D3" w14:textId="77777777" w:rsidR="003E6559" w:rsidRPr="003E6559" w:rsidRDefault="003E6559" w:rsidP="003E6559">
      <w:pPr>
        <w:suppressAutoHyphens/>
        <w:jc w:val="center"/>
        <w:rPr>
          <w:b/>
          <w:sz w:val="28"/>
          <w:szCs w:val="28"/>
          <w:lang w:eastAsia="ar-SA"/>
        </w:rPr>
      </w:pPr>
      <w:r w:rsidRPr="003E6559">
        <w:rPr>
          <w:b/>
          <w:sz w:val="28"/>
          <w:szCs w:val="28"/>
          <w:lang w:eastAsia="ar-SA"/>
        </w:rPr>
        <w:t>РОССИЙСКАЯ ФЕДЕРАЦИЯ</w:t>
      </w:r>
    </w:p>
    <w:p w14:paraId="08AC8A67" w14:textId="77777777" w:rsidR="003E6559" w:rsidRPr="003E6559" w:rsidRDefault="003E6559" w:rsidP="003E6559">
      <w:pPr>
        <w:suppressAutoHyphens/>
        <w:jc w:val="center"/>
        <w:rPr>
          <w:b/>
          <w:sz w:val="28"/>
          <w:szCs w:val="28"/>
          <w:lang w:eastAsia="ar-SA"/>
        </w:rPr>
      </w:pPr>
      <w:r w:rsidRPr="003E6559">
        <w:rPr>
          <w:b/>
          <w:sz w:val="28"/>
          <w:szCs w:val="28"/>
          <w:lang w:eastAsia="ar-SA"/>
        </w:rPr>
        <w:t>РОСТОВСКАЯ ОБЛАСТЬ</w:t>
      </w:r>
    </w:p>
    <w:p w14:paraId="5E464A49" w14:textId="77777777" w:rsidR="003E6559" w:rsidRPr="003E6559" w:rsidRDefault="003E6559" w:rsidP="003E6559">
      <w:pPr>
        <w:suppressAutoHyphens/>
        <w:jc w:val="center"/>
        <w:rPr>
          <w:b/>
          <w:sz w:val="28"/>
          <w:szCs w:val="28"/>
          <w:lang w:eastAsia="ar-SA"/>
        </w:rPr>
      </w:pPr>
      <w:r w:rsidRPr="003E6559">
        <w:rPr>
          <w:b/>
          <w:sz w:val="28"/>
          <w:szCs w:val="28"/>
          <w:lang w:eastAsia="ar-SA"/>
        </w:rPr>
        <w:t>КУЙБЫШЕВСКИЙ РАЙОН</w:t>
      </w:r>
    </w:p>
    <w:p w14:paraId="499CCD8D" w14:textId="77777777" w:rsidR="003E6559" w:rsidRPr="003E6559" w:rsidRDefault="003E6559" w:rsidP="003E6559">
      <w:pPr>
        <w:suppressAutoHyphens/>
        <w:jc w:val="center"/>
        <w:rPr>
          <w:b/>
          <w:sz w:val="28"/>
          <w:szCs w:val="28"/>
          <w:lang w:eastAsia="ar-SA"/>
        </w:rPr>
      </w:pPr>
      <w:r w:rsidRPr="003E6559">
        <w:rPr>
          <w:b/>
          <w:sz w:val="28"/>
          <w:szCs w:val="28"/>
          <w:lang w:eastAsia="ar-SA"/>
        </w:rPr>
        <w:t xml:space="preserve">СОБРАНИЕ ДЕПУТАТОВ </w:t>
      </w:r>
    </w:p>
    <w:p w14:paraId="1F867DCE" w14:textId="77777777" w:rsidR="003E6559" w:rsidRPr="003E6559" w:rsidRDefault="003E6559" w:rsidP="003E6559">
      <w:pPr>
        <w:suppressAutoHyphens/>
        <w:jc w:val="center"/>
        <w:rPr>
          <w:b/>
          <w:sz w:val="28"/>
          <w:szCs w:val="28"/>
          <w:lang w:eastAsia="ar-SA"/>
        </w:rPr>
      </w:pPr>
      <w:r w:rsidRPr="003E6559">
        <w:rPr>
          <w:b/>
          <w:sz w:val="28"/>
          <w:szCs w:val="28"/>
          <w:lang w:eastAsia="ar-SA"/>
        </w:rPr>
        <w:t xml:space="preserve">ЛЫСОГОРСКОГО СЕЛЬСКОГО ПОСЕЛЕНИЯ </w:t>
      </w:r>
    </w:p>
    <w:p w14:paraId="05950AAD" w14:textId="77777777" w:rsidR="003E6559" w:rsidRPr="003E6559" w:rsidRDefault="003E6559" w:rsidP="003E6559">
      <w:pPr>
        <w:suppressAutoHyphens/>
        <w:jc w:val="center"/>
        <w:rPr>
          <w:b/>
          <w:sz w:val="28"/>
          <w:szCs w:val="28"/>
          <w:lang w:eastAsia="ar-SA"/>
        </w:rPr>
      </w:pPr>
    </w:p>
    <w:p w14:paraId="41C74339" w14:textId="77777777" w:rsidR="003E6559" w:rsidRPr="003E6559" w:rsidRDefault="003E6559" w:rsidP="003E6559">
      <w:pPr>
        <w:suppressAutoHyphens/>
        <w:jc w:val="center"/>
        <w:rPr>
          <w:lang w:eastAsia="ar-SA"/>
        </w:rPr>
      </w:pPr>
      <w:r w:rsidRPr="003E6559">
        <w:rPr>
          <w:b/>
          <w:sz w:val="28"/>
          <w:szCs w:val="28"/>
          <w:lang w:eastAsia="ar-SA"/>
        </w:rPr>
        <w:t>РЕШЕНИЕ</w:t>
      </w:r>
    </w:p>
    <w:p w14:paraId="146ABA46" w14:textId="77777777" w:rsidR="003E6559" w:rsidRPr="003E6559" w:rsidRDefault="003E6559" w:rsidP="003E6559">
      <w:pPr>
        <w:suppressAutoHyphens/>
        <w:jc w:val="center"/>
        <w:rPr>
          <w:lang w:eastAsia="ar-SA"/>
        </w:rPr>
      </w:pPr>
    </w:p>
    <w:p w14:paraId="5D78DDBA" w14:textId="77777777" w:rsidR="003E6559" w:rsidRPr="003E6559" w:rsidRDefault="003E6559" w:rsidP="003E6559">
      <w:pPr>
        <w:suppressAutoHyphens/>
        <w:jc w:val="center"/>
        <w:rPr>
          <w:b/>
          <w:sz w:val="28"/>
          <w:szCs w:val="28"/>
          <w:lang w:eastAsia="ar-SA"/>
        </w:rPr>
      </w:pPr>
      <w:r w:rsidRPr="003E6559">
        <w:rPr>
          <w:b/>
          <w:sz w:val="28"/>
          <w:szCs w:val="28"/>
          <w:lang w:eastAsia="ar-SA"/>
        </w:rPr>
        <w:t xml:space="preserve">03.04.2025                        с. </w:t>
      </w:r>
      <w:proofErr w:type="spellStart"/>
      <w:r w:rsidRPr="003E6559">
        <w:rPr>
          <w:b/>
          <w:sz w:val="28"/>
          <w:szCs w:val="28"/>
          <w:lang w:eastAsia="ar-SA"/>
        </w:rPr>
        <w:t>Лысогорка</w:t>
      </w:r>
      <w:proofErr w:type="spellEnd"/>
      <w:r w:rsidRPr="003E6559">
        <w:rPr>
          <w:b/>
          <w:sz w:val="28"/>
          <w:szCs w:val="28"/>
          <w:lang w:eastAsia="ar-SA"/>
        </w:rPr>
        <w:t xml:space="preserve">                                 № 144</w:t>
      </w:r>
    </w:p>
    <w:p w14:paraId="00DF21A9" w14:textId="77777777" w:rsidR="003E6559" w:rsidRPr="003E6559" w:rsidRDefault="003E6559" w:rsidP="003E6559">
      <w:pPr>
        <w:suppressAutoHyphens/>
        <w:jc w:val="center"/>
        <w:rPr>
          <w:b/>
          <w:sz w:val="28"/>
          <w:szCs w:val="28"/>
          <w:lang w:eastAsia="ar-SA"/>
        </w:rPr>
      </w:pPr>
    </w:p>
    <w:p w14:paraId="0B1AF1E4" w14:textId="77777777" w:rsidR="003E6559" w:rsidRPr="003E6559" w:rsidRDefault="003E6559" w:rsidP="003E6559">
      <w:pPr>
        <w:suppressAutoHyphens/>
        <w:jc w:val="center"/>
        <w:rPr>
          <w:b/>
          <w:sz w:val="28"/>
          <w:szCs w:val="28"/>
          <w:lang w:eastAsia="ar-SA"/>
        </w:rPr>
      </w:pPr>
    </w:p>
    <w:p w14:paraId="23BE72BA" w14:textId="77777777" w:rsidR="003E6559" w:rsidRPr="003E6559" w:rsidRDefault="003E6559" w:rsidP="003E6559">
      <w:pPr>
        <w:suppressAutoHyphens/>
        <w:jc w:val="center"/>
        <w:rPr>
          <w:b/>
          <w:sz w:val="28"/>
          <w:szCs w:val="28"/>
          <w:lang w:eastAsia="ar-SA"/>
        </w:rPr>
      </w:pPr>
      <w:r w:rsidRPr="003E6559">
        <w:rPr>
          <w:b/>
          <w:sz w:val="28"/>
          <w:szCs w:val="28"/>
          <w:lang w:eastAsia="ar-SA"/>
        </w:rPr>
        <w:t>О результатах оценки эффективности налоговых льгот</w:t>
      </w:r>
    </w:p>
    <w:p w14:paraId="5C43FFB4" w14:textId="77777777" w:rsidR="003E6559" w:rsidRPr="003E6559" w:rsidRDefault="003E6559" w:rsidP="003E6559">
      <w:pPr>
        <w:suppressAutoHyphens/>
        <w:jc w:val="center"/>
        <w:rPr>
          <w:b/>
          <w:sz w:val="28"/>
          <w:szCs w:val="28"/>
          <w:lang w:eastAsia="ar-SA"/>
        </w:rPr>
      </w:pPr>
    </w:p>
    <w:p w14:paraId="37B59271" w14:textId="77777777" w:rsidR="003E6559" w:rsidRPr="003E6559" w:rsidRDefault="003E6559" w:rsidP="003E6559">
      <w:pPr>
        <w:suppressAutoHyphens/>
        <w:ind w:firstLine="855"/>
        <w:jc w:val="both"/>
        <w:rPr>
          <w:sz w:val="28"/>
          <w:szCs w:val="28"/>
          <w:lang w:eastAsia="ar-SA"/>
        </w:rPr>
      </w:pPr>
      <w:r w:rsidRPr="003E6559">
        <w:rPr>
          <w:sz w:val="28"/>
          <w:szCs w:val="28"/>
          <w:lang w:eastAsia="ar-SA"/>
        </w:rPr>
        <w:t xml:space="preserve">Во исполнение постановления Администрации </w:t>
      </w:r>
      <w:proofErr w:type="spellStart"/>
      <w:r w:rsidRPr="003E6559">
        <w:rPr>
          <w:sz w:val="28"/>
          <w:szCs w:val="28"/>
          <w:lang w:eastAsia="ar-SA"/>
        </w:rPr>
        <w:t>Лысогорского</w:t>
      </w:r>
      <w:proofErr w:type="spellEnd"/>
      <w:r w:rsidRPr="003E6559">
        <w:rPr>
          <w:sz w:val="28"/>
          <w:szCs w:val="28"/>
          <w:lang w:eastAsia="ar-SA"/>
        </w:rPr>
        <w:t xml:space="preserve"> сельского поселения от 19.11.2012 № 226 «О порядке проведения оценки эффективности налоговых льгот и ставок по местным налогам», Собрание депутатов </w:t>
      </w:r>
      <w:proofErr w:type="spellStart"/>
      <w:r w:rsidRPr="003E6559">
        <w:rPr>
          <w:sz w:val="28"/>
          <w:szCs w:val="28"/>
          <w:lang w:eastAsia="ar-SA"/>
        </w:rPr>
        <w:t>Лысогорского</w:t>
      </w:r>
      <w:proofErr w:type="spellEnd"/>
      <w:r w:rsidRPr="003E6559">
        <w:rPr>
          <w:sz w:val="28"/>
          <w:szCs w:val="28"/>
          <w:lang w:eastAsia="ar-SA"/>
        </w:rPr>
        <w:t xml:space="preserve"> сельского поселения</w:t>
      </w:r>
    </w:p>
    <w:p w14:paraId="4BBFC660" w14:textId="77777777" w:rsidR="003E6559" w:rsidRPr="003E6559" w:rsidRDefault="003E6559" w:rsidP="003E6559">
      <w:pPr>
        <w:suppressAutoHyphens/>
        <w:jc w:val="both"/>
        <w:rPr>
          <w:sz w:val="28"/>
          <w:szCs w:val="28"/>
          <w:lang w:eastAsia="ar-SA"/>
        </w:rPr>
      </w:pPr>
    </w:p>
    <w:p w14:paraId="172A3C1A" w14:textId="77777777" w:rsidR="003E6559" w:rsidRPr="003E6559" w:rsidRDefault="003E6559" w:rsidP="003E6559">
      <w:pPr>
        <w:suppressAutoHyphens/>
        <w:jc w:val="both"/>
        <w:rPr>
          <w:b/>
          <w:sz w:val="28"/>
          <w:szCs w:val="28"/>
          <w:lang w:eastAsia="ar-SA"/>
        </w:rPr>
      </w:pPr>
      <w:r w:rsidRPr="003E6559">
        <w:rPr>
          <w:b/>
          <w:sz w:val="28"/>
          <w:szCs w:val="28"/>
          <w:lang w:eastAsia="ar-SA"/>
        </w:rPr>
        <w:t>решило:</w:t>
      </w:r>
    </w:p>
    <w:p w14:paraId="4A506226" w14:textId="77777777" w:rsidR="003E6559" w:rsidRPr="003E6559" w:rsidRDefault="003E6559" w:rsidP="003E6559">
      <w:pPr>
        <w:suppressAutoHyphens/>
        <w:jc w:val="both"/>
        <w:rPr>
          <w:sz w:val="28"/>
          <w:szCs w:val="28"/>
          <w:lang w:eastAsia="ar-SA"/>
        </w:rPr>
      </w:pPr>
    </w:p>
    <w:p w14:paraId="08D22832" w14:textId="77777777" w:rsidR="003E6559" w:rsidRPr="003E6559" w:rsidRDefault="003E6559" w:rsidP="003E6559">
      <w:pPr>
        <w:numPr>
          <w:ilvl w:val="1"/>
          <w:numId w:val="5"/>
        </w:numPr>
        <w:tabs>
          <w:tab w:val="clear" w:pos="0"/>
          <w:tab w:val="num" w:pos="1080"/>
        </w:tabs>
        <w:suppressAutoHyphens/>
        <w:ind w:left="0" w:firstLine="709"/>
        <w:jc w:val="both"/>
        <w:rPr>
          <w:sz w:val="28"/>
          <w:szCs w:val="28"/>
          <w:lang w:eastAsia="ar-SA"/>
        </w:rPr>
      </w:pPr>
      <w:r w:rsidRPr="003E6559">
        <w:rPr>
          <w:sz w:val="28"/>
          <w:szCs w:val="28"/>
          <w:lang w:eastAsia="ar-SA"/>
        </w:rPr>
        <w:t xml:space="preserve">Сохранить  льготы  по  земельному  налогу  установленные решением Собрания депутатов </w:t>
      </w:r>
      <w:proofErr w:type="spellStart"/>
      <w:r w:rsidRPr="003E6559">
        <w:rPr>
          <w:sz w:val="28"/>
          <w:szCs w:val="28"/>
          <w:lang w:eastAsia="ar-SA"/>
        </w:rPr>
        <w:t>Лысогорского</w:t>
      </w:r>
      <w:proofErr w:type="spellEnd"/>
      <w:r w:rsidRPr="003E6559">
        <w:rPr>
          <w:sz w:val="28"/>
          <w:szCs w:val="28"/>
          <w:lang w:eastAsia="ar-SA"/>
        </w:rPr>
        <w:t xml:space="preserve"> сельского поселения от 18.10.2024г. № 118 «О земельном налоге».</w:t>
      </w:r>
    </w:p>
    <w:p w14:paraId="015CB838" w14:textId="77777777" w:rsidR="003E6559" w:rsidRPr="003E6559" w:rsidRDefault="003E6559" w:rsidP="003E6559">
      <w:pPr>
        <w:numPr>
          <w:ilvl w:val="1"/>
          <w:numId w:val="5"/>
        </w:numPr>
        <w:tabs>
          <w:tab w:val="clear" w:pos="0"/>
          <w:tab w:val="num" w:pos="1080"/>
        </w:tabs>
        <w:suppressAutoHyphens/>
        <w:ind w:left="0" w:firstLine="709"/>
        <w:jc w:val="both"/>
        <w:rPr>
          <w:sz w:val="28"/>
          <w:szCs w:val="28"/>
          <w:lang w:eastAsia="ar-SA"/>
        </w:rPr>
      </w:pPr>
      <w:r w:rsidRPr="003E6559">
        <w:rPr>
          <w:sz w:val="28"/>
          <w:szCs w:val="28"/>
          <w:lang w:eastAsia="ar-SA"/>
        </w:rPr>
        <w:t xml:space="preserve">Сохранить льготы по налогу на имущество физических лиц, установленные решением Собрания депутатов </w:t>
      </w:r>
      <w:proofErr w:type="spellStart"/>
      <w:r w:rsidRPr="003E6559">
        <w:rPr>
          <w:sz w:val="28"/>
          <w:szCs w:val="28"/>
          <w:lang w:eastAsia="ar-SA"/>
        </w:rPr>
        <w:t>Лысогорского</w:t>
      </w:r>
      <w:proofErr w:type="spellEnd"/>
      <w:r w:rsidRPr="003E6559">
        <w:rPr>
          <w:sz w:val="28"/>
          <w:szCs w:val="28"/>
          <w:lang w:eastAsia="ar-SA"/>
        </w:rPr>
        <w:t xml:space="preserve"> сельского поселения от 18.10.2024г. № 119 «О налоге на имущество физических лиц».</w:t>
      </w:r>
    </w:p>
    <w:p w14:paraId="5D13FCB5" w14:textId="77777777" w:rsidR="003E6559" w:rsidRPr="003E6559" w:rsidRDefault="003E6559" w:rsidP="003E6559">
      <w:pPr>
        <w:numPr>
          <w:ilvl w:val="1"/>
          <w:numId w:val="5"/>
        </w:numPr>
        <w:tabs>
          <w:tab w:val="clear" w:pos="0"/>
          <w:tab w:val="num" w:pos="1080"/>
        </w:tabs>
        <w:suppressAutoHyphens/>
        <w:ind w:left="0" w:firstLine="709"/>
        <w:jc w:val="both"/>
        <w:rPr>
          <w:sz w:val="28"/>
          <w:szCs w:val="28"/>
          <w:lang w:eastAsia="ar-SA"/>
        </w:rPr>
      </w:pPr>
      <w:r w:rsidRPr="003E6559">
        <w:rPr>
          <w:color w:val="000000"/>
          <w:sz w:val="28"/>
          <w:lang w:eastAsia="ar-SA"/>
        </w:rPr>
        <w:t>Настоящее решение  вступает в силу со дня его  официального опубликования</w:t>
      </w:r>
      <w:r w:rsidRPr="003E6559">
        <w:rPr>
          <w:sz w:val="28"/>
          <w:szCs w:val="28"/>
          <w:lang w:eastAsia="ar-SA"/>
        </w:rPr>
        <w:t>.</w:t>
      </w:r>
    </w:p>
    <w:p w14:paraId="62D286B7" w14:textId="77777777" w:rsidR="003E6559" w:rsidRPr="003E6559" w:rsidRDefault="003E6559" w:rsidP="003E6559">
      <w:pPr>
        <w:numPr>
          <w:ilvl w:val="1"/>
          <w:numId w:val="5"/>
        </w:numPr>
        <w:tabs>
          <w:tab w:val="clear" w:pos="0"/>
          <w:tab w:val="num" w:pos="1080"/>
        </w:tabs>
        <w:suppressAutoHyphens/>
        <w:ind w:left="0" w:firstLine="709"/>
        <w:jc w:val="both"/>
        <w:rPr>
          <w:sz w:val="28"/>
          <w:szCs w:val="28"/>
          <w:lang w:eastAsia="ar-SA"/>
        </w:rPr>
      </w:pPr>
      <w:proofErr w:type="gramStart"/>
      <w:r w:rsidRPr="003E6559">
        <w:rPr>
          <w:sz w:val="28"/>
          <w:szCs w:val="28"/>
          <w:lang w:eastAsia="ar-SA"/>
        </w:rPr>
        <w:t>Контроль за</w:t>
      </w:r>
      <w:proofErr w:type="gramEnd"/>
      <w:r w:rsidRPr="003E6559">
        <w:rPr>
          <w:sz w:val="28"/>
          <w:szCs w:val="28"/>
          <w:lang w:eastAsia="ar-SA"/>
        </w:rPr>
        <w:t xml:space="preserve"> выполнением настоящего решения возложить на председателя постоянной комиссии по бюджету, налогам и собственности </w:t>
      </w:r>
      <w:proofErr w:type="spellStart"/>
      <w:r w:rsidRPr="003E6559">
        <w:rPr>
          <w:sz w:val="28"/>
          <w:szCs w:val="28"/>
          <w:lang w:eastAsia="ar-SA"/>
        </w:rPr>
        <w:t>Лысогорского</w:t>
      </w:r>
      <w:proofErr w:type="spellEnd"/>
      <w:r w:rsidRPr="003E6559">
        <w:rPr>
          <w:sz w:val="28"/>
          <w:szCs w:val="28"/>
          <w:lang w:eastAsia="ar-SA"/>
        </w:rPr>
        <w:t xml:space="preserve"> сельского поселения </w:t>
      </w:r>
      <w:proofErr w:type="spellStart"/>
      <w:r w:rsidRPr="003E6559">
        <w:rPr>
          <w:sz w:val="28"/>
          <w:szCs w:val="28"/>
          <w:lang w:eastAsia="ar-SA"/>
        </w:rPr>
        <w:t>Обийко</w:t>
      </w:r>
      <w:proofErr w:type="spellEnd"/>
      <w:r w:rsidRPr="003E6559">
        <w:rPr>
          <w:sz w:val="28"/>
          <w:szCs w:val="28"/>
          <w:lang w:eastAsia="ar-SA"/>
        </w:rPr>
        <w:t xml:space="preserve"> Е.М.</w:t>
      </w:r>
    </w:p>
    <w:p w14:paraId="4187136A" w14:textId="77777777" w:rsidR="003E6559" w:rsidRPr="003E6559" w:rsidRDefault="003E6559" w:rsidP="003E6559">
      <w:pPr>
        <w:suppressAutoHyphens/>
        <w:jc w:val="both"/>
        <w:rPr>
          <w:sz w:val="28"/>
          <w:szCs w:val="28"/>
          <w:lang w:eastAsia="ar-SA"/>
        </w:rPr>
      </w:pPr>
    </w:p>
    <w:p w14:paraId="7600A9CA" w14:textId="77777777" w:rsidR="003E6559" w:rsidRPr="003E6559" w:rsidRDefault="003E6559" w:rsidP="003E6559">
      <w:pPr>
        <w:suppressAutoHyphens/>
        <w:jc w:val="both"/>
        <w:rPr>
          <w:sz w:val="28"/>
          <w:szCs w:val="28"/>
          <w:lang w:eastAsia="ar-SA"/>
        </w:rPr>
      </w:pPr>
    </w:p>
    <w:p w14:paraId="127E93E3" w14:textId="77777777" w:rsidR="003E6559" w:rsidRPr="003E6559" w:rsidRDefault="003E6559" w:rsidP="003E6559">
      <w:pPr>
        <w:suppressAutoHyphens/>
        <w:jc w:val="both"/>
        <w:rPr>
          <w:sz w:val="28"/>
          <w:szCs w:val="28"/>
          <w:lang w:eastAsia="ar-SA"/>
        </w:rPr>
      </w:pPr>
    </w:p>
    <w:p w14:paraId="1CFC155A" w14:textId="77777777" w:rsidR="003E6559" w:rsidRPr="003E6559" w:rsidRDefault="003E6559" w:rsidP="003E6559">
      <w:pPr>
        <w:suppressAutoHyphens/>
        <w:jc w:val="both"/>
        <w:rPr>
          <w:sz w:val="28"/>
          <w:szCs w:val="28"/>
          <w:lang w:eastAsia="ar-SA"/>
        </w:rPr>
      </w:pPr>
      <w:r w:rsidRPr="003E6559">
        <w:rPr>
          <w:sz w:val="28"/>
          <w:szCs w:val="28"/>
          <w:lang w:eastAsia="ar-SA"/>
        </w:rPr>
        <w:t>Председатель Собрания депутатов-</w:t>
      </w:r>
    </w:p>
    <w:p w14:paraId="0DCBE5C8" w14:textId="77777777" w:rsidR="003E6559" w:rsidRPr="003E6559" w:rsidRDefault="003E6559" w:rsidP="003E6559">
      <w:pPr>
        <w:suppressAutoHyphens/>
        <w:jc w:val="both"/>
        <w:rPr>
          <w:sz w:val="28"/>
          <w:szCs w:val="28"/>
          <w:lang w:eastAsia="ar-SA"/>
        </w:rPr>
      </w:pPr>
      <w:r w:rsidRPr="003E6559">
        <w:rPr>
          <w:sz w:val="28"/>
          <w:szCs w:val="28"/>
          <w:lang w:eastAsia="ar-SA"/>
        </w:rPr>
        <w:t xml:space="preserve">Глава </w:t>
      </w:r>
      <w:proofErr w:type="spellStart"/>
      <w:r w:rsidRPr="003E6559">
        <w:rPr>
          <w:sz w:val="28"/>
          <w:szCs w:val="28"/>
          <w:lang w:eastAsia="ar-SA"/>
        </w:rPr>
        <w:t>Лысогорского</w:t>
      </w:r>
      <w:proofErr w:type="spellEnd"/>
      <w:r w:rsidRPr="003E6559">
        <w:rPr>
          <w:sz w:val="28"/>
          <w:szCs w:val="28"/>
          <w:lang w:eastAsia="ar-SA"/>
        </w:rPr>
        <w:t xml:space="preserve"> сельского поселения                             Н.А. </w:t>
      </w:r>
      <w:proofErr w:type="spellStart"/>
      <w:r w:rsidRPr="003E6559">
        <w:rPr>
          <w:sz w:val="28"/>
          <w:szCs w:val="28"/>
          <w:lang w:eastAsia="ar-SA"/>
        </w:rPr>
        <w:t>Кательницкая</w:t>
      </w:r>
      <w:proofErr w:type="spellEnd"/>
      <w:r w:rsidRPr="003E6559">
        <w:rPr>
          <w:sz w:val="28"/>
          <w:szCs w:val="28"/>
          <w:lang w:eastAsia="ar-SA"/>
        </w:rPr>
        <w:t xml:space="preserve">           </w:t>
      </w:r>
    </w:p>
    <w:p w14:paraId="481ECF37" w14:textId="77777777" w:rsidR="003E6559" w:rsidRPr="003E6559" w:rsidRDefault="003E6559" w:rsidP="003E6559">
      <w:pPr>
        <w:rPr>
          <w:color w:val="000000"/>
          <w:sz w:val="20"/>
          <w:szCs w:val="20"/>
        </w:rPr>
      </w:pPr>
    </w:p>
    <w:p w14:paraId="07683A43" w14:textId="77777777" w:rsidR="00CD6E9B" w:rsidRDefault="00CD6E9B" w:rsidP="003E6559">
      <w:pPr>
        <w:suppressAutoHyphens/>
        <w:rPr>
          <w:b/>
          <w:sz w:val="32"/>
          <w:szCs w:val="32"/>
          <w:u w:val="single"/>
          <w:lang w:eastAsia="ar-SA"/>
        </w:rPr>
      </w:pPr>
    </w:p>
    <w:p w14:paraId="448FCD7E" w14:textId="77777777" w:rsidR="00CD6E9B" w:rsidRDefault="00CD6E9B" w:rsidP="00157367">
      <w:pPr>
        <w:suppressAutoHyphens/>
        <w:jc w:val="center"/>
        <w:rPr>
          <w:b/>
          <w:sz w:val="32"/>
          <w:szCs w:val="32"/>
          <w:u w:val="single"/>
          <w:lang w:eastAsia="ar-SA"/>
        </w:rPr>
      </w:pPr>
    </w:p>
    <w:p w14:paraId="7A260843" w14:textId="384822EB" w:rsidR="00157367" w:rsidRDefault="00157367" w:rsidP="00157367">
      <w:pPr>
        <w:suppressAutoHyphens/>
        <w:jc w:val="center"/>
        <w:rPr>
          <w:sz w:val="32"/>
          <w:szCs w:val="32"/>
          <w:lang w:eastAsia="ar-SA"/>
        </w:rPr>
      </w:pPr>
      <w:r w:rsidRPr="00157367">
        <w:rPr>
          <w:b/>
          <w:sz w:val="32"/>
          <w:szCs w:val="32"/>
          <w:u w:val="single"/>
          <w:lang w:eastAsia="ar-SA"/>
        </w:rPr>
        <w:t xml:space="preserve">В О Е Н </w:t>
      </w:r>
      <w:proofErr w:type="spellStart"/>
      <w:proofErr w:type="gramStart"/>
      <w:r w:rsidRPr="00157367">
        <w:rPr>
          <w:b/>
          <w:sz w:val="32"/>
          <w:szCs w:val="32"/>
          <w:u w:val="single"/>
          <w:lang w:eastAsia="ar-SA"/>
        </w:rPr>
        <w:t>Н</w:t>
      </w:r>
      <w:proofErr w:type="spellEnd"/>
      <w:proofErr w:type="gramEnd"/>
      <w:r w:rsidRPr="00157367">
        <w:rPr>
          <w:b/>
          <w:sz w:val="32"/>
          <w:szCs w:val="32"/>
          <w:u w:val="single"/>
          <w:lang w:eastAsia="ar-SA"/>
        </w:rPr>
        <w:t xml:space="preserve"> А Я С Л У Ж Б А П О К О Н Т Р А К Т У !</w:t>
      </w:r>
    </w:p>
    <w:p w14:paraId="52CEC416" w14:textId="77777777" w:rsidR="00157367" w:rsidRDefault="00157367" w:rsidP="006F7CB9">
      <w:pPr>
        <w:suppressAutoHyphens/>
        <w:rPr>
          <w:sz w:val="32"/>
          <w:szCs w:val="32"/>
          <w:lang w:eastAsia="ar-SA"/>
        </w:rPr>
      </w:pPr>
    </w:p>
    <w:p w14:paraId="39291FFA" w14:textId="77777777" w:rsidR="00574823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 xml:space="preserve">При поступлении на </w:t>
      </w:r>
      <w:proofErr w:type="gramStart"/>
      <w:r w:rsidRPr="00574823">
        <w:rPr>
          <w:sz w:val="32"/>
          <w:szCs w:val="32"/>
          <w:lang w:eastAsia="ar-SA"/>
        </w:rPr>
        <w:t>военную</w:t>
      </w:r>
      <w:proofErr w:type="gramEnd"/>
    </w:p>
    <w:p w14:paraId="79BC9588" w14:textId="77777777" w:rsidR="00574823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>службу выплачивается:</w:t>
      </w:r>
    </w:p>
    <w:p w14:paraId="52C168D5" w14:textId="77777777" w:rsidR="00574823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>- 1 млн. рублей единовременная региональная выплата гражданам, заключившим контракт на год и более в Ростовской области,</w:t>
      </w:r>
    </w:p>
    <w:p w14:paraId="60DF98E8" w14:textId="77777777" w:rsidR="00574823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>- 600 тыс. рублей единовременная выплата от Правительства Ростовской области гражданам, заключившим контракт в резервные подразделения,</w:t>
      </w:r>
    </w:p>
    <w:p w14:paraId="7CF9DAD6" w14:textId="77777777" w:rsidR="00574823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>- 400 тыс. рублей единовременная выплата от Министерства обороны для всех граждан, заключивших контракт на год и более.</w:t>
      </w:r>
    </w:p>
    <w:p w14:paraId="184D4CCA" w14:textId="77777777" w:rsidR="00574823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>Ежемесячное денежное довольствие</w:t>
      </w:r>
    </w:p>
    <w:p w14:paraId="68879D66" w14:textId="77777777" w:rsidR="00574823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>от 210 тыс. рублей в зоне СВО.</w:t>
      </w:r>
    </w:p>
    <w:p w14:paraId="6C3D3394" w14:textId="77777777" w:rsid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 xml:space="preserve">По всем интересующим вопросам обращаться в Администрацию </w:t>
      </w:r>
      <w:proofErr w:type="spellStart"/>
      <w:r w:rsidRPr="00574823">
        <w:rPr>
          <w:sz w:val="32"/>
          <w:szCs w:val="32"/>
          <w:lang w:eastAsia="ar-SA"/>
        </w:rPr>
        <w:t>Лысогорского</w:t>
      </w:r>
      <w:proofErr w:type="spellEnd"/>
      <w:r w:rsidRPr="00574823">
        <w:rPr>
          <w:sz w:val="32"/>
          <w:szCs w:val="32"/>
          <w:lang w:eastAsia="ar-SA"/>
        </w:rPr>
        <w:t xml:space="preserve"> сельского поселения, по адресу: с. </w:t>
      </w:r>
      <w:proofErr w:type="spellStart"/>
      <w:r w:rsidRPr="00574823">
        <w:rPr>
          <w:sz w:val="32"/>
          <w:szCs w:val="32"/>
          <w:lang w:eastAsia="ar-SA"/>
        </w:rPr>
        <w:t>Лысогорка</w:t>
      </w:r>
      <w:proofErr w:type="spellEnd"/>
      <w:r w:rsidRPr="00574823">
        <w:rPr>
          <w:sz w:val="32"/>
          <w:szCs w:val="32"/>
          <w:lang w:eastAsia="ar-SA"/>
        </w:rPr>
        <w:t>, ул. Кушнарева, 3.</w:t>
      </w:r>
      <w:r>
        <w:rPr>
          <w:sz w:val="32"/>
          <w:szCs w:val="32"/>
          <w:lang w:eastAsia="ar-SA"/>
        </w:rPr>
        <w:t xml:space="preserve"> </w:t>
      </w:r>
      <w:r w:rsidRPr="00574823">
        <w:rPr>
          <w:sz w:val="32"/>
          <w:szCs w:val="32"/>
          <w:lang w:eastAsia="ar-SA"/>
        </w:rPr>
        <w:t>тел. 8(863)4836345</w:t>
      </w:r>
    </w:p>
    <w:p w14:paraId="32F0427F" w14:textId="02F0A743" w:rsidR="006F7CB9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>
        <w:rPr>
          <w:noProof/>
        </w:rPr>
        <w:drawing>
          <wp:inline distT="0" distB="0" distL="0" distR="0" wp14:anchorId="19BA9C3F" wp14:editId="1539A814">
            <wp:extent cx="6267450" cy="4627181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627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F277ED" w14:textId="5C07E658" w:rsidR="006F7CB9" w:rsidRPr="006F7CB9" w:rsidRDefault="00574823" w:rsidP="00574823">
      <w:pPr>
        <w:suppressAutoHyphens/>
        <w:rPr>
          <w:sz w:val="20"/>
          <w:szCs w:val="20"/>
          <w:lang w:eastAsia="ar-SA"/>
        </w:rPr>
      </w:pPr>
      <w:r>
        <w:rPr>
          <w:noProof/>
        </w:rPr>
        <mc:AlternateContent>
          <mc:Choice Requires="wps">
            <w:drawing>
              <wp:inline distT="0" distB="0" distL="0" distR="0" wp14:anchorId="2405BA2E" wp14:editId="0AC44085">
                <wp:extent cx="304800" cy="304800"/>
                <wp:effectExtent l="0" t="0" r="0" b="0"/>
                <wp:docPr id="4" name="AutoShape 5" descr="blob:https://web.whatsapp.com/63c25935-4bd5-4514-bedd-cd7baee2d8a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blob:https://web.whatsapp.com/63c25935-4bd5-4514-bedd-cd7baee2d8a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InsYwP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14:paraId="1221AB45" w14:textId="0A95E56C" w:rsidR="00DB672B" w:rsidRDefault="00157367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rFonts w:ascii="Trebuchet MS" w:hAnsi="Trebuchet MS"/>
          <w:b/>
          <w:i/>
          <w:iCs/>
          <w:noProof/>
          <w:sz w:val="20"/>
          <w:szCs w:val="20"/>
        </w:rPr>
        <w:lastRenderedPageBreak/>
        <w:drawing>
          <wp:inline distT="0" distB="0" distL="0" distR="0" wp14:anchorId="32A17477" wp14:editId="51CB7C5E">
            <wp:extent cx="6210300" cy="8513286"/>
            <wp:effectExtent l="0" t="0" r="0" b="2540"/>
            <wp:docPr id="3" name="Рисунок 3" descr="C:\Users\Гость\Downloads\20241117_17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ownloads\20241117_17565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1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64F2">
        <w:rPr>
          <w:noProof/>
        </w:rPr>
        <mc:AlternateContent>
          <mc:Choice Requires="wps">
            <w:drawing>
              <wp:inline distT="0" distB="0" distL="0" distR="0" wp14:anchorId="739A1737" wp14:editId="2F94EAB8">
                <wp:extent cx="304800" cy="304800"/>
                <wp:effectExtent l="0" t="0" r="0" b="0"/>
                <wp:docPr id="10" name="AutoShape 16" descr="C:\Users\%D0%93%D0%BE%D1%81%D1%82%D1%8C\Downloads\07mKPQQGT-kqyTzxlUt-y9ikuXtIB5VPy2c29G7AEwNHhuxzVPyRo37un1KGm_IDmFOVx4KuHaP14Sj4oTLDxpFG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AyzUOw7AwAAVAYAAA4AAAAAAAAAAAAAAAAALgIAAGRycy9lMm9Eb2MueG1sUEsBAi0AFAAG&#10;AAgAAAAhAEyg6SzYAAAAAwEAAA8AAAAAAAAAAAAAAAAAlQUAAGRycy9kb3ducmV2LnhtbFBLBQYA&#10;AAAABAAEAPMAAACaBgAAAAA=&#10;" filled="f" stroked="f">
                <o:lock v:ext="edit" aspectratio="t"/>
                <w10:anchorlock/>
              </v:rect>
            </w:pict>
          </mc:Fallback>
        </mc:AlternateContent>
      </w:r>
    </w:p>
    <w:p w14:paraId="0FDDBD19" w14:textId="7EFD6623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41C3DEE7" wp14:editId="124B1E0F">
                <wp:extent cx="304800" cy="304800"/>
                <wp:effectExtent l="0" t="0" r="0" b="0"/>
                <wp:docPr id="11" name="AutoShape 17" descr="C:\Users\%D0%93%D0%BE%D1%81%D1%82%D1%8C\Downloads\I281rk4lYu7X8hbliL_8GaHQGJxPRazPlxFWRLU8AYa9tJ_iYiMSseFyB7-3_5ePGmhJ1dyomFSDGMnz6-3T7FR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B2z&#10;K1M1AwAAUAYAAA4AAAAAAAAAAAAAAAAALgIAAGRycy9lMm9Eb2MueG1sUEsBAi0AFAAGAAgAAAAh&#10;AEyg6SzYAAAAAwEAAA8AAAAAAAAAAAAAAAAAjwUAAGRycy9kb3ducmV2LnhtbFBLBQYAAAAABAAE&#10;APMAAACUBgAAAAA=&#10;" filled="f" stroked="f">
                <o:lock v:ext="edit" aspectratio="t"/>
                <w10:anchorlock/>
              </v:rect>
            </w:pict>
          </mc:Fallback>
        </mc:AlternateContent>
      </w:r>
    </w:p>
    <w:p w14:paraId="30B4293E" w14:textId="77777777" w:rsidR="00DB672B" w:rsidRDefault="00DB672B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3D61A32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7B7A704" w14:textId="4B92343B" w:rsidR="007A63A5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5B489D">
        <w:rPr>
          <w:rFonts w:ascii="Trebuchet MS" w:hAnsi="Trebuchet MS"/>
          <w:b/>
          <w:i/>
          <w:iCs/>
          <w:noProof/>
          <w:sz w:val="20"/>
          <w:szCs w:val="20"/>
        </w:rPr>
        <w:drawing>
          <wp:inline distT="0" distB="0" distL="0" distR="0" wp14:anchorId="42EAA42F" wp14:editId="3EA9765E">
            <wp:extent cx="5838825" cy="3886200"/>
            <wp:effectExtent l="0" t="0" r="9525" b="0"/>
            <wp:docPr id="9" name="Рисунок 9" descr="C:\Users\Гость\Downloads\6tcwn47hy1ohc3cv7244myji5kgow3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Downloads\6tcwn47hy1ohc3cv7244myji5kgow3f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EF66D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6C1D75E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756FF016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690B9B8" w14:textId="144BA356" w:rsidR="007A63A5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rFonts w:ascii="Trebuchet MS" w:hAnsi="Trebuchet MS"/>
          <w:b/>
          <w:i/>
          <w:iCs/>
          <w:noProof/>
          <w:sz w:val="20"/>
          <w:szCs w:val="20"/>
        </w:rPr>
        <w:drawing>
          <wp:inline distT="0" distB="0" distL="0" distR="0" wp14:anchorId="0F66D16E" wp14:editId="2CF6D4BA">
            <wp:extent cx="5590540" cy="39141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391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31A713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0E37EF0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2897A68" w14:textId="207A2693" w:rsidR="007A63A5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rFonts w:ascii="Trebuchet MS" w:hAnsi="Trebuchet MS"/>
          <w:b/>
          <w:i/>
          <w:iCs/>
          <w:noProof/>
          <w:sz w:val="20"/>
          <w:szCs w:val="20"/>
        </w:rPr>
        <w:lastRenderedPageBreak/>
        <w:drawing>
          <wp:inline distT="0" distB="0" distL="0" distR="0" wp14:anchorId="7AD7ED33" wp14:editId="5A4EEA2A">
            <wp:extent cx="6212205" cy="62122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621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29AA9F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C834A23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3BFF947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6CB0D75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6D0143A" w14:textId="590EB76D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60EBBD9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E494A87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CBCD697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7A4BCED" w14:textId="176572B8" w:rsidR="007A63A5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9EEC7EC" wp14:editId="704C40E0">
            <wp:extent cx="6210300" cy="3493294"/>
            <wp:effectExtent l="0" t="0" r="0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18F09" w14:textId="77777777" w:rsidR="00574823" w:rsidRDefault="00574823" w:rsidP="0019176C">
      <w:pPr>
        <w:rPr>
          <w:b/>
          <w:szCs w:val="28"/>
        </w:rPr>
      </w:pPr>
    </w:p>
    <w:p w14:paraId="6E21DC99" w14:textId="77777777" w:rsidR="002048B1" w:rsidRDefault="002048B1" w:rsidP="0019176C">
      <w:pPr>
        <w:rPr>
          <w:b/>
          <w:szCs w:val="28"/>
        </w:rPr>
      </w:pPr>
    </w:p>
    <w:p w14:paraId="2418CF72" w14:textId="77777777" w:rsidR="002048B1" w:rsidRDefault="002048B1" w:rsidP="0019176C">
      <w:pPr>
        <w:rPr>
          <w:b/>
          <w:szCs w:val="28"/>
        </w:rPr>
      </w:pPr>
    </w:p>
    <w:p w14:paraId="66DB179C" w14:textId="77777777" w:rsidR="002048B1" w:rsidRDefault="002048B1" w:rsidP="0019176C">
      <w:pPr>
        <w:rPr>
          <w:b/>
          <w:szCs w:val="28"/>
        </w:rPr>
      </w:pPr>
    </w:p>
    <w:p w14:paraId="7E25BBA5" w14:textId="77777777" w:rsidR="002048B1" w:rsidRDefault="002048B1" w:rsidP="0019176C">
      <w:pPr>
        <w:rPr>
          <w:b/>
          <w:szCs w:val="28"/>
        </w:rPr>
      </w:pPr>
    </w:p>
    <w:p w14:paraId="089CB270" w14:textId="77777777" w:rsidR="002048B1" w:rsidRDefault="002048B1" w:rsidP="0019176C">
      <w:pPr>
        <w:rPr>
          <w:b/>
          <w:szCs w:val="28"/>
        </w:rPr>
      </w:pPr>
    </w:p>
    <w:p w14:paraId="7E763226" w14:textId="77777777" w:rsidR="002048B1" w:rsidRDefault="002048B1" w:rsidP="0019176C">
      <w:pPr>
        <w:rPr>
          <w:b/>
          <w:szCs w:val="28"/>
        </w:rPr>
      </w:pPr>
    </w:p>
    <w:p w14:paraId="6488FCF9" w14:textId="65792E12" w:rsidR="00574823" w:rsidRDefault="0019176C" w:rsidP="00574823">
      <w:pPr>
        <w:ind w:hanging="67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 wp14:anchorId="78DDBF15" wp14:editId="77EF4BCE">
            <wp:extent cx="6210300" cy="4390506"/>
            <wp:effectExtent l="0" t="0" r="0" b="0"/>
            <wp:docPr id="32" name="Рисунок 32" descr="C:\Users\Гость\Downloads\vJOPKoAxX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Downloads\vJOPKoAxX_k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9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C1AE4" w14:textId="77777777" w:rsidR="0019176C" w:rsidRDefault="0019176C" w:rsidP="0019176C">
      <w:pPr>
        <w:autoSpaceDE w:val="0"/>
        <w:autoSpaceDN w:val="0"/>
        <w:adjustRightInd w:val="0"/>
        <w:spacing w:after="75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46E07CD0" w14:textId="399A9D9A" w:rsidR="0019176C" w:rsidRDefault="0019176C" w:rsidP="0019176C">
      <w:pPr>
        <w:autoSpaceDE w:val="0"/>
        <w:autoSpaceDN w:val="0"/>
        <w:adjustRightInd w:val="0"/>
        <w:spacing w:after="75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  <w:r>
        <w:rPr>
          <w:rFonts w:ascii="Tahoma" w:eastAsiaTheme="minorHAnsi" w:hAnsi="Tahoma" w:cs="Tahoma"/>
          <w:b/>
          <w:bCs/>
          <w:noProof/>
          <w:color w:val="B50000"/>
          <w:sz w:val="27"/>
          <w:szCs w:val="27"/>
        </w:rPr>
        <w:lastRenderedPageBreak/>
        <w:drawing>
          <wp:inline distT="0" distB="0" distL="0" distR="0" wp14:anchorId="20C47C05" wp14:editId="59CA2DB4">
            <wp:extent cx="6210300" cy="4390876"/>
            <wp:effectExtent l="0" t="0" r="0" b="0"/>
            <wp:docPr id="33" name="Рисунок 33" descr="C:\Users\Гость\Downloads\VidJx5d1Y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сть\Downloads\VidJx5d1Y5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9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10531" w14:textId="77777777" w:rsidR="0019176C" w:rsidRDefault="0019176C" w:rsidP="0019176C">
      <w:pPr>
        <w:autoSpaceDE w:val="0"/>
        <w:autoSpaceDN w:val="0"/>
        <w:adjustRightInd w:val="0"/>
        <w:spacing w:after="75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66D0E32B" w14:textId="77777777" w:rsidR="0019176C" w:rsidRDefault="0019176C" w:rsidP="0019176C">
      <w:pPr>
        <w:autoSpaceDE w:val="0"/>
        <w:autoSpaceDN w:val="0"/>
        <w:adjustRightInd w:val="0"/>
        <w:spacing w:after="75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76A7D590" w14:textId="77777777" w:rsidR="0019176C" w:rsidRDefault="0019176C" w:rsidP="0019176C">
      <w:pPr>
        <w:autoSpaceDE w:val="0"/>
        <w:autoSpaceDN w:val="0"/>
        <w:adjustRightInd w:val="0"/>
        <w:spacing w:after="75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3C483F0A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3AA724A5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3935A8C1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5A97D3A5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0D9F517D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3405D525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5ECEB0C6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3A608EF2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2558ACC9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55E970D0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7799B493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5EB16383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56437906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7586AC40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4A8B019E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51C9F9AB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2D5A7980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  <w:r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  <w:lastRenderedPageBreak/>
        <w:t>Информация для населения при воздушной атаке</w:t>
      </w:r>
    </w:p>
    <w:p w14:paraId="02F3EFDB" w14:textId="77777777" w:rsidR="0019176C" w:rsidRPr="0019176C" w:rsidRDefault="0019176C" w:rsidP="0019176C">
      <w:pPr>
        <w:autoSpaceDE w:val="0"/>
        <w:autoSpaceDN w:val="0"/>
        <w:adjustRightInd w:val="0"/>
        <w:spacing w:before="225"/>
        <w:rPr>
          <w:rFonts w:ascii="Tahoma" w:eastAsiaTheme="minorHAnsi" w:hAnsi="Tahoma" w:cs="Tahoma"/>
          <w:color w:val="000000"/>
          <w:sz w:val="18"/>
          <w:szCs w:val="18"/>
          <w:lang w:eastAsia="en-US"/>
        </w:rPr>
      </w:pPr>
    </w:p>
    <w:p w14:paraId="63455B8E" w14:textId="1BC5E86E" w:rsidR="0019176C" w:rsidRDefault="0019176C" w:rsidP="0019176C">
      <w:pPr>
        <w:autoSpaceDE w:val="0"/>
        <w:autoSpaceDN w:val="0"/>
        <w:adjustRightInd w:val="0"/>
        <w:spacing w:before="225"/>
        <w:jc w:val="center"/>
        <w:rPr>
          <w:rFonts w:ascii="Tahoma" w:eastAsiaTheme="minorHAnsi" w:hAnsi="Tahoma" w:cs="Tahoma"/>
          <w:color w:val="000000"/>
          <w:sz w:val="18"/>
          <w:szCs w:val="18"/>
          <w:lang w:val="en-US" w:eastAsia="en-US"/>
        </w:rPr>
      </w:pPr>
      <w:r>
        <w:rPr>
          <w:rFonts w:ascii="Calibri" w:eastAsiaTheme="minorHAnsi" w:hAnsi="Calibri" w:cs="Calibri"/>
          <w:noProof/>
          <w:sz w:val="22"/>
          <w:szCs w:val="22"/>
        </w:rPr>
        <w:drawing>
          <wp:inline distT="0" distB="0" distL="0" distR="0" wp14:anchorId="6505DF75" wp14:editId="3572B45D">
            <wp:extent cx="5086350" cy="40957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63CDD" w14:textId="77777777" w:rsidR="0019176C" w:rsidRDefault="0019176C" w:rsidP="0019176C">
      <w:pPr>
        <w:autoSpaceDE w:val="0"/>
        <w:autoSpaceDN w:val="0"/>
        <w:adjustRightInd w:val="0"/>
        <w:rPr>
          <w:rFonts w:ascii="Tahoma" w:eastAsiaTheme="minorHAnsi" w:hAnsi="Tahoma" w:cs="Tahoma"/>
          <w:color w:val="000000"/>
          <w:sz w:val="18"/>
          <w:szCs w:val="18"/>
          <w:lang w:val="en-US" w:eastAsia="en-US"/>
        </w:rPr>
      </w:pPr>
    </w:p>
    <w:p w14:paraId="13E9D8CF" w14:textId="5C228D67" w:rsidR="0019176C" w:rsidRDefault="0019176C" w:rsidP="0019176C">
      <w:pPr>
        <w:autoSpaceDE w:val="0"/>
        <w:autoSpaceDN w:val="0"/>
        <w:adjustRightInd w:val="0"/>
        <w:rPr>
          <w:rFonts w:ascii="Tahoma" w:eastAsiaTheme="minorHAnsi" w:hAnsi="Tahoma" w:cs="Tahoma"/>
          <w:color w:val="000000"/>
          <w:lang w:eastAsia="en-US"/>
        </w:rPr>
      </w:pPr>
      <w:r>
        <w:rPr>
          <w:rFonts w:ascii="Tahoma" w:eastAsiaTheme="minorHAnsi" w:hAnsi="Tahoma" w:cs="Tahoma"/>
          <w:color w:val="000000"/>
          <w:lang w:eastAsia="en-US"/>
        </w:rPr>
        <w:t>Как себя вести себя в случае атаки беспилотного летательного аппарата (БПЛА):</w:t>
      </w:r>
      <w:r>
        <w:rPr>
          <w:rFonts w:ascii="Tahoma" w:eastAsiaTheme="minorHAnsi" w:hAnsi="Tahoma" w:cs="Tahoma"/>
          <w:color w:val="000000"/>
          <w:lang w:eastAsia="en-US"/>
        </w:rPr>
        <w:br/>
      </w:r>
      <w:r w:rsidRPr="0019176C">
        <w:rPr>
          <w:rFonts w:ascii="Tahoma" w:eastAsiaTheme="minorHAnsi" w:hAnsi="Tahoma" w:cs="Tahoma"/>
          <w:color w:val="000000"/>
          <w:lang w:eastAsia="en-US"/>
        </w:rPr>
        <w:t xml:space="preserve">- </w:t>
      </w:r>
      <w:r>
        <w:rPr>
          <w:rFonts w:ascii="Tahoma" w:eastAsiaTheme="minorHAnsi" w:hAnsi="Tahoma" w:cs="Tahoma"/>
          <w:color w:val="000000"/>
          <w:lang w:eastAsia="en-US"/>
        </w:rPr>
        <w:t>при обнаружении БПЛА или</w:t>
      </w:r>
      <w:r>
        <w:rPr>
          <w:rFonts w:ascii="Tahoma" w:eastAsiaTheme="minorHAnsi" w:hAnsi="Tahoma" w:cs="Tahoma"/>
          <w:color w:val="000000"/>
          <w:lang w:val="en-US" w:eastAsia="en-US"/>
        </w:rPr>
        <w:t> </w:t>
      </w:r>
      <w:r>
        <w:rPr>
          <w:rFonts w:ascii="Tahoma" w:eastAsiaTheme="minorHAnsi" w:hAnsi="Tahoma" w:cs="Tahoma"/>
          <w:i/>
          <w:iCs/>
          <w:color w:val="000000"/>
          <w:lang w:eastAsia="en-US"/>
        </w:rPr>
        <w:t>по</w:t>
      </w:r>
      <w:r>
        <w:rPr>
          <w:rFonts w:ascii="Tahoma" w:eastAsiaTheme="minorHAnsi" w:hAnsi="Tahoma" w:cs="Tahoma"/>
          <w:color w:val="000000"/>
          <w:lang w:eastAsia="en-US"/>
        </w:rPr>
        <w:t xml:space="preserve">сле атаки нельзя трогать </w:t>
      </w:r>
      <w:proofErr w:type="spellStart"/>
      <w:r>
        <w:rPr>
          <w:rFonts w:ascii="Tahoma" w:eastAsiaTheme="minorHAnsi" w:hAnsi="Tahoma" w:cs="Tahoma"/>
          <w:color w:val="000000"/>
          <w:lang w:eastAsia="en-US"/>
        </w:rPr>
        <w:t>беспилотник</w:t>
      </w:r>
      <w:proofErr w:type="spellEnd"/>
      <w:r>
        <w:rPr>
          <w:rFonts w:ascii="Tahoma" w:eastAsiaTheme="minorHAnsi" w:hAnsi="Tahoma" w:cs="Tahoma"/>
          <w:color w:val="000000"/>
          <w:lang w:eastAsia="en-US"/>
        </w:rPr>
        <w:t xml:space="preserve"> и близко к нему</w:t>
      </w:r>
      <w:r>
        <w:rPr>
          <w:rFonts w:ascii="Tahoma" w:eastAsiaTheme="minorHAnsi" w:hAnsi="Tahoma" w:cs="Tahoma"/>
          <w:color w:val="000000"/>
          <w:lang w:val="en-US" w:eastAsia="en-US"/>
        </w:rPr>
        <w:t> </w:t>
      </w:r>
      <w:r>
        <w:rPr>
          <w:rFonts w:ascii="Tahoma" w:eastAsiaTheme="minorHAnsi" w:hAnsi="Tahoma" w:cs="Tahoma"/>
          <w:i/>
          <w:iCs/>
          <w:color w:val="000000"/>
          <w:lang w:eastAsia="en-US"/>
        </w:rPr>
        <w:t>по</w:t>
      </w:r>
      <w:r>
        <w:rPr>
          <w:rFonts w:ascii="Tahoma" w:eastAsiaTheme="minorHAnsi" w:hAnsi="Tahoma" w:cs="Tahoma"/>
          <w:color w:val="000000"/>
          <w:lang w:eastAsia="en-US"/>
        </w:rPr>
        <w:t>дходить. Это может быть смертельно опасно.</w:t>
      </w:r>
    </w:p>
    <w:p w14:paraId="0D2F2DAE" w14:textId="77777777" w:rsidR="0019176C" w:rsidRDefault="0019176C" w:rsidP="0019176C">
      <w:pPr>
        <w:autoSpaceDE w:val="0"/>
        <w:autoSpaceDN w:val="0"/>
        <w:adjustRightInd w:val="0"/>
        <w:rPr>
          <w:rFonts w:ascii="Tahoma" w:eastAsiaTheme="minorHAnsi" w:hAnsi="Tahoma" w:cs="Tahoma"/>
          <w:color w:val="000000"/>
          <w:lang w:eastAsia="en-US"/>
        </w:rPr>
      </w:pPr>
      <w:r>
        <w:rPr>
          <w:rFonts w:ascii="Tahoma" w:eastAsiaTheme="minorHAnsi" w:hAnsi="Tahoma" w:cs="Tahoma"/>
          <w:color w:val="000000"/>
          <w:lang w:eastAsia="en-US"/>
        </w:rPr>
        <w:t>Сообщите</w:t>
      </w:r>
      <w:r>
        <w:rPr>
          <w:rFonts w:ascii="Tahoma" w:eastAsiaTheme="minorHAnsi" w:hAnsi="Tahoma" w:cs="Tahoma"/>
          <w:color w:val="000000"/>
          <w:lang w:val="en-US" w:eastAsia="en-US"/>
        </w:rPr>
        <w:t> </w:t>
      </w:r>
      <w:r>
        <w:rPr>
          <w:rFonts w:ascii="Tahoma" w:eastAsiaTheme="minorHAnsi" w:hAnsi="Tahoma" w:cs="Tahoma"/>
          <w:i/>
          <w:iCs/>
          <w:color w:val="000000"/>
          <w:lang w:eastAsia="en-US"/>
        </w:rPr>
        <w:t>по</w:t>
      </w:r>
      <w:r>
        <w:rPr>
          <w:rFonts w:ascii="Tahoma" w:eastAsiaTheme="minorHAnsi" w:hAnsi="Tahoma" w:cs="Tahoma"/>
          <w:color w:val="000000"/>
          <w:lang w:val="en-US" w:eastAsia="en-US"/>
        </w:rPr>
        <w:t> </w:t>
      </w:r>
      <w:r>
        <w:rPr>
          <w:rFonts w:ascii="Tahoma" w:eastAsiaTheme="minorHAnsi" w:hAnsi="Tahoma" w:cs="Tahoma"/>
          <w:color w:val="000000"/>
          <w:lang w:eastAsia="en-US"/>
        </w:rPr>
        <w:t>номеру 112 и отойдите в сторону;</w:t>
      </w:r>
    </w:p>
    <w:p w14:paraId="65F833B1" w14:textId="77777777" w:rsidR="0019176C" w:rsidRDefault="0019176C" w:rsidP="0019176C">
      <w:pPr>
        <w:autoSpaceDE w:val="0"/>
        <w:autoSpaceDN w:val="0"/>
        <w:adjustRightInd w:val="0"/>
        <w:spacing w:before="225"/>
        <w:rPr>
          <w:rFonts w:ascii="Tahoma" w:eastAsiaTheme="minorHAnsi" w:hAnsi="Tahoma" w:cs="Tahoma"/>
          <w:color w:val="000000"/>
          <w:lang w:eastAsia="en-US"/>
        </w:rPr>
      </w:pPr>
      <w:r w:rsidRPr="0019176C">
        <w:rPr>
          <w:rFonts w:ascii="Tahoma" w:eastAsiaTheme="minorHAnsi" w:hAnsi="Tahoma" w:cs="Tahoma"/>
          <w:color w:val="000000"/>
          <w:lang w:eastAsia="en-US"/>
        </w:rPr>
        <w:t xml:space="preserve">- </w:t>
      </w:r>
      <w:r>
        <w:rPr>
          <w:rFonts w:ascii="Tahoma" w:eastAsiaTheme="minorHAnsi" w:hAnsi="Tahoma" w:cs="Tahoma"/>
          <w:color w:val="000000"/>
          <w:lang w:eastAsia="en-US"/>
        </w:rPr>
        <w:t>на улице нужно как можно скорее укрыться в ближайшем здании;</w:t>
      </w:r>
    </w:p>
    <w:p w14:paraId="7DE3F213" w14:textId="77777777" w:rsidR="0019176C" w:rsidRDefault="0019176C" w:rsidP="0019176C">
      <w:pPr>
        <w:autoSpaceDE w:val="0"/>
        <w:autoSpaceDN w:val="0"/>
        <w:adjustRightInd w:val="0"/>
        <w:rPr>
          <w:rFonts w:ascii="Tahoma" w:eastAsiaTheme="minorHAnsi" w:hAnsi="Tahoma" w:cs="Tahoma"/>
          <w:color w:val="000000"/>
          <w:lang w:eastAsia="en-US"/>
        </w:rPr>
      </w:pPr>
      <w:r w:rsidRPr="0019176C">
        <w:rPr>
          <w:rFonts w:ascii="Tahoma" w:eastAsiaTheme="minorHAnsi" w:hAnsi="Tahoma" w:cs="Tahoma"/>
          <w:color w:val="000000"/>
          <w:lang w:eastAsia="en-US"/>
        </w:rPr>
        <w:br/>
        <w:t xml:space="preserve">- </w:t>
      </w:r>
      <w:r>
        <w:rPr>
          <w:rFonts w:ascii="Tahoma" w:eastAsiaTheme="minorHAnsi" w:hAnsi="Tahoma" w:cs="Tahoma"/>
          <w:color w:val="000000"/>
          <w:lang w:eastAsia="en-US"/>
        </w:rPr>
        <w:t>если вы на улице ехали в транс</w:t>
      </w:r>
      <w:r>
        <w:rPr>
          <w:rFonts w:ascii="Tahoma" w:eastAsiaTheme="minorHAnsi" w:hAnsi="Tahoma" w:cs="Tahoma"/>
          <w:i/>
          <w:iCs/>
          <w:color w:val="000000"/>
          <w:lang w:eastAsia="en-US"/>
        </w:rPr>
        <w:t>по</w:t>
      </w:r>
      <w:r>
        <w:rPr>
          <w:rFonts w:ascii="Tahoma" w:eastAsiaTheme="minorHAnsi" w:hAnsi="Tahoma" w:cs="Tahoma"/>
          <w:color w:val="000000"/>
          <w:lang w:eastAsia="en-US"/>
        </w:rPr>
        <w:t>рте, то оставьте его и перейдите в</w:t>
      </w:r>
      <w:r>
        <w:rPr>
          <w:rFonts w:ascii="Tahoma" w:eastAsiaTheme="minorHAnsi" w:hAnsi="Tahoma" w:cs="Tahoma"/>
          <w:color w:val="000000"/>
          <w:lang w:val="en-US" w:eastAsia="en-US"/>
        </w:rPr>
        <w:t> </w:t>
      </w:r>
      <w:r>
        <w:rPr>
          <w:rFonts w:ascii="Tahoma" w:eastAsiaTheme="minorHAnsi" w:hAnsi="Tahoma" w:cs="Tahoma"/>
          <w:i/>
          <w:iCs/>
          <w:color w:val="000000"/>
          <w:lang w:eastAsia="en-US"/>
        </w:rPr>
        <w:t>укрытие</w:t>
      </w:r>
      <w:r>
        <w:rPr>
          <w:rFonts w:ascii="Tahoma" w:eastAsiaTheme="minorHAnsi" w:hAnsi="Tahoma" w:cs="Tahoma"/>
          <w:color w:val="000000"/>
          <w:lang w:eastAsia="en-US"/>
        </w:rPr>
        <w:t>;</w:t>
      </w:r>
    </w:p>
    <w:p w14:paraId="2CCACEDF" w14:textId="77777777" w:rsidR="0019176C" w:rsidRDefault="0019176C" w:rsidP="0019176C">
      <w:pPr>
        <w:autoSpaceDE w:val="0"/>
        <w:autoSpaceDN w:val="0"/>
        <w:adjustRightInd w:val="0"/>
        <w:rPr>
          <w:rFonts w:ascii="Tahoma" w:eastAsiaTheme="minorHAnsi" w:hAnsi="Tahoma" w:cs="Tahoma"/>
          <w:color w:val="000000"/>
          <w:lang w:eastAsia="en-US"/>
        </w:rPr>
      </w:pPr>
      <w:r w:rsidRPr="0019176C">
        <w:rPr>
          <w:rFonts w:ascii="Tahoma" w:eastAsiaTheme="minorHAnsi" w:hAnsi="Tahoma" w:cs="Tahoma"/>
          <w:color w:val="000000"/>
          <w:lang w:eastAsia="en-US"/>
        </w:rPr>
        <w:br/>
        <w:t xml:space="preserve">- </w:t>
      </w:r>
      <w:r>
        <w:rPr>
          <w:rFonts w:ascii="Tahoma" w:eastAsiaTheme="minorHAnsi" w:hAnsi="Tahoma" w:cs="Tahoma"/>
          <w:color w:val="000000"/>
          <w:lang w:eastAsia="en-US"/>
        </w:rPr>
        <w:t>обо всех БПЛА сообщайте по номеру 112.</w:t>
      </w:r>
    </w:p>
    <w:p w14:paraId="7B6F002C" w14:textId="77777777" w:rsidR="0019176C" w:rsidRPr="0019176C" w:rsidRDefault="0019176C" w:rsidP="0019176C">
      <w:pPr>
        <w:autoSpaceDE w:val="0"/>
        <w:autoSpaceDN w:val="0"/>
        <w:adjustRightInd w:val="0"/>
        <w:spacing w:after="160" w:line="259" w:lineRule="atLeast"/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765DB8D7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04890EE3" w14:textId="7FD15E6C" w:rsidR="00574823" w:rsidRDefault="00EF27FE" w:rsidP="00574823">
      <w:pPr>
        <w:ind w:hanging="67"/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1E204F25" wp14:editId="5889064C">
                <wp:extent cx="304800" cy="304800"/>
                <wp:effectExtent l="0" t="0" r="0" b="0"/>
                <wp:docPr id="1" name="AutoShape 2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Qr9s&#10;NMICAADS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</w:p>
    <w:p w14:paraId="190CDAD5" w14:textId="2FD199CA" w:rsidR="00574823" w:rsidRDefault="00EF27FE" w:rsidP="00574823">
      <w:pPr>
        <w:ind w:hanging="67"/>
        <w:jc w:val="center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 wp14:anchorId="4C396F3C" wp14:editId="3CC3EE45">
            <wp:extent cx="6500813" cy="4333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813" cy="433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33D1FB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680B514A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153A6C30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7D551AEA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44F68D07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418D0F7F" w14:textId="25C200A5" w:rsidR="00574823" w:rsidRDefault="00CA1E93" w:rsidP="00574823">
      <w:pPr>
        <w:ind w:hanging="67"/>
        <w:jc w:val="center"/>
        <w:rPr>
          <w:b/>
          <w:szCs w:val="28"/>
        </w:rPr>
      </w:pPr>
      <w:r w:rsidRPr="00CA1E93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E9F79A2" wp14:editId="6709FE76">
            <wp:extent cx="5940425" cy="3950682"/>
            <wp:effectExtent l="19050" t="0" r="3175" b="0"/>
            <wp:docPr id="8" name="Рисунок 8" descr="V:\ГКОЗ\для Садило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ГКОЗ\для Садило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985FB0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728640E7" w14:textId="77777777" w:rsidR="00DC362B" w:rsidRPr="00DC362B" w:rsidRDefault="00DC362B" w:rsidP="00DC362B">
      <w:pPr>
        <w:ind w:firstLine="709"/>
        <w:jc w:val="center"/>
        <w:rPr>
          <w:rFonts w:eastAsia="Calibri"/>
          <w:b/>
          <w:lang w:eastAsia="en-US"/>
        </w:rPr>
      </w:pPr>
      <w:r w:rsidRPr="00DC362B">
        <w:rPr>
          <w:rFonts w:eastAsia="Calibri"/>
          <w:b/>
          <w:lang w:eastAsia="en-US"/>
        </w:rPr>
        <w:lastRenderedPageBreak/>
        <w:t xml:space="preserve">Извещение о проведении в 2026 году государственной кадастровой оценки земельных участков и о приеме ГБУ РО «Центр содействия развитию </w:t>
      </w:r>
      <w:proofErr w:type="spellStart"/>
      <w:r w:rsidRPr="00DC362B">
        <w:rPr>
          <w:rFonts w:eastAsia="Calibri"/>
          <w:b/>
          <w:lang w:eastAsia="en-US"/>
        </w:rPr>
        <w:t>имущественно</w:t>
      </w:r>
      <w:proofErr w:type="spellEnd"/>
      <w:r w:rsidRPr="00DC362B">
        <w:rPr>
          <w:rFonts w:eastAsia="Calibri"/>
          <w:b/>
          <w:lang w:eastAsia="en-US"/>
        </w:rPr>
        <w:t>-земельных отношений Ростовской области» документов, содержащих сведения о характеристиках объектов недвижимости.</w:t>
      </w:r>
    </w:p>
    <w:p w14:paraId="2374D522" w14:textId="77777777" w:rsidR="00DC362B" w:rsidRPr="00DC362B" w:rsidRDefault="00DC362B" w:rsidP="00DC362B">
      <w:pPr>
        <w:ind w:firstLine="709"/>
        <w:jc w:val="center"/>
        <w:rPr>
          <w:rFonts w:eastAsia="Calibri"/>
          <w:b/>
          <w:lang w:eastAsia="en-US"/>
        </w:rPr>
      </w:pPr>
    </w:p>
    <w:p w14:paraId="54212C87" w14:textId="77777777" w:rsidR="00DC362B" w:rsidRPr="00DC362B" w:rsidRDefault="00DC362B" w:rsidP="00DC362B">
      <w:pPr>
        <w:autoSpaceDE w:val="0"/>
        <w:autoSpaceDN w:val="0"/>
        <w:adjustRightInd w:val="0"/>
        <w:ind w:firstLine="737"/>
        <w:jc w:val="both"/>
        <w:rPr>
          <w:rFonts w:eastAsia="Calibri"/>
          <w:lang w:eastAsia="en-US"/>
        </w:rPr>
      </w:pPr>
      <w:proofErr w:type="gramStart"/>
      <w:r w:rsidRPr="00DC362B">
        <w:rPr>
          <w:rFonts w:eastAsia="Calibri"/>
          <w:lang w:eastAsia="en-US"/>
        </w:rPr>
        <w:t xml:space="preserve">В соответствии со статьей 11 Федерального закона от 03.07.2016 № 237-ФЗ «О государственной кадастровой оценке» (далее – Закон № 237-ФЗ) </w:t>
      </w:r>
      <w:proofErr w:type="spellStart"/>
      <w:r w:rsidRPr="00DC362B">
        <w:rPr>
          <w:rFonts w:eastAsia="Calibri"/>
          <w:lang w:eastAsia="en-US"/>
        </w:rPr>
        <w:t>минимущество</w:t>
      </w:r>
      <w:proofErr w:type="spellEnd"/>
      <w:r w:rsidRPr="00DC362B">
        <w:rPr>
          <w:rFonts w:eastAsia="Calibri"/>
          <w:lang w:eastAsia="en-US"/>
        </w:rPr>
        <w:t xml:space="preserve"> Ростовской области информирует о принятии </w:t>
      </w:r>
      <w:hyperlink r:id="rId22" w:history="1">
        <w:r w:rsidRPr="00DC362B">
          <w:rPr>
            <w:rFonts w:eastAsia="Calibri"/>
            <w:lang w:eastAsia="en-US"/>
          </w:rPr>
          <w:t>решения</w:t>
        </w:r>
      </w:hyperlink>
      <w:r w:rsidRPr="00DC362B">
        <w:rPr>
          <w:rFonts w:eastAsia="Calibri"/>
          <w:lang w:eastAsia="en-US"/>
        </w:rPr>
        <w:t xml:space="preserve"> о проведении в 2026 году государственной кадастровой оценки в отношении всех учтенных в Едином государственном реестре недвижимости на территории Ростовской области земельных участков (</w:t>
      </w:r>
      <w:hyperlink r:id="rId23" w:history="1">
        <w:r w:rsidRPr="00DC362B">
          <w:rPr>
            <w:rFonts w:eastAsia="Calibri"/>
            <w:color w:val="0000FF"/>
            <w:u w:val="single"/>
            <w:lang w:eastAsia="en-US"/>
          </w:rPr>
          <w:t xml:space="preserve">постановление </w:t>
        </w:r>
        <w:proofErr w:type="spellStart"/>
        <w:r w:rsidRPr="00DC362B">
          <w:rPr>
            <w:rFonts w:eastAsia="Calibri"/>
            <w:color w:val="0000FF"/>
            <w:u w:val="single"/>
            <w:lang w:eastAsia="en-US"/>
          </w:rPr>
          <w:t>минимущества</w:t>
        </w:r>
        <w:proofErr w:type="spellEnd"/>
        <w:r w:rsidRPr="00DC362B">
          <w:rPr>
            <w:rFonts w:eastAsia="Calibri"/>
            <w:color w:val="0000FF"/>
            <w:u w:val="single"/>
            <w:lang w:eastAsia="en-US"/>
          </w:rPr>
          <w:t xml:space="preserve"> Ростовской области от 24.02.2025 № 5</w:t>
        </w:r>
      </w:hyperlink>
      <w:r w:rsidRPr="00DC362B">
        <w:rPr>
          <w:rFonts w:eastAsia="Calibri"/>
          <w:lang w:eastAsia="en-US"/>
        </w:rPr>
        <w:t>).</w:t>
      </w:r>
      <w:proofErr w:type="gramEnd"/>
    </w:p>
    <w:p w14:paraId="17B61335" w14:textId="77777777" w:rsidR="00DC362B" w:rsidRPr="00DC362B" w:rsidRDefault="00DC362B" w:rsidP="00DC362B">
      <w:pPr>
        <w:autoSpaceDE w:val="0"/>
        <w:autoSpaceDN w:val="0"/>
        <w:adjustRightInd w:val="0"/>
        <w:ind w:firstLine="737"/>
        <w:jc w:val="both"/>
        <w:rPr>
          <w:rFonts w:eastAsia="Calibri"/>
          <w:lang w:eastAsia="en-US"/>
        </w:rPr>
      </w:pPr>
      <w:r w:rsidRPr="00DC362B">
        <w:rPr>
          <w:rFonts w:eastAsia="Calibri"/>
          <w:lang w:eastAsia="en-US"/>
        </w:rPr>
        <w:t xml:space="preserve">Работы по определению кадастровой стоимости будет выполнять ГБУ РО «Центр содействия развитию </w:t>
      </w:r>
      <w:proofErr w:type="spellStart"/>
      <w:r w:rsidRPr="00DC362B">
        <w:rPr>
          <w:rFonts w:eastAsia="Calibri"/>
          <w:lang w:eastAsia="en-US"/>
        </w:rPr>
        <w:t>имущественно</w:t>
      </w:r>
      <w:proofErr w:type="spellEnd"/>
      <w:r w:rsidRPr="00DC362B">
        <w:rPr>
          <w:rFonts w:eastAsia="Calibri"/>
          <w:lang w:eastAsia="en-US"/>
        </w:rPr>
        <w:t>-земельных отношений Ростовской области» (далее - ГБУ РО).</w:t>
      </w:r>
    </w:p>
    <w:p w14:paraId="3F0B9BC4" w14:textId="77777777" w:rsidR="00DC362B" w:rsidRPr="00DC362B" w:rsidRDefault="00DC362B" w:rsidP="00DC362B">
      <w:pPr>
        <w:autoSpaceDE w:val="0"/>
        <w:autoSpaceDN w:val="0"/>
        <w:adjustRightInd w:val="0"/>
        <w:ind w:firstLine="737"/>
        <w:jc w:val="both"/>
        <w:rPr>
          <w:rFonts w:eastAsia="Calibri"/>
          <w:lang w:eastAsia="en-US"/>
        </w:rPr>
      </w:pPr>
      <w:r w:rsidRPr="00DC362B">
        <w:rPr>
          <w:rFonts w:eastAsia="Calibri"/>
          <w:lang w:eastAsia="en-US"/>
        </w:rPr>
        <w:t>В соответствии с пунктом 3 статьи 12 Закона № 237-ФЗ в целях сбора и обработки информации, необходимой для определения кадастровой стоимости, правообладатели объектов недвижимости или их представители вправе предоставить ГБУ РО декларации о характеристиках соответствующих объектов недвижимости.</w:t>
      </w:r>
    </w:p>
    <w:p w14:paraId="3B637AEE" w14:textId="77777777" w:rsidR="00DC362B" w:rsidRPr="00DC362B" w:rsidRDefault="00ED40CE" w:rsidP="00DC362B">
      <w:pPr>
        <w:autoSpaceDE w:val="0"/>
        <w:autoSpaceDN w:val="0"/>
        <w:adjustRightInd w:val="0"/>
        <w:ind w:firstLine="737"/>
        <w:jc w:val="both"/>
        <w:rPr>
          <w:rFonts w:eastAsia="Calibri"/>
          <w:lang w:eastAsia="en-US"/>
        </w:rPr>
      </w:pPr>
      <w:hyperlink r:id="rId24" w:history="1">
        <w:r w:rsidR="00DC362B" w:rsidRPr="00DC362B">
          <w:rPr>
            <w:rFonts w:eastAsia="Calibri"/>
            <w:lang w:eastAsia="en-US"/>
          </w:rPr>
          <w:t>Форма</w:t>
        </w:r>
      </w:hyperlink>
      <w:r w:rsidR="00DC362B" w:rsidRPr="00DC362B">
        <w:rPr>
          <w:rFonts w:eastAsia="Calibri"/>
          <w:lang w:eastAsia="en-US"/>
        </w:rPr>
        <w:t xml:space="preserve"> декларации о характеристиках объекта недвижимости, а также </w:t>
      </w:r>
      <w:hyperlink r:id="rId25" w:history="1">
        <w:r w:rsidR="00DC362B" w:rsidRPr="00DC362B">
          <w:rPr>
            <w:rFonts w:eastAsia="Calibri"/>
            <w:lang w:eastAsia="en-US"/>
          </w:rPr>
          <w:t>порядок</w:t>
        </w:r>
      </w:hyperlink>
      <w:r w:rsidR="00DC362B" w:rsidRPr="00DC362B">
        <w:rPr>
          <w:rFonts w:eastAsia="Calibri"/>
          <w:lang w:eastAsia="en-US"/>
        </w:rPr>
        <w:t xml:space="preserve"> ее рассмотрения ГБУ РО установлены Приказом </w:t>
      </w:r>
      <w:proofErr w:type="spellStart"/>
      <w:r w:rsidR="00DC362B" w:rsidRPr="00DC362B">
        <w:rPr>
          <w:rFonts w:eastAsia="Calibri"/>
          <w:lang w:eastAsia="en-US"/>
        </w:rPr>
        <w:t>Росреестра</w:t>
      </w:r>
      <w:proofErr w:type="spellEnd"/>
      <w:r w:rsidR="00DC362B" w:rsidRPr="00DC362B">
        <w:rPr>
          <w:rFonts w:eastAsia="Calibri"/>
          <w:lang w:eastAsia="en-US"/>
        </w:rPr>
        <w:t xml:space="preserve"> от 24.05.2021 № </w:t>
      </w:r>
      <w:proofErr w:type="gramStart"/>
      <w:r w:rsidR="00DC362B" w:rsidRPr="00DC362B">
        <w:rPr>
          <w:rFonts w:eastAsia="Calibri"/>
          <w:lang w:eastAsia="en-US"/>
        </w:rPr>
        <w:t>П</w:t>
      </w:r>
      <w:proofErr w:type="gramEnd"/>
      <w:r w:rsidR="00DC362B" w:rsidRPr="00DC362B">
        <w:rPr>
          <w:rFonts w:eastAsia="Calibri"/>
          <w:lang w:eastAsia="en-US"/>
        </w:rPr>
        <w:t>/0216 «Об утверждении Порядка рассмотрения декларации о характеристиках объекта недвижимости, в том числе ее формы».</w:t>
      </w:r>
    </w:p>
    <w:p w14:paraId="726FD64C" w14:textId="77777777" w:rsidR="00DC362B" w:rsidRPr="00DC362B" w:rsidRDefault="00DC362B" w:rsidP="00DC362B">
      <w:pPr>
        <w:autoSpaceDE w:val="0"/>
        <w:autoSpaceDN w:val="0"/>
        <w:adjustRightInd w:val="0"/>
        <w:ind w:firstLine="737"/>
        <w:jc w:val="both"/>
        <w:rPr>
          <w:rFonts w:eastAsia="Calibri"/>
          <w:lang w:eastAsia="en-US"/>
        </w:rPr>
      </w:pPr>
      <w:r w:rsidRPr="00DC362B">
        <w:rPr>
          <w:rFonts w:eastAsia="Calibri"/>
          <w:lang w:eastAsia="en-US"/>
        </w:rPr>
        <w:t>Прием документов, содержащих сведения о характеристиках объектов недвижимости осуществляется ГБУ РО:</w:t>
      </w:r>
    </w:p>
    <w:p w14:paraId="477D19A5" w14:textId="77777777" w:rsidR="00DC362B" w:rsidRPr="00DC362B" w:rsidRDefault="00DC362B" w:rsidP="00DC362B">
      <w:pPr>
        <w:autoSpaceDE w:val="0"/>
        <w:autoSpaceDN w:val="0"/>
        <w:adjustRightInd w:val="0"/>
        <w:ind w:firstLine="737"/>
        <w:jc w:val="both"/>
        <w:rPr>
          <w:rFonts w:eastAsia="Calibri"/>
          <w:lang w:eastAsia="en-US"/>
        </w:rPr>
      </w:pPr>
      <w:r w:rsidRPr="00DC362B">
        <w:rPr>
          <w:rFonts w:eastAsia="Calibri"/>
          <w:lang w:eastAsia="en-US"/>
        </w:rPr>
        <w:t>- на бумажном носителе по адресу: 344025, г. Ростов-на-Дону, ул. 27-я линия, 3, тел. +7(863) 200-09-39, 200-09-38, 200-09-31;</w:t>
      </w:r>
    </w:p>
    <w:p w14:paraId="254DA87C" w14:textId="77777777" w:rsidR="00DC362B" w:rsidRPr="00DC362B" w:rsidRDefault="00DC362B" w:rsidP="00DC362B">
      <w:pPr>
        <w:autoSpaceDE w:val="0"/>
        <w:autoSpaceDN w:val="0"/>
        <w:adjustRightInd w:val="0"/>
        <w:ind w:firstLine="737"/>
        <w:jc w:val="both"/>
        <w:rPr>
          <w:rFonts w:eastAsia="Calibri"/>
          <w:lang w:eastAsia="en-US"/>
        </w:rPr>
      </w:pPr>
      <w:r w:rsidRPr="00DC362B">
        <w:rPr>
          <w:rFonts w:eastAsia="Calibri"/>
          <w:lang w:eastAsia="en-US"/>
        </w:rPr>
        <w:t xml:space="preserve">- в форме электронного документа, подписанного усиленной квалифицированной электронной подписью заявителя или его представителя, по электронной почте: </w:t>
      </w:r>
      <w:hyperlink r:id="rId26" w:history="1">
        <w:r w:rsidRPr="00DC362B">
          <w:rPr>
            <w:rFonts w:eastAsia="Calibri"/>
            <w:lang w:eastAsia="en-US"/>
          </w:rPr>
          <w:t>razvitie-ro@yandex.ru</w:t>
        </w:r>
      </w:hyperlink>
      <w:r w:rsidRPr="00DC362B">
        <w:rPr>
          <w:rFonts w:eastAsia="Calibri"/>
          <w:lang w:eastAsia="en-US"/>
        </w:rPr>
        <w:t>.</w:t>
      </w:r>
    </w:p>
    <w:p w14:paraId="2F4552D9" w14:textId="77777777" w:rsidR="00DC362B" w:rsidRPr="00DC362B" w:rsidRDefault="00DC362B" w:rsidP="00DC362B">
      <w:pPr>
        <w:autoSpaceDE w:val="0"/>
        <w:autoSpaceDN w:val="0"/>
        <w:adjustRightInd w:val="0"/>
        <w:ind w:firstLine="737"/>
        <w:jc w:val="both"/>
        <w:rPr>
          <w:rFonts w:eastAsia="Calibri"/>
          <w:lang w:eastAsia="en-US"/>
        </w:rPr>
      </w:pPr>
      <w:r w:rsidRPr="00DC362B">
        <w:rPr>
          <w:rFonts w:eastAsia="Calibri"/>
          <w:lang w:eastAsia="en-US"/>
        </w:rPr>
        <w:t xml:space="preserve">С порядком подачи деклараций, формой декларации и нормативно-правовыми актами по вопросам предоставления и заполнения декларации можно ознакомиться на официальном сайте </w:t>
      </w:r>
      <w:hyperlink r:id="rId27" w:history="1">
        <w:r w:rsidRPr="00DC362B">
          <w:rPr>
            <w:rFonts w:eastAsia="Calibri"/>
            <w:lang w:eastAsia="en-US"/>
          </w:rPr>
          <w:t>ГБУ РО</w:t>
        </w:r>
      </w:hyperlink>
      <w:r w:rsidRPr="00DC362B">
        <w:rPr>
          <w:rFonts w:eastAsia="Calibri"/>
          <w:lang w:eastAsia="en-US"/>
        </w:rPr>
        <w:t xml:space="preserve"> (</w:t>
      </w:r>
      <w:hyperlink r:id="rId28" w:history="1">
        <w:r w:rsidRPr="00DC362B">
          <w:rPr>
            <w:rFonts w:eastAsia="Calibri"/>
            <w:color w:val="0000FF"/>
            <w:u w:val="single"/>
            <w:lang w:eastAsia="en-US"/>
          </w:rPr>
          <w:t>https://razvitie-ro.donland.ru/activity/3187/</w:t>
        </w:r>
      </w:hyperlink>
      <w:r w:rsidRPr="00DC362B">
        <w:rPr>
          <w:rFonts w:eastAsia="Calibri"/>
          <w:lang w:eastAsia="en-US"/>
        </w:rPr>
        <w:t>).</w:t>
      </w:r>
    </w:p>
    <w:p w14:paraId="7F9BD9FF" w14:textId="77777777" w:rsidR="00574823" w:rsidRPr="00DC362B" w:rsidRDefault="00574823" w:rsidP="00574823">
      <w:pPr>
        <w:ind w:hanging="67"/>
        <w:jc w:val="center"/>
        <w:rPr>
          <w:b/>
        </w:rPr>
      </w:pPr>
    </w:p>
    <w:p w14:paraId="1906FD88" w14:textId="47DBEEC8" w:rsidR="00574823" w:rsidRPr="00DC362B" w:rsidRDefault="00E240A1" w:rsidP="00574823">
      <w:pPr>
        <w:ind w:hanging="67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5B644D37" wp14:editId="31F319AA">
            <wp:extent cx="6152515" cy="8227060"/>
            <wp:effectExtent l="0" t="0" r="63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2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9017B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71FA9290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3BED5EF4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C608A90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EB07A93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35B1F17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9C465FC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E8949F6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3E76545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7F24C820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11E7F71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F07A9E9" w14:textId="77777777" w:rsidR="00816384" w:rsidRDefault="0081638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40E0E96" w14:textId="77777777" w:rsidR="00816384" w:rsidRDefault="0081638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A525A26" w14:textId="77777777" w:rsidR="00816384" w:rsidRDefault="0081638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4592C7C" w14:textId="77777777" w:rsidR="00816384" w:rsidRDefault="0081638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39895AC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FB2C1B3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7BDBE2E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535AF7E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79A6B3C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A10BD4E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F3B3160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CE21A20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F0CB048" w14:textId="77777777" w:rsidR="00EF27FE" w:rsidRDefault="00EF27FE" w:rsidP="00E240A1">
      <w:pPr>
        <w:shd w:val="clear" w:color="auto" w:fill="FFFFFF"/>
        <w:rPr>
          <w:rFonts w:ascii="Trebuchet MS" w:hAnsi="Trebuchet MS"/>
          <w:b/>
          <w:i/>
          <w:iCs/>
          <w:sz w:val="20"/>
          <w:szCs w:val="20"/>
        </w:rPr>
      </w:pPr>
    </w:p>
    <w:p w14:paraId="64D39830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4826811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9DF2CF7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1CCE2F0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C2AD78B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6C5FCFA" w14:textId="2583E7E9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 xml:space="preserve">Учредитель: </w:t>
      </w:r>
    </w:p>
    <w:p w14:paraId="7486BF49" w14:textId="4635E7CB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 xml:space="preserve">Администрация </w:t>
      </w:r>
      <w:proofErr w:type="spellStart"/>
      <w:r w:rsidRPr="00B81A53">
        <w:rPr>
          <w:rFonts w:ascii="Trebuchet MS" w:hAnsi="Trebuchet MS"/>
          <w:i/>
          <w:iCs/>
          <w:sz w:val="20"/>
          <w:szCs w:val="20"/>
        </w:rPr>
        <w:t>Лысогорского</w:t>
      </w:r>
      <w:proofErr w:type="spellEnd"/>
      <w:r w:rsidRPr="00B81A53">
        <w:rPr>
          <w:rFonts w:ascii="Trebuchet MS" w:hAnsi="Trebuchet MS"/>
          <w:i/>
          <w:iCs/>
          <w:sz w:val="20"/>
          <w:szCs w:val="20"/>
        </w:rPr>
        <w:t xml:space="preserve"> сельского поселения.</w:t>
      </w:r>
    </w:p>
    <w:p w14:paraId="77E56D92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>Издается</w:t>
      </w:r>
    </w:p>
    <w:p w14:paraId="37A9833C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 xml:space="preserve"> по мере накопления предназначенных к официальному опубликованию муниципальных правовых актов, официальных сообщений и материалов органов местного самоуправления муниципального образования «</w:t>
      </w:r>
      <w:proofErr w:type="spellStart"/>
      <w:r w:rsidRPr="00B81A53">
        <w:rPr>
          <w:rFonts w:ascii="Trebuchet MS" w:hAnsi="Trebuchet MS"/>
          <w:i/>
          <w:iCs/>
          <w:sz w:val="20"/>
          <w:szCs w:val="20"/>
        </w:rPr>
        <w:t>Лысогорское</w:t>
      </w:r>
      <w:proofErr w:type="spellEnd"/>
      <w:r w:rsidRPr="00B81A53">
        <w:rPr>
          <w:rFonts w:ascii="Trebuchet MS" w:hAnsi="Trebuchet MS"/>
          <w:i/>
          <w:iCs/>
          <w:sz w:val="20"/>
          <w:szCs w:val="20"/>
        </w:rPr>
        <w:t xml:space="preserve"> сельское поселение, но не реже 1 раза в квартал.</w:t>
      </w:r>
    </w:p>
    <w:p w14:paraId="7D1C5EBF" w14:textId="77777777" w:rsidR="00530593" w:rsidRPr="00B81A53" w:rsidRDefault="00530593" w:rsidP="00530593">
      <w:pPr>
        <w:shd w:val="clear" w:color="auto" w:fill="FFFFFF"/>
        <w:spacing w:after="225"/>
        <w:ind w:firstLine="400"/>
        <w:jc w:val="center"/>
        <w:rPr>
          <w:rFonts w:ascii="Trebuchet MS" w:hAnsi="Trebuchet MS"/>
          <w:i/>
          <w:iCs/>
          <w:sz w:val="20"/>
          <w:szCs w:val="20"/>
        </w:rPr>
      </w:pPr>
    </w:p>
    <w:p w14:paraId="446BD04E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 xml:space="preserve">Распространяется </w:t>
      </w:r>
    </w:p>
    <w:p w14:paraId="7723112E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БЕСПЛАТНО.</w:t>
      </w:r>
    </w:p>
    <w:p w14:paraId="1757118B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</w:p>
    <w:p w14:paraId="0248B07B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 xml:space="preserve">Тираж </w:t>
      </w:r>
      <w:r w:rsidRPr="00B81A53">
        <w:rPr>
          <w:rFonts w:ascii="Trebuchet MS" w:hAnsi="Trebuchet MS"/>
          <w:i/>
          <w:iCs/>
          <w:sz w:val="20"/>
          <w:szCs w:val="20"/>
        </w:rPr>
        <w:t>20 экз.</w:t>
      </w:r>
    </w:p>
    <w:p w14:paraId="39A70DE4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8CCA7F0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>Главный редактор</w:t>
      </w:r>
      <w:r w:rsidRPr="00B81A53">
        <w:rPr>
          <w:rFonts w:ascii="Trebuchet MS" w:hAnsi="Trebuchet MS"/>
          <w:i/>
          <w:iCs/>
          <w:sz w:val="20"/>
          <w:szCs w:val="20"/>
        </w:rPr>
        <w:t xml:space="preserve"> средства  массовой информации</w:t>
      </w:r>
    </w:p>
    <w:p w14:paraId="3E53974D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 xml:space="preserve"> – периодическое печатное издание – «Информационный бюллетень </w:t>
      </w:r>
      <w:proofErr w:type="spellStart"/>
      <w:r w:rsidRPr="00B81A53">
        <w:rPr>
          <w:rFonts w:ascii="Trebuchet MS" w:hAnsi="Trebuchet MS"/>
          <w:i/>
          <w:iCs/>
          <w:sz w:val="20"/>
          <w:szCs w:val="20"/>
        </w:rPr>
        <w:t>Лысогорского</w:t>
      </w:r>
      <w:proofErr w:type="spellEnd"/>
      <w:r w:rsidRPr="00B81A53">
        <w:rPr>
          <w:rFonts w:ascii="Trebuchet MS" w:hAnsi="Trebuchet MS"/>
          <w:i/>
          <w:iCs/>
          <w:sz w:val="20"/>
          <w:szCs w:val="20"/>
        </w:rPr>
        <w:t xml:space="preserve"> сельского поселения» - Глава Администрации </w:t>
      </w:r>
      <w:proofErr w:type="spellStart"/>
      <w:r w:rsidRPr="00B81A53">
        <w:rPr>
          <w:rFonts w:ascii="Trebuchet MS" w:hAnsi="Trebuchet MS"/>
          <w:i/>
          <w:iCs/>
          <w:sz w:val="20"/>
          <w:szCs w:val="20"/>
        </w:rPr>
        <w:t>Лысогорского</w:t>
      </w:r>
      <w:proofErr w:type="spellEnd"/>
      <w:r w:rsidRPr="00B81A53">
        <w:rPr>
          <w:rFonts w:ascii="Trebuchet MS" w:hAnsi="Trebuchet MS"/>
          <w:i/>
          <w:iCs/>
          <w:sz w:val="20"/>
          <w:szCs w:val="20"/>
        </w:rPr>
        <w:t xml:space="preserve"> сельского поселения </w:t>
      </w:r>
    </w:p>
    <w:p w14:paraId="27E03B24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БОШКОВА Наталья Витальевна.</w:t>
      </w:r>
    </w:p>
    <w:p w14:paraId="6049A992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04FB298C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32759BBA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>Адрес редакции и издателя:</w:t>
      </w:r>
    </w:p>
    <w:p w14:paraId="64E40D6D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 xml:space="preserve"> 346959, Ростовская область, Куйбышевский район, </w:t>
      </w:r>
    </w:p>
    <w:p w14:paraId="1BE40D27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proofErr w:type="spellStart"/>
      <w:r w:rsidRPr="00B81A53">
        <w:rPr>
          <w:rFonts w:ascii="Trebuchet MS" w:hAnsi="Trebuchet MS"/>
          <w:i/>
          <w:iCs/>
          <w:sz w:val="20"/>
          <w:szCs w:val="20"/>
        </w:rPr>
        <w:t>с.Лысогорка</w:t>
      </w:r>
      <w:proofErr w:type="spellEnd"/>
      <w:r w:rsidRPr="00B81A53">
        <w:rPr>
          <w:rFonts w:ascii="Trebuchet MS" w:hAnsi="Trebuchet MS"/>
          <w:i/>
          <w:iCs/>
          <w:sz w:val="20"/>
          <w:szCs w:val="20"/>
        </w:rPr>
        <w:t>, ул. Кооперативная, д. 8.</w:t>
      </w:r>
    </w:p>
    <w:p w14:paraId="16D962FE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2CB76B3D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1399C925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Тел.:8(863)48-36-3-45</w:t>
      </w:r>
    </w:p>
    <w:p w14:paraId="0DC65CF2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Факс: 8(863)48-36-3-94</w:t>
      </w:r>
    </w:p>
    <w:p w14:paraId="0DE874DA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  <w:lang w:val="en-US"/>
        </w:rPr>
        <w:t>E</w:t>
      </w:r>
      <w:r w:rsidRPr="00B81A53">
        <w:rPr>
          <w:rFonts w:ascii="Trebuchet MS" w:hAnsi="Trebuchet MS"/>
          <w:i/>
          <w:iCs/>
          <w:sz w:val="20"/>
          <w:szCs w:val="20"/>
        </w:rPr>
        <w:t>-</w:t>
      </w:r>
      <w:r w:rsidRPr="00B81A53">
        <w:rPr>
          <w:rFonts w:ascii="Trebuchet MS" w:hAnsi="Trebuchet MS"/>
          <w:i/>
          <w:iCs/>
          <w:sz w:val="20"/>
          <w:szCs w:val="20"/>
          <w:lang w:val="en-US"/>
        </w:rPr>
        <w:t>mail</w:t>
      </w:r>
      <w:r w:rsidRPr="00B81A53">
        <w:rPr>
          <w:rFonts w:ascii="Trebuchet MS" w:hAnsi="Trebuchet MS"/>
          <w:i/>
          <w:iCs/>
          <w:sz w:val="20"/>
          <w:szCs w:val="20"/>
        </w:rPr>
        <w:t xml:space="preserve">: </w:t>
      </w:r>
      <w:hyperlink r:id="rId30" w:history="1"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lsp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-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adm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@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mail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.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ru</w:t>
        </w:r>
      </w:hyperlink>
      <w:r w:rsidRPr="00B81A53">
        <w:rPr>
          <w:rFonts w:ascii="Trebuchet MS" w:hAnsi="Trebuchet MS"/>
          <w:i/>
          <w:iCs/>
          <w:sz w:val="20"/>
          <w:szCs w:val="20"/>
        </w:rPr>
        <w:t xml:space="preserve">, </w:t>
      </w:r>
      <w:hyperlink r:id="rId31" w:history="1"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sp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19205@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donpac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.</w:t>
        </w:r>
        <w:proofErr w:type="spellStart"/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ru</w:t>
        </w:r>
        <w:proofErr w:type="spellEnd"/>
      </w:hyperlink>
    </w:p>
    <w:p w14:paraId="29D786DE" w14:textId="77777777" w:rsidR="00530593" w:rsidRPr="00B81A53" w:rsidRDefault="00530593" w:rsidP="00530593">
      <w:pPr>
        <w:jc w:val="center"/>
        <w:rPr>
          <w:sz w:val="28"/>
          <w:szCs w:val="28"/>
        </w:rPr>
      </w:pPr>
    </w:p>
    <w:sectPr w:rsidR="00530593" w:rsidRPr="00B81A53" w:rsidSect="0019176C">
      <w:footerReference w:type="even" r:id="rId32"/>
      <w:footerReference w:type="default" r:id="rId33"/>
      <w:pgSz w:w="11906" w:h="16838"/>
      <w:pgMar w:top="851" w:right="850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C392AD" w14:textId="77777777" w:rsidR="00ED40CE" w:rsidRDefault="00ED40CE" w:rsidP="005E4950">
      <w:r>
        <w:separator/>
      </w:r>
    </w:p>
  </w:endnote>
  <w:endnote w:type="continuationSeparator" w:id="0">
    <w:p w14:paraId="773BB82F" w14:textId="77777777" w:rsidR="00ED40CE" w:rsidRDefault="00ED40CE" w:rsidP="005E4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72E88E" w14:textId="77777777" w:rsidR="004A2B37" w:rsidRDefault="004A2B37">
    <w:pPr>
      <w:pStyle w:val="af4"/>
      <w:jc w:val="right"/>
    </w:pPr>
    <w:r>
      <w:pict w14:anchorId="7F2745B8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0;margin-top:.05pt;width:5pt;height:11.5pt;z-index:251659264;mso-wrap-distance-left:0;mso-wrap-distance-right:0;mso-position-horizontal:left;mso-position-horizontal-relative:page" stroked="f">
          <v:fill opacity="0" color2="black"/>
          <v:textbox inset="0,0,0,0">
            <w:txbxContent>
              <w:p w14:paraId="20AA9716" w14:textId="77777777" w:rsidR="004A2B37" w:rsidRDefault="004A2B37"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84243">
                  <w:rPr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type="square" side="largest"/>
        </v:shape>
      </w:pict>
    </w:r>
  </w:p>
  <w:p w14:paraId="125066F5" w14:textId="77777777" w:rsidR="004A2B37" w:rsidRDefault="004A2B37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322501" w14:textId="77777777" w:rsidR="00CD6E9B" w:rsidRDefault="00CD6E9B">
    <w:pPr>
      <w:pStyle w:val="af4"/>
      <w:jc w:val="right"/>
    </w:pPr>
    <w:r>
      <w:fldChar w:fldCharType="begin"/>
    </w:r>
    <w:r>
      <w:instrText xml:space="preserve"> PAGE \* ARABIC </w:instrText>
    </w:r>
    <w:r>
      <w:fldChar w:fldCharType="separate"/>
    </w:r>
    <w:r>
      <w:rPr>
        <w:noProof/>
      </w:rPr>
      <w:t>138</w:t>
    </w:r>
    <w:r>
      <w:fldChar w:fldCharType="end"/>
    </w:r>
  </w:p>
  <w:p w14:paraId="0A75A690" w14:textId="77777777" w:rsidR="00CD6E9B" w:rsidRDefault="00CD6E9B"/>
  <w:p w14:paraId="49700D9C" w14:textId="77777777" w:rsidR="00CD6E9B" w:rsidRDefault="00CD6E9B"/>
  <w:p w14:paraId="26909B6D" w14:textId="77777777" w:rsidR="00CD6E9B" w:rsidRDefault="00CD6E9B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2741F0" w14:textId="77777777" w:rsidR="00CD6E9B" w:rsidRDefault="00CD6E9B">
    <w:pPr>
      <w:pStyle w:val="af4"/>
      <w:jc w:val="right"/>
    </w:pPr>
    <w:r>
      <w:fldChar w:fldCharType="begin"/>
    </w:r>
    <w:r>
      <w:instrText xml:space="preserve"> PAGE \* ARABIC </w:instrText>
    </w:r>
    <w:r>
      <w:fldChar w:fldCharType="separate"/>
    </w:r>
    <w:r w:rsidR="00C84243">
      <w:rPr>
        <w:noProof/>
      </w:rPr>
      <w:t>83</w:t>
    </w:r>
    <w:r>
      <w:fldChar w:fldCharType="end"/>
    </w:r>
  </w:p>
  <w:p w14:paraId="4A6A98D3" w14:textId="77777777" w:rsidR="00CD6E9B" w:rsidRDefault="00CD6E9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08B354" w14:textId="77777777" w:rsidR="00ED40CE" w:rsidRDefault="00ED40CE" w:rsidP="005E4950">
      <w:r>
        <w:separator/>
      </w:r>
    </w:p>
  </w:footnote>
  <w:footnote w:type="continuationSeparator" w:id="0">
    <w:p w14:paraId="530440FD" w14:textId="77777777" w:rsidR="00ED40CE" w:rsidRDefault="00ED40CE" w:rsidP="005E49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000000"/>
        <w:sz w:val="26"/>
        <w:szCs w:val="26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color w:val="000000"/>
        <w:sz w:val="26"/>
        <w:szCs w:val="26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color w:val="000000"/>
        <w:sz w:val="26"/>
        <w:szCs w:val="26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olor w:val="000000"/>
        <w:sz w:val="26"/>
        <w:szCs w:val="26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color w:val="000000"/>
        <w:sz w:val="26"/>
        <w:szCs w:val="26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color w:val="000000"/>
        <w:sz w:val="26"/>
        <w:szCs w:val="26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olor w:val="000000"/>
        <w:sz w:val="26"/>
        <w:szCs w:val="26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color w:val="000000"/>
        <w:sz w:val="26"/>
        <w:szCs w:val="26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color w:val="000000"/>
        <w:sz w:val="26"/>
        <w:szCs w:val="26"/>
      </w:rPr>
    </w:lvl>
  </w:abstractNum>
  <w:abstractNum w:abstractNumId="3">
    <w:nsid w:val="00000004"/>
    <w:multiLevelType w:val="multilevel"/>
    <w:tmpl w:val="00000004"/>
    <w:name w:val="WW8Num8"/>
    <w:lvl w:ilvl="0">
      <w:start w:val="1"/>
      <w:numFmt w:val="decimal"/>
      <w:lvlText w:val="%1.   "/>
      <w:lvlJc w:val="left"/>
      <w:pPr>
        <w:tabs>
          <w:tab w:val="num" w:pos="1571"/>
        </w:tabs>
        <w:ind w:left="0" w:firstLine="851"/>
      </w:pPr>
    </w:lvl>
    <w:lvl w:ilvl="1">
      <w:start w:val="1"/>
      <w:numFmt w:val="decimal"/>
      <w:lvlText w:val="%1.%2 "/>
      <w:lvlJc w:val="left"/>
      <w:pPr>
        <w:tabs>
          <w:tab w:val="num" w:pos="1684"/>
        </w:tabs>
        <w:ind w:left="57" w:firstLine="907"/>
      </w:pPr>
    </w:lvl>
    <w:lvl w:ilvl="2">
      <w:start w:val="1"/>
      <w:numFmt w:val="bullet"/>
      <w:lvlText w:val=""/>
      <w:lvlJc w:val="left"/>
      <w:pPr>
        <w:tabs>
          <w:tab w:val="num" w:pos="1531"/>
        </w:tabs>
        <w:ind w:left="1531" w:hanging="397"/>
      </w:pPr>
      <w:rPr>
        <w:rFonts w:ascii="Symbol" w:hAnsi="Symbol" w:cs="Symbol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>
    <w:nsid w:val="00000009"/>
    <w:multiLevelType w:val="multilevel"/>
    <w:tmpl w:val="09CE994C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5">
    <w:nsid w:val="04BA0E3F"/>
    <w:multiLevelType w:val="hybridMultilevel"/>
    <w:tmpl w:val="D49C2652"/>
    <w:lvl w:ilvl="0" w:tplc="9F0AC6B0">
      <w:start w:val="1"/>
      <w:numFmt w:val="decimal"/>
      <w:lvlText w:val="%1."/>
      <w:lvlJc w:val="left"/>
      <w:pPr>
        <w:tabs>
          <w:tab w:val="num" w:pos="520"/>
        </w:tabs>
        <w:ind w:left="5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46108A"/>
    <w:multiLevelType w:val="multilevel"/>
    <w:tmpl w:val="4E440DD2"/>
    <w:lvl w:ilvl="0">
      <w:start w:val="1"/>
      <w:numFmt w:val="decimal"/>
      <w:pStyle w:val="xl101"/>
      <w:lvlText w:val="%1.   "/>
      <w:lvlJc w:val="left"/>
      <w:pPr>
        <w:tabs>
          <w:tab w:val="left" w:pos="1571"/>
        </w:tabs>
        <w:ind w:left="0" w:firstLine="851"/>
      </w:pPr>
    </w:lvl>
    <w:lvl w:ilvl="1">
      <w:start w:val="1"/>
      <w:numFmt w:val="decimal"/>
      <w:lvlText w:val="%1.%2 "/>
      <w:lvlJc w:val="left"/>
      <w:pPr>
        <w:tabs>
          <w:tab w:val="left" w:pos="1684"/>
        </w:tabs>
        <w:ind w:left="57" w:firstLine="907"/>
      </w:pPr>
    </w:lvl>
    <w:lvl w:ilvl="2">
      <w:start w:val="1"/>
      <w:numFmt w:val="bullet"/>
      <w:lvlText w:val=""/>
      <w:lvlJc w:val="left"/>
      <w:pPr>
        <w:tabs>
          <w:tab w:val="left" w:pos="1531"/>
        </w:tabs>
        <w:ind w:left="1531" w:hanging="397"/>
      </w:pPr>
      <w:rPr>
        <w:rFonts w:ascii="Symbol" w:hAnsi="Symbol"/>
      </w:r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abstractNum w:abstractNumId="7">
    <w:nsid w:val="188B4B9D"/>
    <w:multiLevelType w:val="hybridMultilevel"/>
    <w:tmpl w:val="B39CE396"/>
    <w:lvl w:ilvl="0" w:tplc="2870DC5E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A196B16"/>
    <w:multiLevelType w:val="hybridMultilevel"/>
    <w:tmpl w:val="A67EDC70"/>
    <w:lvl w:ilvl="0" w:tplc="8FE241D2">
      <w:start w:val="3"/>
      <w:numFmt w:val="decimal"/>
      <w:lvlText w:val="%1."/>
      <w:lvlJc w:val="left"/>
      <w:pPr>
        <w:ind w:left="12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>
    <w:nsid w:val="26455F8D"/>
    <w:multiLevelType w:val="multilevel"/>
    <w:tmpl w:val="EF4485F8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10">
    <w:nsid w:val="29636786"/>
    <w:multiLevelType w:val="multilevel"/>
    <w:tmpl w:val="BEA07736"/>
    <w:lvl w:ilvl="0">
      <w:start w:val="1"/>
      <w:numFmt w:val="decimal"/>
      <w:pStyle w:val="a"/>
      <w:lvlText w:val="%1.   "/>
      <w:lvlJc w:val="left"/>
      <w:pPr>
        <w:tabs>
          <w:tab w:val="num" w:pos="1571"/>
        </w:tabs>
        <w:ind w:left="0" w:firstLine="851"/>
      </w:pPr>
    </w:lvl>
    <w:lvl w:ilvl="1">
      <w:start w:val="1"/>
      <w:numFmt w:val="decimal"/>
      <w:lvlText w:val="%1.%2 "/>
      <w:lvlJc w:val="left"/>
      <w:pPr>
        <w:tabs>
          <w:tab w:val="num" w:pos="1684"/>
        </w:tabs>
        <w:ind w:left="57" w:firstLine="907"/>
      </w:pPr>
    </w:lvl>
    <w:lvl w:ilvl="2">
      <w:start w:val="1"/>
      <w:numFmt w:val="bullet"/>
      <w:lvlText w:val=""/>
      <w:lvlJc w:val="left"/>
      <w:pPr>
        <w:tabs>
          <w:tab w:val="num" w:pos="1531"/>
        </w:tabs>
        <w:ind w:left="1531" w:hanging="397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1">
    <w:nsid w:val="2E9F4CB5"/>
    <w:multiLevelType w:val="multilevel"/>
    <w:tmpl w:val="E87C9F02"/>
    <w:lvl w:ilvl="0">
      <w:start w:val="1"/>
      <w:numFmt w:val="decimal"/>
      <w:lvlText w:val="%1."/>
      <w:lvlJc w:val="left"/>
      <w:pPr>
        <w:ind w:left="735" w:hanging="375"/>
      </w:pPr>
      <w:rPr>
        <w:rFonts w:ascii="Times New Roman" w:hAnsi="Times New Roman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2062" w:hanging="720"/>
      </w:pPr>
    </w:lvl>
    <w:lvl w:ilvl="3">
      <w:start w:val="1"/>
      <w:numFmt w:val="decimal"/>
      <w:lvlText w:val="%1.%2.%3.%4."/>
      <w:lvlJc w:val="left"/>
      <w:pPr>
        <w:ind w:left="2913" w:hanging="1080"/>
      </w:pPr>
    </w:lvl>
    <w:lvl w:ilvl="4">
      <w:start w:val="1"/>
      <w:numFmt w:val="decimal"/>
      <w:lvlText w:val="%1.%2.%3.%4.%5."/>
      <w:lvlJc w:val="left"/>
      <w:pPr>
        <w:ind w:left="3404" w:hanging="1080"/>
      </w:pPr>
    </w:lvl>
    <w:lvl w:ilvl="5">
      <w:start w:val="1"/>
      <w:numFmt w:val="decimal"/>
      <w:lvlText w:val="%1.%2.%3.%4.%5.%6."/>
      <w:lvlJc w:val="left"/>
      <w:pPr>
        <w:ind w:left="4255" w:hanging="1440"/>
      </w:pPr>
    </w:lvl>
    <w:lvl w:ilvl="6">
      <w:start w:val="1"/>
      <w:numFmt w:val="decimal"/>
      <w:lvlText w:val="%1.%2.%3.%4.%5.%6.%7."/>
      <w:lvlJc w:val="left"/>
      <w:pPr>
        <w:ind w:left="4746" w:hanging="1440"/>
      </w:pPr>
    </w:lvl>
    <w:lvl w:ilvl="7">
      <w:start w:val="1"/>
      <w:numFmt w:val="decimal"/>
      <w:lvlText w:val="%1.%2.%3.%4.%5.%6.%7.%8."/>
      <w:lvlJc w:val="left"/>
      <w:pPr>
        <w:ind w:left="5597" w:hanging="1800"/>
      </w:pPr>
    </w:lvl>
    <w:lvl w:ilvl="8">
      <w:start w:val="1"/>
      <w:numFmt w:val="decimal"/>
      <w:lvlText w:val="%1.%2.%3.%4.%5.%6.%7.%8.%9."/>
      <w:lvlJc w:val="left"/>
      <w:pPr>
        <w:ind w:left="6088" w:hanging="1800"/>
      </w:pPr>
    </w:lvl>
  </w:abstractNum>
  <w:abstractNum w:abstractNumId="12">
    <w:nsid w:val="40F7178F"/>
    <w:multiLevelType w:val="hybridMultilevel"/>
    <w:tmpl w:val="0BFE5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F0442A"/>
    <w:multiLevelType w:val="multilevel"/>
    <w:tmpl w:val="7A6AADF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4">
    <w:nsid w:val="479E4E03"/>
    <w:multiLevelType w:val="multilevel"/>
    <w:tmpl w:val="1F6A9784"/>
    <w:lvl w:ilvl="0">
      <w:start w:val="1"/>
      <w:numFmt w:val="decimal"/>
      <w:pStyle w:val="1"/>
      <w:lvlText w:val=""/>
      <w:lvlJc w:val="left"/>
      <w:pPr>
        <w:tabs>
          <w:tab w:val="left" w:pos="0"/>
        </w:tabs>
        <w:ind w:left="432" w:hanging="432"/>
      </w:pPr>
    </w:lvl>
    <w:lvl w:ilvl="1">
      <w:start w:val="1"/>
      <w:numFmt w:val="decimal"/>
      <w:pStyle w:val="2"/>
      <w:lvlText w:val=""/>
      <w:lvlJc w:val="left"/>
      <w:pPr>
        <w:tabs>
          <w:tab w:val="left" w:pos="0"/>
        </w:tabs>
        <w:ind w:left="576" w:hanging="576"/>
      </w:pPr>
    </w:lvl>
    <w:lvl w:ilvl="2">
      <w:start w:val="1"/>
      <w:numFmt w:val="decimal"/>
      <w:pStyle w:val="3"/>
      <w:lvlText w:val=""/>
      <w:lvlJc w:val="left"/>
      <w:pPr>
        <w:tabs>
          <w:tab w:val="left" w:pos="0"/>
        </w:tabs>
        <w:ind w:left="720" w:hanging="720"/>
      </w:pPr>
    </w:lvl>
    <w:lvl w:ilvl="3">
      <w:start w:val="1"/>
      <w:numFmt w:val="decimal"/>
      <w:pStyle w:val="4"/>
      <w:lvlText w:val=""/>
      <w:lvlJc w:val="left"/>
      <w:pPr>
        <w:tabs>
          <w:tab w:val="left" w:pos="0"/>
        </w:tabs>
        <w:ind w:left="864" w:hanging="864"/>
      </w:pPr>
    </w:lvl>
    <w:lvl w:ilvl="4">
      <w:start w:val="1"/>
      <w:numFmt w:val="decimal"/>
      <w:pStyle w:val="5"/>
      <w:lvlText w:val=""/>
      <w:lvlJc w:val="left"/>
      <w:pPr>
        <w:tabs>
          <w:tab w:val="left" w:pos="0"/>
        </w:tabs>
        <w:ind w:left="1008" w:hanging="1008"/>
      </w:pPr>
    </w:lvl>
    <w:lvl w:ilvl="5">
      <w:start w:val="1"/>
      <w:numFmt w:val="decimal"/>
      <w:pStyle w:val="6"/>
      <w:lvlText w:val=""/>
      <w:lvlJc w:val="left"/>
      <w:pPr>
        <w:tabs>
          <w:tab w:val="left" w:pos="0"/>
        </w:tabs>
        <w:ind w:left="1152" w:hanging="1152"/>
      </w:pPr>
    </w:lvl>
    <w:lvl w:ilvl="6">
      <w:start w:val="1"/>
      <w:numFmt w:val="decimal"/>
      <w:pStyle w:val="7"/>
      <w:lvlText w:val=""/>
      <w:lvlJc w:val="left"/>
      <w:pPr>
        <w:tabs>
          <w:tab w:val="left" w:pos="0"/>
        </w:tabs>
        <w:ind w:left="1296" w:hanging="1296"/>
      </w:pPr>
    </w:lvl>
    <w:lvl w:ilvl="7">
      <w:start w:val="1"/>
      <w:numFmt w:val="decimal"/>
      <w:pStyle w:val="8"/>
      <w:lvlText w:val=""/>
      <w:lvlJc w:val="left"/>
      <w:pPr>
        <w:tabs>
          <w:tab w:val="left" w:pos="0"/>
        </w:tabs>
        <w:ind w:left="1440" w:hanging="1440"/>
      </w:pPr>
    </w:lvl>
    <w:lvl w:ilvl="8">
      <w:start w:val="1"/>
      <w:numFmt w:val="decimal"/>
      <w:pStyle w:val="9"/>
      <w:lvlText w:val=""/>
      <w:lvlJc w:val="left"/>
      <w:pPr>
        <w:tabs>
          <w:tab w:val="left" w:pos="0"/>
        </w:tabs>
        <w:ind w:left="1584" w:hanging="1584"/>
      </w:pPr>
    </w:lvl>
  </w:abstractNum>
  <w:abstractNum w:abstractNumId="15">
    <w:nsid w:val="4A376F42"/>
    <w:multiLevelType w:val="hybridMultilevel"/>
    <w:tmpl w:val="A0929A72"/>
    <w:lvl w:ilvl="0" w:tplc="74DC814E">
      <w:start w:val="1"/>
      <w:numFmt w:val="decimal"/>
      <w:lvlText w:val="%1."/>
      <w:lvlJc w:val="left"/>
      <w:pPr>
        <w:tabs>
          <w:tab w:val="num" w:pos="2280"/>
        </w:tabs>
        <w:ind w:left="2280" w:hanging="120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6">
    <w:nsid w:val="4A6309F3"/>
    <w:multiLevelType w:val="hybridMultilevel"/>
    <w:tmpl w:val="E818969E"/>
    <w:lvl w:ilvl="0" w:tplc="746A7D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4DDD6133"/>
    <w:multiLevelType w:val="multilevel"/>
    <w:tmpl w:val="BA4440DE"/>
    <w:lvl w:ilvl="0">
      <w:start w:val="1"/>
      <w:numFmt w:val="decimal"/>
      <w:pStyle w:val="2-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b w:val="0"/>
        <w:sz w:val="24"/>
        <w:szCs w:val="24"/>
      </w:rPr>
    </w:lvl>
    <w:lvl w:ilvl="2">
      <w:start w:val="1"/>
      <w:numFmt w:val="decimal"/>
      <w:pStyle w:val="2-"/>
      <w:isLgl/>
      <w:lvlText w:val="%1.%2.%3."/>
      <w:lvlJc w:val="left"/>
      <w:pPr>
        <w:ind w:left="1430" w:hanging="720"/>
      </w:pPr>
      <w:rPr>
        <w:rFonts w:hint="default"/>
        <w:color w:val="auto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8">
    <w:nsid w:val="5BAB7950"/>
    <w:multiLevelType w:val="hybridMultilevel"/>
    <w:tmpl w:val="386606DA"/>
    <w:lvl w:ilvl="0" w:tplc="57FE4344">
      <w:start w:val="1"/>
      <w:numFmt w:val="decimal"/>
      <w:lvlText w:val="%1."/>
      <w:lvlJc w:val="left"/>
      <w:pPr>
        <w:ind w:left="500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66D251B9"/>
    <w:multiLevelType w:val="hybridMultilevel"/>
    <w:tmpl w:val="E6DC298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0">
    <w:nsid w:val="68E15E5E"/>
    <w:multiLevelType w:val="multilevel"/>
    <w:tmpl w:val="E46EE9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>
    <w:nsid w:val="69245343"/>
    <w:multiLevelType w:val="multilevel"/>
    <w:tmpl w:val="F48A11DC"/>
    <w:lvl w:ilvl="0">
      <w:start w:val="1"/>
      <w:numFmt w:val="decimal"/>
      <w:lvlText w:val="%1."/>
      <w:lvlJc w:val="left"/>
      <w:pPr>
        <w:ind w:left="735" w:hanging="375"/>
      </w:pPr>
      <w:rPr>
        <w:rFonts w:ascii="Times New Roman" w:hAnsi="Times New Roman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2062" w:hanging="720"/>
      </w:pPr>
    </w:lvl>
    <w:lvl w:ilvl="3">
      <w:start w:val="1"/>
      <w:numFmt w:val="decimal"/>
      <w:lvlText w:val="%1.%2.%3.%4."/>
      <w:lvlJc w:val="left"/>
      <w:pPr>
        <w:ind w:left="2913" w:hanging="1080"/>
      </w:pPr>
    </w:lvl>
    <w:lvl w:ilvl="4">
      <w:start w:val="1"/>
      <w:numFmt w:val="decimal"/>
      <w:lvlText w:val="%1.%2.%3.%4.%5."/>
      <w:lvlJc w:val="left"/>
      <w:pPr>
        <w:ind w:left="3404" w:hanging="1080"/>
      </w:pPr>
    </w:lvl>
    <w:lvl w:ilvl="5">
      <w:start w:val="1"/>
      <w:numFmt w:val="decimal"/>
      <w:lvlText w:val="%1.%2.%3.%4.%5.%6."/>
      <w:lvlJc w:val="left"/>
      <w:pPr>
        <w:ind w:left="4255" w:hanging="1440"/>
      </w:pPr>
    </w:lvl>
    <w:lvl w:ilvl="6">
      <w:start w:val="1"/>
      <w:numFmt w:val="decimal"/>
      <w:lvlText w:val="%1.%2.%3.%4.%5.%6.%7."/>
      <w:lvlJc w:val="left"/>
      <w:pPr>
        <w:ind w:left="4746" w:hanging="1440"/>
      </w:pPr>
    </w:lvl>
    <w:lvl w:ilvl="7">
      <w:start w:val="1"/>
      <w:numFmt w:val="decimal"/>
      <w:lvlText w:val="%1.%2.%3.%4.%5.%6.%7.%8."/>
      <w:lvlJc w:val="left"/>
      <w:pPr>
        <w:ind w:left="5597" w:hanging="1800"/>
      </w:pPr>
    </w:lvl>
    <w:lvl w:ilvl="8">
      <w:start w:val="1"/>
      <w:numFmt w:val="decimal"/>
      <w:lvlText w:val="%1.%2.%3.%4.%5.%6.%7.%8.%9."/>
      <w:lvlJc w:val="left"/>
      <w:pPr>
        <w:ind w:left="6088" w:hanging="1800"/>
      </w:pPr>
    </w:lvl>
  </w:abstractNum>
  <w:abstractNum w:abstractNumId="22">
    <w:nsid w:val="69AF2F35"/>
    <w:multiLevelType w:val="multilevel"/>
    <w:tmpl w:val="962ECBD6"/>
    <w:lvl w:ilvl="0">
      <w:start w:val="1"/>
      <w:numFmt w:val="upperRoman"/>
      <w:lvlText w:val="%1."/>
      <w:lvlJc w:val="left"/>
      <w:pPr>
        <w:tabs>
          <w:tab w:val="left" w:pos="0"/>
        </w:tabs>
        <w:ind w:left="4950" w:hanging="72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3">
    <w:nsid w:val="73903A35"/>
    <w:multiLevelType w:val="multilevel"/>
    <w:tmpl w:val="B55067BA"/>
    <w:lvl w:ilvl="0">
      <w:start w:val="1"/>
      <w:numFmt w:val="decimal"/>
      <w:lvlText w:val="%1)"/>
      <w:lvlJc w:val="left"/>
      <w:pPr>
        <w:ind w:left="1040" w:hanging="360"/>
      </w:pPr>
    </w:lvl>
    <w:lvl w:ilvl="1">
      <w:start w:val="1"/>
      <w:numFmt w:val="lowerLetter"/>
      <w:lvlText w:val="%2."/>
      <w:lvlJc w:val="left"/>
      <w:pPr>
        <w:ind w:left="1760" w:hanging="360"/>
      </w:pPr>
    </w:lvl>
    <w:lvl w:ilvl="2">
      <w:start w:val="1"/>
      <w:numFmt w:val="lowerRoman"/>
      <w:lvlText w:val="%3."/>
      <w:lvlJc w:val="right"/>
      <w:pPr>
        <w:ind w:left="2480" w:hanging="180"/>
      </w:pPr>
    </w:lvl>
    <w:lvl w:ilvl="3">
      <w:start w:val="1"/>
      <w:numFmt w:val="decimal"/>
      <w:lvlText w:val="%4."/>
      <w:lvlJc w:val="left"/>
      <w:pPr>
        <w:ind w:left="3200" w:hanging="360"/>
      </w:pPr>
    </w:lvl>
    <w:lvl w:ilvl="4">
      <w:start w:val="1"/>
      <w:numFmt w:val="lowerLetter"/>
      <w:lvlText w:val="%5."/>
      <w:lvlJc w:val="left"/>
      <w:pPr>
        <w:ind w:left="3920" w:hanging="360"/>
      </w:pPr>
    </w:lvl>
    <w:lvl w:ilvl="5">
      <w:start w:val="1"/>
      <w:numFmt w:val="lowerRoman"/>
      <w:lvlText w:val="%6."/>
      <w:lvlJc w:val="right"/>
      <w:pPr>
        <w:ind w:left="4640" w:hanging="180"/>
      </w:pPr>
    </w:lvl>
    <w:lvl w:ilvl="6">
      <w:start w:val="1"/>
      <w:numFmt w:val="decimal"/>
      <w:lvlText w:val="%7."/>
      <w:lvlJc w:val="left"/>
      <w:pPr>
        <w:ind w:left="5360" w:hanging="360"/>
      </w:pPr>
    </w:lvl>
    <w:lvl w:ilvl="7">
      <w:start w:val="1"/>
      <w:numFmt w:val="lowerLetter"/>
      <w:lvlText w:val="%8."/>
      <w:lvlJc w:val="left"/>
      <w:pPr>
        <w:ind w:left="6080" w:hanging="360"/>
      </w:pPr>
    </w:lvl>
    <w:lvl w:ilvl="8">
      <w:start w:val="1"/>
      <w:numFmt w:val="lowerRoman"/>
      <w:lvlText w:val="%9."/>
      <w:lvlJc w:val="right"/>
      <w:pPr>
        <w:ind w:left="6800" w:hanging="180"/>
      </w:pPr>
    </w:lvl>
  </w:abstractNum>
  <w:abstractNum w:abstractNumId="24">
    <w:nsid w:val="75CD0F92"/>
    <w:multiLevelType w:val="hybridMultilevel"/>
    <w:tmpl w:val="8E14F8D8"/>
    <w:lvl w:ilvl="0" w:tplc="89C86134">
      <w:start w:val="2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9BD0E95"/>
    <w:multiLevelType w:val="multilevel"/>
    <w:tmpl w:val="34261084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26">
    <w:nsid w:val="7A3B69EE"/>
    <w:multiLevelType w:val="multilevel"/>
    <w:tmpl w:val="199E3632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7">
    <w:nsid w:val="7B5836DC"/>
    <w:multiLevelType w:val="hybridMultilevel"/>
    <w:tmpl w:val="4F143238"/>
    <w:lvl w:ilvl="0" w:tplc="CBE006F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E9568AB"/>
    <w:multiLevelType w:val="hybridMultilevel"/>
    <w:tmpl w:val="EF041514"/>
    <w:lvl w:ilvl="0" w:tplc="40127904">
      <w:start w:val="3"/>
      <w:numFmt w:val="decimal"/>
      <w:pStyle w:val="a0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7EB23B77"/>
    <w:multiLevelType w:val="hybridMultilevel"/>
    <w:tmpl w:val="751E7878"/>
    <w:lvl w:ilvl="0" w:tplc="8910966E">
      <w:start w:val="1"/>
      <w:numFmt w:val="decimal"/>
      <w:pStyle w:val="1"/>
      <w:lvlText w:val="%1."/>
      <w:lvlJc w:val="left"/>
      <w:pPr>
        <w:ind w:left="1004" w:hanging="360"/>
      </w:pPr>
      <w:rPr>
        <w:rFonts w:hint="default"/>
      </w:rPr>
    </w:lvl>
    <w:lvl w:ilvl="1" w:tplc="04190019">
      <w:start w:val="1"/>
      <w:numFmt w:val="lowerLetter"/>
      <w:pStyle w:val="2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pStyle w:val="4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pStyle w:val="5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pStyle w:val="6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pStyle w:val="7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pStyle w:val="9"/>
      <w:lvlText w:val="%9."/>
      <w:lvlJc w:val="right"/>
      <w:pPr>
        <w:ind w:left="6764" w:hanging="180"/>
      </w:pPr>
    </w:lvl>
  </w:abstractNum>
  <w:num w:numId="1">
    <w:abstractNumId w:val="29"/>
  </w:num>
  <w:num w:numId="2">
    <w:abstractNumId w:val="28"/>
  </w:num>
  <w:num w:numId="3">
    <w:abstractNumId w:val="10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0"/>
  </w:num>
  <w:num w:numId="6">
    <w:abstractNumId w:val="20"/>
  </w:num>
  <w:num w:numId="7">
    <w:abstractNumId w:val="13"/>
  </w:num>
  <w:num w:numId="8">
    <w:abstractNumId w:val="24"/>
  </w:num>
  <w:num w:numId="9">
    <w:abstractNumId w:val="12"/>
  </w:num>
  <w:num w:numId="10">
    <w:abstractNumId w:val="23"/>
  </w:num>
  <w:num w:numId="11">
    <w:abstractNumId w:val="21"/>
  </w:num>
  <w:num w:numId="12">
    <w:abstractNumId w:val="1"/>
  </w:num>
  <w:num w:numId="13">
    <w:abstractNumId w:val="2"/>
  </w:num>
  <w:num w:numId="14">
    <w:abstractNumId w:val="3"/>
  </w:num>
  <w:num w:numId="15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</w:num>
  <w:num w:numId="20">
    <w:abstractNumId w:val="16"/>
  </w:num>
  <w:num w:numId="21">
    <w:abstractNumId w:val="7"/>
  </w:num>
  <w:num w:numId="22">
    <w:abstractNumId w:val="26"/>
  </w:num>
  <w:num w:numId="23">
    <w:abstractNumId w:val="27"/>
  </w:num>
  <w:num w:numId="24">
    <w:abstractNumId w:val="19"/>
  </w:num>
  <w:num w:numId="25">
    <w:abstractNumId w:val="8"/>
  </w:num>
  <w:num w:numId="26">
    <w:abstractNumId w:val="11"/>
  </w:num>
  <w:num w:numId="27">
    <w:abstractNumId w:val="14"/>
  </w:num>
  <w:num w:numId="28">
    <w:abstractNumId w:val="6"/>
  </w:num>
  <w:num w:numId="29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BFF"/>
    <w:rsid w:val="000059D2"/>
    <w:rsid w:val="00040F46"/>
    <w:rsid w:val="00063D5D"/>
    <w:rsid w:val="00075033"/>
    <w:rsid w:val="00087C40"/>
    <w:rsid w:val="00096535"/>
    <w:rsid w:val="000C60E6"/>
    <w:rsid w:val="000E6DE8"/>
    <w:rsid w:val="001319B9"/>
    <w:rsid w:val="0014107E"/>
    <w:rsid w:val="0014303E"/>
    <w:rsid w:val="00157367"/>
    <w:rsid w:val="00181250"/>
    <w:rsid w:val="0019176C"/>
    <w:rsid w:val="00191E67"/>
    <w:rsid w:val="001A73BF"/>
    <w:rsid w:val="001B1556"/>
    <w:rsid w:val="001C11BF"/>
    <w:rsid w:val="001D1A06"/>
    <w:rsid w:val="001E2F21"/>
    <w:rsid w:val="001F5554"/>
    <w:rsid w:val="00200B11"/>
    <w:rsid w:val="0020263F"/>
    <w:rsid w:val="002048B1"/>
    <w:rsid w:val="0023452D"/>
    <w:rsid w:val="0023566B"/>
    <w:rsid w:val="00237095"/>
    <w:rsid w:val="002445B5"/>
    <w:rsid w:val="00267434"/>
    <w:rsid w:val="002707D3"/>
    <w:rsid w:val="00284E9C"/>
    <w:rsid w:val="0029298A"/>
    <w:rsid w:val="002973A9"/>
    <w:rsid w:val="002B6918"/>
    <w:rsid w:val="002C6851"/>
    <w:rsid w:val="003050B6"/>
    <w:rsid w:val="00315649"/>
    <w:rsid w:val="00316241"/>
    <w:rsid w:val="00331405"/>
    <w:rsid w:val="00335134"/>
    <w:rsid w:val="0034253B"/>
    <w:rsid w:val="00346489"/>
    <w:rsid w:val="00353257"/>
    <w:rsid w:val="00355A46"/>
    <w:rsid w:val="00357028"/>
    <w:rsid w:val="003678FF"/>
    <w:rsid w:val="00394C01"/>
    <w:rsid w:val="003A612A"/>
    <w:rsid w:val="003B2948"/>
    <w:rsid w:val="003D28C7"/>
    <w:rsid w:val="003E6559"/>
    <w:rsid w:val="003F0811"/>
    <w:rsid w:val="003F3C04"/>
    <w:rsid w:val="004103D1"/>
    <w:rsid w:val="00410D8A"/>
    <w:rsid w:val="00414F40"/>
    <w:rsid w:val="00421692"/>
    <w:rsid w:val="00425DE1"/>
    <w:rsid w:val="00463E33"/>
    <w:rsid w:val="00471DC9"/>
    <w:rsid w:val="00476F21"/>
    <w:rsid w:val="004802D9"/>
    <w:rsid w:val="00480F9A"/>
    <w:rsid w:val="00490EAF"/>
    <w:rsid w:val="004A1DE1"/>
    <w:rsid w:val="004A2B37"/>
    <w:rsid w:val="004A398E"/>
    <w:rsid w:val="004B1302"/>
    <w:rsid w:val="004E0655"/>
    <w:rsid w:val="004E4275"/>
    <w:rsid w:val="004E752B"/>
    <w:rsid w:val="004F4814"/>
    <w:rsid w:val="0052272B"/>
    <w:rsid w:val="0052603B"/>
    <w:rsid w:val="00530593"/>
    <w:rsid w:val="00544445"/>
    <w:rsid w:val="00544D8E"/>
    <w:rsid w:val="00554D1C"/>
    <w:rsid w:val="00573051"/>
    <w:rsid w:val="00574823"/>
    <w:rsid w:val="00581698"/>
    <w:rsid w:val="00585671"/>
    <w:rsid w:val="00594633"/>
    <w:rsid w:val="005A2922"/>
    <w:rsid w:val="005B3AB5"/>
    <w:rsid w:val="005B489D"/>
    <w:rsid w:val="005E4950"/>
    <w:rsid w:val="005F09F8"/>
    <w:rsid w:val="006007C4"/>
    <w:rsid w:val="006020DA"/>
    <w:rsid w:val="00637B5D"/>
    <w:rsid w:val="00645F08"/>
    <w:rsid w:val="00646A06"/>
    <w:rsid w:val="006523C2"/>
    <w:rsid w:val="006528C7"/>
    <w:rsid w:val="00655852"/>
    <w:rsid w:val="006610AE"/>
    <w:rsid w:val="00680085"/>
    <w:rsid w:val="006906AF"/>
    <w:rsid w:val="00693D25"/>
    <w:rsid w:val="006C7C04"/>
    <w:rsid w:val="006D401B"/>
    <w:rsid w:val="006E53AE"/>
    <w:rsid w:val="006E78BB"/>
    <w:rsid w:val="006E7D54"/>
    <w:rsid w:val="006F7CB9"/>
    <w:rsid w:val="00731423"/>
    <w:rsid w:val="00745EEA"/>
    <w:rsid w:val="007676E5"/>
    <w:rsid w:val="0078009E"/>
    <w:rsid w:val="00782F42"/>
    <w:rsid w:val="00787BF2"/>
    <w:rsid w:val="00794445"/>
    <w:rsid w:val="007A63A5"/>
    <w:rsid w:val="007B2804"/>
    <w:rsid w:val="007D1A08"/>
    <w:rsid w:val="007E2DCE"/>
    <w:rsid w:val="00806BE4"/>
    <w:rsid w:val="00816384"/>
    <w:rsid w:val="00833755"/>
    <w:rsid w:val="008444EE"/>
    <w:rsid w:val="00852AB7"/>
    <w:rsid w:val="00860E6B"/>
    <w:rsid w:val="00880DEA"/>
    <w:rsid w:val="00883443"/>
    <w:rsid w:val="00891BFF"/>
    <w:rsid w:val="00893C0F"/>
    <w:rsid w:val="008B7BF6"/>
    <w:rsid w:val="008C479A"/>
    <w:rsid w:val="008C52D1"/>
    <w:rsid w:val="008D27A4"/>
    <w:rsid w:val="008F448F"/>
    <w:rsid w:val="008F52DE"/>
    <w:rsid w:val="0091163A"/>
    <w:rsid w:val="00925A76"/>
    <w:rsid w:val="00945677"/>
    <w:rsid w:val="009D0CBF"/>
    <w:rsid w:val="009D2B4E"/>
    <w:rsid w:val="009D551E"/>
    <w:rsid w:val="009E2FDB"/>
    <w:rsid w:val="009E4139"/>
    <w:rsid w:val="009F6A7F"/>
    <w:rsid w:val="00A03774"/>
    <w:rsid w:val="00A16393"/>
    <w:rsid w:val="00A17B09"/>
    <w:rsid w:val="00A27B25"/>
    <w:rsid w:val="00A306B1"/>
    <w:rsid w:val="00A32622"/>
    <w:rsid w:val="00A329B6"/>
    <w:rsid w:val="00A3656F"/>
    <w:rsid w:val="00A405D1"/>
    <w:rsid w:val="00A50A42"/>
    <w:rsid w:val="00A664F2"/>
    <w:rsid w:val="00A86B2D"/>
    <w:rsid w:val="00AE321E"/>
    <w:rsid w:val="00B132BC"/>
    <w:rsid w:val="00B230C5"/>
    <w:rsid w:val="00B27DE7"/>
    <w:rsid w:val="00B40B15"/>
    <w:rsid w:val="00B479D7"/>
    <w:rsid w:val="00B71C6D"/>
    <w:rsid w:val="00B7664D"/>
    <w:rsid w:val="00B81131"/>
    <w:rsid w:val="00B81A53"/>
    <w:rsid w:val="00B97EB1"/>
    <w:rsid w:val="00BC145B"/>
    <w:rsid w:val="00BF02B6"/>
    <w:rsid w:val="00BF5782"/>
    <w:rsid w:val="00C113C4"/>
    <w:rsid w:val="00C23A6F"/>
    <w:rsid w:val="00C32640"/>
    <w:rsid w:val="00C33B79"/>
    <w:rsid w:val="00C454AC"/>
    <w:rsid w:val="00C80B63"/>
    <w:rsid w:val="00C84243"/>
    <w:rsid w:val="00C93F0E"/>
    <w:rsid w:val="00C949C5"/>
    <w:rsid w:val="00CA1E93"/>
    <w:rsid w:val="00CC3564"/>
    <w:rsid w:val="00CD6E9B"/>
    <w:rsid w:val="00CD7D1F"/>
    <w:rsid w:val="00CE267D"/>
    <w:rsid w:val="00D21A32"/>
    <w:rsid w:val="00D24A6A"/>
    <w:rsid w:val="00D32B4E"/>
    <w:rsid w:val="00D35F01"/>
    <w:rsid w:val="00D56161"/>
    <w:rsid w:val="00D83868"/>
    <w:rsid w:val="00D91E79"/>
    <w:rsid w:val="00DA3C32"/>
    <w:rsid w:val="00DA3EC4"/>
    <w:rsid w:val="00DB672B"/>
    <w:rsid w:val="00DC337C"/>
    <w:rsid w:val="00DC362B"/>
    <w:rsid w:val="00DE18CB"/>
    <w:rsid w:val="00DF53E3"/>
    <w:rsid w:val="00DF581D"/>
    <w:rsid w:val="00DF586C"/>
    <w:rsid w:val="00E07968"/>
    <w:rsid w:val="00E20D7E"/>
    <w:rsid w:val="00E240A1"/>
    <w:rsid w:val="00E35655"/>
    <w:rsid w:val="00E42873"/>
    <w:rsid w:val="00E478D5"/>
    <w:rsid w:val="00E54FA5"/>
    <w:rsid w:val="00ED40CE"/>
    <w:rsid w:val="00ED464E"/>
    <w:rsid w:val="00EE46D3"/>
    <w:rsid w:val="00EF0306"/>
    <w:rsid w:val="00EF215E"/>
    <w:rsid w:val="00EF27FE"/>
    <w:rsid w:val="00F202FF"/>
    <w:rsid w:val="00F208C9"/>
    <w:rsid w:val="00F24B60"/>
    <w:rsid w:val="00F56AE8"/>
    <w:rsid w:val="00F80226"/>
    <w:rsid w:val="00F8190C"/>
    <w:rsid w:val="00F95290"/>
    <w:rsid w:val="00FA4AD1"/>
    <w:rsid w:val="00FB3801"/>
    <w:rsid w:val="00FC1DA5"/>
    <w:rsid w:val="00FC33F0"/>
    <w:rsid w:val="00FC568D"/>
    <w:rsid w:val="00FD0C94"/>
    <w:rsid w:val="00FD258B"/>
    <w:rsid w:val="00FD67A7"/>
    <w:rsid w:val="00FD74C7"/>
    <w:rsid w:val="00FE75D0"/>
    <w:rsid w:val="00FF7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11CE1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 w:qFormat="1"/>
    <w:lsdException w:name="toc 2" w:uiPriority="0" w:qFormat="1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 w:qFormat="1"/>
    <w:lsdException w:name="annotation subject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30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1"/>
    <w:next w:val="a1"/>
    <w:link w:val="10"/>
    <w:uiPriority w:val="9"/>
    <w:qFormat/>
    <w:rsid w:val="00DA3EC4"/>
    <w:pPr>
      <w:keepNext/>
      <w:keepLines/>
      <w:numPr>
        <w:numId w:val="1"/>
      </w:numPr>
      <w:outlineLvl w:val="0"/>
    </w:pPr>
    <w:rPr>
      <w:b/>
      <w:bCs/>
      <w:color w:val="000000"/>
      <w:sz w:val="20"/>
      <w:szCs w:val="20"/>
      <w:lang w:val="x-none" w:eastAsia="ar-SA"/>
    </w:rPr>
  </w:style>
  <w:style w:type="paragraph" w:styleId="2">
    <w:name w:val="heading 2"/>
    <w:aliases w:val="H2,&quot;Изумруд&quot;"/>
    <w:basedOn w:val="a1"/>
    <w:next w:val="a1"/>
    <w:link w:val="20"/>
    <w:uiPriority w:val="9"/>
    <w:qFormat/>
    <w:rsid w:val="00DA3EC4"/>
    <w:pPr>
      <w:keepNext/>
      <w:numPr>
        <w:ilvl w:val="1"/>
        <w:numId w:val="1"/>
      </w:numPr>
      <w:jc w:val="center"/>
      <w:outlineLvl w:val="1"/>
    </w:pPr>
    <w:rPr>
      <w:sz w:val="28"/>
      <w:szCs w:val="28"/>
      <w:lang w:val="x-none" w:eastAsia="ar-SA"/>
    </w:rPr>
  </w:style>
  <w:style w:type="paragraph" w:styleId="3">
    <w:name w:val="heading 3"/>
    <w:basedOn w:val="a1"/>
    <w:next w:val="a1"/>
    <w:link w:val="30"/>
    <w:uiPriority w:val="9"/>
    <w:unhideWhenUsed/>
    <w:qFormat/>
    <w:rsid w:val="00530593"/>
    <w:pPr>
      <w:keepNext/>
      <w:jc w:val="center"/>
      <w:outlineLvl w:val="2"/>
    </w:pPr>
    <w:rPr>
      <w:sz w:val="28"/>
      <w:szCs w:val="20"/>
    </w:rPr>
  </w:style>
  <w:style w:type="paragraph" w:styleId="4">
    <w:name w:val="heading 4"/>
    <w:basedOn w:val="a1"/>
    <w:next w:val="a1"/>
    <w:link w:val="40"/>
    <w:uiPriority w:val="9"/>
    <w:qFormat/>
    <w:rsid w:val="00DA3EC4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val="x-none" w:eastAsia="ar-SA"/>
    </w:rPr>
  </w:style>
  <w:style w:type="paragraph" w:styleId="5">
    <w:name w:val="heading 5"/>
    <w:basedOn w:val="a1"/>
    <w:next w:val="a1"/>
    <w:link w:val="50"/>
    <w:uiPriority w:val="9"/>
    <w:qFormat/>
    <w:rsid w:val="00DA3EC4"/>
    <w:pPr>
      <w:keepNext/>
      <w:keepLines/>
      <w:numPr>
        <w:ilvl w:val="4"/>
        <w:numId w:val="1"/>
      </w:numPr>
      <w:outlineLvl w:val="4"/>
    </w:pPr>
    <w:rPr>
      <w:sz w:val="28"/>
      <w:szCs w:val="28"/>
      <w:lang w:eastAsia="ar-SA"/>
    </w:rPr>
  </w:style>
  <w:style w:type="paragraph" w:styleId="6">
    <w:name w:val="heading 6"/>
    <w:basedOn w:val="a1"/>
    <w:next w:val="a1"/>
    <w:link w:val="60"/>
    <w:uiPriority w:val="9"/>
    <w:qFormat/>
    <w:rsid w:val="00DA3EC4"/>
    <w:pPr>
      <w:keepNext/>
      <w:keepLines/>
      <w:numPr>
        <w:ilvl w:val="5"/>
        <w:numId w:val="1"/>
      </w:numPr>
      <w:outlineLvl w:val="5"/>
    </w:pPr>
    <w:rPr>
      <w:lang w:val="x-none" w:eastAsia="ar-SA"/>
    </w:rPr>
  </w:style>
  <w:style w:type="paragraph" w:styleId="7">
    <w:name w:val="heading 7"/>
    <w:basedOn w:val="a1"/>
    <w:next w:val="a1"/>
    <w:link w:val="70"/>
    <w:uiPriority w:val="9"/>
    <w:qFormat/>
    <w:rsid w:val="00DA3EC4"/>
    <w:pPr>
      <w:keepNext/>
      <w:keepLines/>
      <w:numPr>
        <w:ilvl w:val="6"/>
        <w:numId w:val="1"/>
      </w:numPr>
      <w:jc w:val="center"/>
      <w:outlineLvl w:val="6"/>
    </w:pPr>
    <w:rPr>
      <w:b/>
      <w:bCs/>
      <w:sz w:val="20"/>
      <w:szCs w:val="20"/>
      <w:lang w:val="x-none" w:eastAsia="ar-SA"/>
    </w:rPr>
  </w:style>
  <w:style w:type="paragraph" w:styleId="8">
    <w:name w:val="heading 8"/>
    <w:basedOn w:val="a1"/>
    <w:next w:val="a1"/>
    <w:link w:val="80"/>
    <w:uiPriority w:val="9"/>
    <w:unhideWhenUsed/>
    <w:qFormat/>
    <w:rsid w:val="0053059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qFormat/>
    <w:rsid w:val="00DA3EC4"/>
    <w:pPr>
      <w:keepNext/>
      <w:widowControl w:val="0"/>
      <w:numPr>
        <w:ilvl w:val="8"/>
        <w:numId w:val="1"/>
      </w:numPr>
      <w:tabs>
        <w:tab w:val="left" w:pos="390"/>
        <w:tab w:val="left" w:pos="5525"/>
        <w:tab w:val="left" w:pos="6192"/>
        <w:tab w:val="left" w:pos="6581"/>
        <w:tab w:val="left" w:pos="7382"/>
        <w:tab w:val="left" w:pos="7747"/>
        <w:tab w:val="left" w:pos="8438"/>
        <w:tab w:val="left" w:pos="9216"/>
        <w:tab w:val="left" w:pos="9994"/>
      </w:tabs>
      <w:jc w:val="center"/>
      <w:outlineLvl w:val="8"/>
    </w:pPr>
    <w:rPr>
      <w:b/>
      <w:bCs/>
      <w:lang w:eastAsia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30">
    <w:name w:val="Заголовок 3 Знак"/>
    <w:basedOn w:val="a2"/>
    <w:link w:val="3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530593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a5">
    <w:name w:val="Normal (Web)"/>
    <w:basedOn w:val="a1"/>
    <w:link w:val="a6"/>
    <w:unhideWhenUsed/>
    <w:qFormat/>
    <w:rsid w:val="00530593"/>
    <w:pPr>
      <w:spacing w:before="100" w:beforeAutospacing="1" w:after="100" w:afterAutospacing="1"/>
    </w:pPr>
  </w:style>
  <w:style w:type="paragraph" w:styleId="a7">
    <w:name w:val="List Paragraph"/>
    <w:aliases w:val="Bullet List,FooterText,numbered,Paragraphe de liste1,lp1,it_List1,Абзац списка литеральный,Абзац списка2,Абзац списка21,Абзац списка нумерованный"/>
    <w:basedOn w:val="a1"/>
    <w:link w:val="a8"/>
    <w:qFormat/>
    <w:rsid w:val="0053059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9">
    <w:name w:val="Hyperlink"/>
    <w:link w:val="11"/>
    <w:rsid w:val="00530593"/>
    <w:rPr>
      <w:rFonts w:cs="Times New Roman"/>
      <w:color w:val="0000FF"/>
      <w:u w:val="single"/>
    </w:rPr>
  </w:style>
  <w:style w:type="paragraph" w:styleId="aa">
    <w:name w:val="Body Text"/>
    <w:aliases w:val="Основной текст1,Основной текст Знак Знак,bt"/>
    <w:basedOn w:val="a1"/>
    <w:link w:val="ab"/>
    <w:unhideWhenUsed/>
    <w:qFormat/>
    <w:rsid w:val="00530593"/>
    <w:pPr>
      <w:jc w:val="both"/>
    </w:pPr>
    <w:rPr>
      <w:sz w:val="28"/>
      <w:szCs w:val="20"/>
    </w:rPr>
  </w:style>
  <w:style w:type="character" w:customStyle="1" w:styleId="ab">
    <w:name w:val="Основной текст Знак"/>
    <w:aliases w:val="Основной текст1 Знак2,Основной текст Знак Знак Знак2,bt Знак2"/>
    <w:basedOn w:val="a2"/>
    <w:link w:val="aa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53059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justppt">
    <w:name w:val="justppt"/>
    <w:basedOn w:val="a1"/>
    <w:rsid w:val="00530593"/>
    <w:pPr>
      <w:spacing w:before="100" w:beforeAutospacing="1" w:after="100" w:afterAutospacing="1"/>
    </w:pPr>
  </w:style>
  <w:style w:type="paragraph" w:styleId="ac">
    <w:name w:val="header"/>
    <w:basedOn w:val="a1"/>
    <w:link w:val="ad"/>
    <w:rsid w:val="00530593"/>
    <w:pPr>
      <w:tabs>
        <w:tab w:val="center" w:pos="4677"/>
        <w:tab w:val="right" w:pos="9355"/>
      </w:tabs>
      <w:autoSpaceDE w:val="0"/>
      <w:autoSpaceDN w:val="0"/>
    </w:pPr>
    <w:rPr>
      <w:lang w:val="x-none" w:eastAsia="x-none"/>
    </w:rPr>
  </w:style>
  <w:style w:type="character" w:customStyle="1" w:styleId="ad">
    <w:name w:val="Верхний колонтитул Знак"/>
    <w:basedOn w:val="a2"/>
    <w:link w:val="ac"/>
    <w:rsid w:val="0053059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e">
    <w:name w:val="caption"/>
    <w:basedOn w:val="a1"/>
    <w:next w:val="a1"/>
    <w:link w:val="af"/>
    <w:qFormat/>
    <w:rsid w:val="00530593"/>
    <w:pPr>
      <w:autoSpaceDE w:val="0"/>
      <w:autoSpaceDN w:val="0"/>
      <w:jc w:val="center"/>
    </w:pPr>
    <w:rPr>
      <w:b/>
      <w:bCs/>
      <w:smallCaps/>
      <w:sz w:val="28"/>
      <w:szCs w:val="28"/>
    </w:rPr>
  </w:style>
  <w:style w:type="paragraph" w:customStyle="1" w:styleId="ConsPlusTitle">
    <w:name w:val="ConsPlusTitle"/>
    <w:rsid w:val="005305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footnote text"/>
    <w:basedOn w:val="a1"/>
    <w:link w:val="af1"/>
    <w:unhideWhenUsed/>
    <w:rsid w:val="005E4950"/>
    <w:rPr>
      <w:sz w:val="20"/>
      <w:szCs w:val="20"/>
      <w:lang w:val="en-US" w:eastAsia="en-US"/>
    </w:rPr>
  </w:style>
  <w:style w:type="character" w:customStyle="1" w:styleId="af1">
    <w:name w:val="Текст сноски Знак"/>
    <w:basedOn w:val="a2"/>
    <w:link w:val="af0"/>
    <w:rsid w:val="005E4950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21">
    <w:name w:val="Основной текст 21"/>
    <w:basedOn w:val="a1"/>
    <w:rsid w:val="005E4950"/>
    <w:pPr>
      <w:suppressAutoHyphens/>
      <w:spacing w:line="360" w:lineRule="auto"/>
    </w:pPr>
    <w:rPr>
      <w:sz w:val="28"/>
      <w:szCs w:val="20"/>
      <w:lang w:eastAsia="ar-SA"/>
    </w:rPr>
  </w:style>
  <w:style w:type="paragraph" w:customStyle="1" w:styleId="ConsPlusNonformat">
    <w:name w:val="ConsPlusNonformat"/>
    <w:basedOn w:val="a1"/>
    <w:next w:val="a1"/>
    <w:rsid w:val="005E4950"/>
    <w:pPr>
      <w:suppressAutoHyphens/>
      <w:autoSpaceDE w:val="0"/>
    </w:pPr>
    <w:rPr>
      <w:rFonts w:ascii="Courier New" w:eastAsia="Courier New" w:hAnsi="Courier New"/>
      <w:sz w:val="20"/>
      <w:szCs w:val="20"/>
    </w:rPr>
  </w:style>
  <w:style w:type="character" w:styleId="af2">
    <w:name w:val="footnote reference"/>
    <w:aliases w:val="Знак сноски-FN,Ciae niinee-FN,Знак сноски 1"/>
    <w:link w:val="12"/>
    <w:unhideWhenUsed/>
    <w:rsid w:val="005E4950"/>
    <w:rPr>
      <w:vertAlign w:val="superscript"/>
    </w:rPr>
  </w:style>
  <w:style w:type="character" w:customStyle="1" w:styleId="FontStyle11">
    <w:name w:val="Font Style11"/>
    <w:rsid w:val="005E495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2">
    <w:name w:val="Font Style12"/>
    <w:rsid w:val="005E4950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3">
    <w:name w:val="Font Style13"/>
    <w:rsid w:val="005E4950"/>
    <w:rPr>
      <w:rFonts w:ascii="Times New Roman" w:hAnsi="Times New Roman" w:cs="Times New Roman" w:hint="default"/>
      <w:sz w:val="22"/>
      <w:szCs w:val="22"/>
    </w:rPr>
  </w:style>
  <w:style w:type="table" w:styleId="af3">
    <w:name w:val="Table Grid"/>
    <w:basedOn w:val="a3"/>
    <w:uiPriority w:val="59"/>
    <w:rsid w:val="00A17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footer"/>
    <w:basedOn w:val="a1"/>
    <w:link w:val="af5"/>
    <w:unhideWhenUsed/>
    <w:rsid w:val="002B691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2"/>
    <w:link w:val="af4"/>
    <w:rsid w:val="002B69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ody Text Indent"/>
    <w:aliases w:val="Основной текст 1,Нумерованный список !!,Надин стиль,Основной текст без отступа,Основной текст с отступом Знак Знак Знак Знак,Основной текст с отступом Знак Знак Знак"/>
    <w:basedOn w:val="a1"/>
    <w:link w:val="af7"/>
    <w:unhideWhenUsed/>
    <w:rsid w:val="00DA3EC4"/>
    <w:pPr>
      <w:spacing w:after="120"/>
      <w:ind w:left="283"/>
    </w:pPr>
  </w:style>
  <w:style w:type="character" w:customStyle="1" w:styleId="af7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,Основной текст с отступом Знак Знак Знак Знак Знак,Основной текст с отступом Знак Знак Знак Знак2"/>
    <w:basedOn w:val="a2"/>
    <w:link w:val="af6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Раздел Договора Знак1,H1 Знак1,&quot;Алмаз&quot; Знак"/>
    <w:basedOn w:val="a2"/>
    <w:link w:val="1"/>
    <w:rsid w:val="00DA3EC4"/>
    <w:rPr>
      <w:rFonts w:ascii="Times New Roman" w:eastAsia="Times New Roman" w:hAnsi="Times New Roman" w:cs="Times New Roman"/>
      <w:b/>
      <w:bCs/>
      <w:color w:val="000000"/>
      <w:sz w:val="20"/>
      <w:szCs w:val="20"/>
      <w:lang w:val="x-none" w:eastAsia="ar-SA"/>
    </w:rPr>
  </w:style>
  <w:style w:type="character" w:customStyle="1" w:styleId="20">
    <w:name w:val="Заголовок 2 Знак"/>
    <w:aliases w:val="H2 Знак,&quot;Изумруд&quot; Знак"/>
    <w:basedOn w:val="a2"/>
    <w:link w:val="2"/>
    <w:rsid w:val="00DA3EC4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40">
    <w:name w:val="Заголовок 4 Знак"/>
    <w:basedOn w:val="a2"/>
    <w:link w:val="4"/>
    <w:rsid w:val="00DA3EC4"/>
    <w:rPr>
      <w:rFonts w:ascii="Times New Roman" w:eastAsia="Times New Roman" w:hAnsi="Times New Roman" w:cs="Times New Roman"/>
      <w:b/>
      <w:bCs/>
      <w:sz w:val="28"/>
      <w:szCs w:val="28"/>
      <w:lang w:val="x-none" w:eastAsia="ar-SA"/>
    </w:rPr>
  </w:style>
  <w:style w:type="character" w:customStyle="1" w:styleId="50">
    <w:name w:val="Заголовок 5 Знак"/>
    <w:basedOn w:val="a2"/>
    <w:link w:val="5"/>
    <w:rsid w:val="00DA3EC4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60">
    <w:name w:val="Заголовок 6 Знак"/>
    <w:basedOn w:val="a2"/>
    <w:link w:val="6"/>
    <w:rsid w:val="00DA3EC4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70">
    <w:name w:val="Заголовок 7 Знак"/>
    <w:basedOn w:val="a2"/>
    <w:link w:val="7"/>
    <w:rsid w:val="00DA3EC4"/>
    <w:rPr>
      <w:rFonts w:ascii="Times New Roman" w:eastAsia="Times New Roman" w:hAnsi="Times New Roman" w:cs="Times New Roman"/>
      <w:b/>
      <w:bCs/>
      <w:sz w:val="20"/>
      <w:szCs w:val="20"/>
      <w:lang w:val="x-none" w:eastAsia="ar-SA"/>
    </w:rPr>
  </w:style>
  <w:style w:type="character" w:customStyle="1" w:styleId="90">
    <w:name w:val="Заголовок 9 Знак"/>
    <w:basedOn w:val="a2"/>
    <w:link w:val="9"/>
    <w:rsid w:val="00DA3EC4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af8">
    <w:name w:val="Знак"/>
    <w:basedOn w:val="a1"/>
    <w:rsid w:val="00DA3EC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character" w:customStyle="1" w:styleId="Absatz-Standardschriftart">
    <w:name w:val="Absatz-Standardschriftart"/>
    <w:rsid w:val="00DA3EC4"/>
  </w:style>
  <w:style w:type="character" w:customStyle="1" w:styleId="WW-Absatz-Standardschriftart">
    <w:name w:val="WW-Absatz-Standardschriftart"/>
    <w:rsid w:val="00DA3EC4"/>
  </w:style>
  <w:style w:type="character" w:customStyle="1" w:styleId="WW8Num3z0">
    <w:name w:val="WW8Num3z0"/>
    <w:rsid w:val="00DA3EC4"/>
    <w:rPr>
      <w:b/>
      <w:bCs/>
    </w:rPr>
  </w:style>
  <w:style w:type="character" w:customStyle="1" w:styleId="WW8Num5z0">
    <w:name w:val="WW8Num5z0"/>
    <w:rsid w:val="00DA3EC4"/>
    <w:rPr>
      <w:b/>
    </w:rPr>
  </w:style>
  <w:style w:type="character" w:customStyle="1" w:styleId="13">
    <w:name w:val="Основной шрифт абзаца1"/>
    <w:rsid w:val="00DA3EC4"/>
  </w:style>
  <w:style w:type="character" w:styleId="af9">
    <w:name w:val="page number"/>
    <w:basedOn w:val="13"/>
    <w:link w:val="14"/>
    <w:rsid w:val="00DA3EC4"/>
  </w:style>
  <w:style w:type="character" w:customStyle="1" w:styleId="afa">
    <w:name w:val="Раздел Договора Знак"/>
    <w:aliases w:val="H1 Знак,&quot;Алмаз&quot; Знак Знак"/>
    <w:rsid w:val="00DA3EC4"/>
    <w:rPr>
      <w:b/>
      <w:bCs/>
      <w:color w:val="000000"/>
      <w:lang w:val="ru-RU" w:eastAsia="ar-SA" w:bidi="ar-SA"/>
    </w:rPr>
  </w:style>
  <w:style w:type="paragraph" w:styleId="afb">
    <w:name w:val="Title"/>
    <w:basedOn w:val="a1"/>
    <w:next w:val="aa"/>
    <w:link w:val="afc"/>
    <w:uiPriority w:val="10"/>
    <w:qFormat/>
    <w:rsid w:val="00DA3EC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afc">
    <w:name w:val="Название Знак"/>
    <w:basedOn w:val="a2"/>
    <w:link w:val="afb"/>
    <w:rsid w:val="00DA3EC4"/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22">
    <w:name w:val="Основной текст Знак2"/>
    <w:aliases w:val="Основной текст1 Знак1,Основной текст Знак Знак1,Основной текст Знак Знак Знак1,bt Знак1"/>
    <w:locked/>
    <w:rsid w:val="00DA3EC4"/>
    <w:rPr>
      <w:b/>
      <w:bCs/>
      <w:color w:val="000000"/>
      <w:sz w:val="24"/>
      <w:szCs w:val="24"/>
      <w:lang w:val="ru-RU" w:eastAsia="ar-SA" w:bidi="ar-SA"/>
    </w:rPr>
  </w:style>
  <w:style w:type="paragraph" w:styleId="afd">
    <w:name w:val="List"/>
    <w:basedOn w:val="aa"/>
    <w:link w:val="afe"/>
    <w:rsid w:val="00DA3EC4"/>
    <w:pPr>
      <w:keepNext/>
      <w:keepLines/>
      <w:jc w:val="center"/>
    </w:pPr>
    <w:rPr>
      <w:rFonts w:cs="Mangal"/>
      <w:b/>
      <w:bCs/>
      <w:color w:val="000000"/>
      <w:sz w:val="24"/>
      <w:szCs w:val="24"/>
      <w:lang w:eastAsia="ar-SA"/>
    </w:rPr>
  </w:style>
  <w:style w:type="paragraph" w:customStyle="1" w:styleId="15">
    <w:name w:val="Название1"/>
    <w:basedOn w:val="a1"/>
    <w:rsid w:val="00DA3EC4"/>
    <w:pPr>
      <w:suppressLineNumbers/>
      <w:spacing w:before="120" w:after="120"/>
    </w:pPr>
    <w:rPr>
      <w:rFonts w:cs="Mangal"/>
      <w:i/>
      <w:iCs/>
      <w:lang w:eastAsia="ar-SA"/>
    </w:rPr>
  </w:style>
  <w:style w:type="paragraph" w:customStyle="1" w:styleId="16">
    <w:name w:val="Указатель1"/>
    <w:basedOn w:val="a1"/>
    <w:rsid w:val="00DA3EC4"/>
    <w:pPr>
      <w:suppressLineNumbers/>
    </w:pPr>
    <w:rPr>
      <w:rFonts w:cs="Mangal"/>
      <w:sz w:val="20"/>
      <w:szCs w:val="20"/>
      <w:lang w:eastAsia="ar-SA"/>
    </w:rPr>
  </w:style>
  <w:style w:type="paragraph" w:customStyle="1" w:styleId="aff">
    <w:basedOn w:val="a1"/>
    <w:next w:val="a5"/>
    <w:rsid w:val="00DA3EC4"/>
    <w:pPr>
      <w:spacing w:before="100" w:beforeAutospacing="1" w:after="100" w:afterAutospacing="1"/>
    </w:pPr>
  </w:style>
  <w:style w:type="paragraph" w:styleId="aff0">
    <w:name w:val="Subtitle"/>
    <w:basedOn w:val="afb"/>
    <w:next w:val="aa"/>
    <w:link w:val="aff1"/>
    <w:uiPriority w:val="11"/>
    <w:qFormat/>
    <w:rsid w:val="00DA3EC4"/>
    <w:pPr>
      <w:jc w:val="center"/>
    </w:pPr>
    <w:rPr>
      <w:i/>
      <w:iCs/>
    </w:rPr>
  </w:style>
  <w:style w:type="character" w:customStyle="1" w:styleId="aff1">
    <w:name w:val="Подзаголовок Знак"/>
    <w:basedOn w:val="a2"/>
    <w:link w:val="aff0"/>
    <w:rsid w:val="00DA3EC4"/>
    <w:rPr>
      <w:rFonts w:ascii="Arial" w:eastAsia="Lucida Sans Unicode" w:hAnsi="Arial" w:cs="Mangal"/>
      <w:i/>
      <w:iCs/>
      <w:sz w:val="28"/>
      <w:szCs w:val="28"/>
      <w:lang w:eastAsia="ar-SA"/>
    </w:rPr>
  </w:style>
  <w:style w:type="paragraph" w:customStyle="1" w:styleId="210">
    <w:name w:val="Основной текст с отступом 21"/>
    <w:basedOn w:val="a1"/>
    <w:qFormat/>
    <w:rsid w:val="00DA3EC4"/>
    <w:pPr>
      <w:keepNext/>
      <w:keepLines/>
      <w:ind w:firstLine="720"/>
      <w:jc w:val="both"/>
    </w:pPr>
    <w:rPr>
      <w:b/>
      <w:bCs/>
      <w:sz w:val="28"/>
      <w:szCs w:val="28"/>
      <w:lang w:eastAsia="ar-SA"/>
    </w:rPr>
  </w:style>
  <w:style w:type="paragraph" w:customStyle="1" w:styleId="ConsNormal">
    <w:name w:val="ConsNormal"/>
    <w:link w:val="ConsNormal0"/>
    <w:rsid w:val="00DA3EC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16"/>
      <w:szCs w:val="16"/>
      <w:lang w:eastAsia="ar-SA"/>
    </w:rPr>
  </w:style>
  <w:style w:type="character" w:customStyle="1" w:styleId="ConsNormal0">
    <w:name w:val="ConsNormal Знак"/>
    <w:link w:val="ConsNormal"/>
    <w:rsid w:val="00DA3EC4"/>
    <w:rPr>
      <w:rFonts w:ascii="Arial" w:eastAsia="Arial" w:hAnsi="Arial" w:cs="Arial"/>
      <w:sz w:val="16"/>
      <w:szCs w:val="16"/>
      <w:lang w:eastAsia="ar-SA"/>
    </w:rPr>
  </w:style>
  <w:style w:type="paragraph" w:customStyle="1" w:styleId="17">
    <w:name w:val="Основной текст с отступом1"/>
    <w:basedOn w:val="a1"/>
    <w:rsid w:val="00DA3EC4"/>
    <w:pPr>
      <w:ind w:firstLine="720"/>
    </w:pPr>
    <w:rPr>
      <w:lang w:eastAsia="ar-SA"/>
    </w:rPr>
  </w:style>
  <w:style w:type="paragraph" w:customStyle="1" w:styleId="31">
    <w:name w:val="Основной текст 31"/>
    <w:basedOn w:val="a1"/>
    <w:rsid w:val="00DA3EC4"/>
    <w:pPr>
      <w:keepNext/>
      <w:keepLines/>
      <w:jc w:val="center"/>
    </w:pPr>
    <w:rPr>
      <w:b/>
      <w:bCs/>
      <w:lang w:eastAsia="ar-SA"/>
    </w:rPr>
  </w:style>
  <w:style w:type="paragraph" w:customStyle="1" w:styleId="18">
    <w:name w:val="Название объекта1"/>
    <w:basedOn w:val="a1"/>
    <w:next w:val="a1"/>
    <w:rsid w:val="00DA3EC4"/>
    <w:pPr>
      <w:jc w:val="right"/>
    </w:pPr>
    <w:rPr>
      <w:lang w:eastAsia="ar-SA"/>
    </w:rPr>
  </w:style>
  <w:style w:type="paragraph" w:customStyle="1" w:styleId="ConsPlusCell">
    <w:name w:val="ConsPlusCell"/>
    <w:rsid w:val="00DA3EC4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19">
    <w:name w:val="Знак Знак Знак1 Знак"/>
    <w:basedOn w:val="a1"/>
    <w:rsid w:val="00DA3EC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ConsTitle">
    <w:name w:val="ConsTitle"/>
    <w:rsid w:val="00DA3EC4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aff2">
    <w:name w:val="Обычный текст"/>
    <w:basedOn w:val="a1"/>
    <w:rsid w:val="00DA3EC4"/>
    <w:pPr>
      <w:ind w:firstLine="567"/>
      <w:jc w:val="both"/>
    </w:pPr>
    <w:rPr>
      <w:sz w:val="28"/>
      <w:lang w:eastAsia="ar-SA"/>
    </w:rPr>
  </w:style>
  <w:style w:type="paragraph" w:customStyle="1" w:styleId="aff3">
    <w:name w:val="Содержимое таблицы"/>
    <w:basedOn w:val="a1"/>
    <w:rsid w:val="00DA3EC4"/>
    <w:pPr>
      <w:suppressLineNumbers/>
    </w:pPr>
    <w:rPr>
      <w:sz w:val="20"/>
      <w:szCs w:val="20"/>
      <w:lang w:eastAsia="ar-SA"/>
    </w:rPr>
  </w:style>
  <w:style w:type="paragraph" w:customStyle="1" w:styleId="aff4">
    <w:name w:val="Заголовок таблицы"/>
    <w:basedOn w:val="aff3"/>
    <w:rsid w:val="00DA3EC4"/>
    <w:pPr>
      <w:jc w:val="center"/>
    </w:pPr>
    <w:rPr>
      <w:b/>
      <w:bCs/>
    </w:rPr>
  </w:style>
  <w:style w:type="paragraph" w:customStyle="1" w:styleId="aff5">
    <w:name w:val="Содержимое врезки"/>
    <w:basedOn w:val="aa"/>
    <w:rsid w:val="00DA3EC4"/>
    <w:pPr>
      <w:keepNext/>
      <w:keepLines/>
      <w:jc w:val="center"/>
    </w:pPr>
    <w:rPr>
      <w:b/>
      <w:bCs/>
      <w:color w:val="000000"/>
      <w:sz w:val="24"/>
      <w:szCs w:val="24"/>
      <w:lang w:eastAsia="ar-SA"/>
    </w:rPr>
  </w:style>
  <w:style w:type="paragraph" w:styleId="23">
    <w:name w:val="Body Text Indent 2"/>
    <w:aliases w:val=" Знак Знак"/>
    <w:basedOn w:val="a1"/>
    <w:link w:val="24"/>
    <w:rsid w:val="00DA3EC4"/>
    <w:pPr>
      <w:spacing w:after="120" w:line="480" w:lineRule="auto"/>
      <w:ind w:left="283"/>
    </w:pPr>
    <w:rPr>
      <w:sz w:val="20"/>
      <w:szCs w:val="20"/>
      <w:lang w:eastAsia="ar-SA"/>
    </w:rPr>
  </w:style>
  <w:style w:type="character" w:customStyle="1" w:styleId="24">
    <w:name w:val="Основной текст с отступом 2 Знак"/>
    <w:aliases w:val=" Знак Знак Знак"/>
    <w:basedOn w:val="a2"/>
    <w:link w:val="23"/>
    <w:rsid w:val="00DA3EC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5">
    <w:name w:val="Body Text 2"/>
    <w:basedOn w:val="a1"/>
    <w:link w:val="26"/>
    <w:rsid w:val="00DA3EC4"/>
    <w:pPr>
      <w:spacing w:after="120" w:line="480" w:lineRule="auto"/>
    </w:pPr>
    <w:rPr>
      <w:lang w:val="en-US" w:eastAsia="en-US"/>
    </w:rPr>
  </w:style>
  <w:style w:type="character" w:customStyle="1" w:styleId="26">
    <w:name w:val="Основной текст 2 Знак"/>
    <w:basedOn w:val="a2"/>
    <w:link w:val="25"/>
    <w:rsid w:val="00DA3EC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32">
    <w:name w:val="Body Text 3"/>
    <w:basedOn w:val="a1"/>
    <w:link w:val="33"/>
    <w:rsid w:val="00DA3EC4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6">
    <w:name w:val="No Spacing"/>
    <w:link w:val="aff7"/>
    <w:qFormat/>
    <w:rsid w:val="00DA3EC4"/>
    <w:pPr>
      <w:spacing w:after="0" w:line="240" w:lineRule="auto"/>
    </w:pPr>
    <w:rPr>
      <w:rFonts w:ascii="Calibri" w:eastAsia="Calibri" w:hAnsi="Calibri" w:cs="Times New Roman"/>
    </w:rPr>
  </w:style>
  <w:style w:type="paragraph" w:styleId="aff8">
    <w:name w:val="Balloon Text"/>
    <w:basedOn w:val="a1"/>
    <w:link w:val="aff9"/>
    <w:rsid w:val="00DA3EC4"/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rsid w:val="00DA3EC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a">
    <w:name w:val="Знак1"/>
    <w:basedOn w:val="a1"/>
    <w:rsid w:val="00DA3EC4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a">
    <w:name w:val="ЭЭГ"/>
    <w:basedOn w:val="a1"/>
    <w:rsid w:val="00DA3EC4"/>
    <w:pPr>
      <w:spacing w:line="360" w:lineRule="auto"/>
      <w:ind w:firstLine="720"/>
      <w:jc w:val="both"/>
    </w:pPr>
  </w:style>
  <w:style w:type="paragraph" w:styleId="34">
    <w:name w:val="Body Text Indent 3"/>
    <w:basedOn w:val="a1"/>
    <w:link w:val="35"/>
    <w:rsid w:val="00DA3EC4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NormalANX">
    <w:name w:val="NormalANX"/>
    <w:basedOn w:val="a1"/>
    <w:rsid w:val="00DA3EC4"/>
    <w:pPr>
      <w:spacing w:before="240" w:after="240" w:line="360" w:lineRule="auto"/>
      <w:ind w:firstLine="720"/>
      <w:jc w:val="both"/>
    </w:pPr>
    <w:rPr>
      <w:sz w:val="28"/>
      <w:szCs w:val="20"/>
    </w:rPr>
  </w:style>
  <w:style w:type="paragraph" w:customStyle="1" w:styleId="Default">
    <w:name w:val="Default"/>
    <w:rsid w:val="00DA3EC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">
    <w:name w:val="Прижатый влево"/>
    <w:basedOn w:val="a1"/>
    <w:next w:val="a1"/>
    <w:rsid w:val="00DA3EC4"/>
    <w:pPr>
      <w:widowControl w:val="0"/>
      <w:numPr>
        <w:numId w:val="3"/>
      </w:numPr>
      <w:tabs>
        <w:tab w:val="clear" w:pos="1571"/>
      </w:tabs>
      <w:autoSpaceDE w:val="0"/>
      <w:autoSpaceDN w:val="0"/>
      <w:adjustRightInd w:val="0"/>
      <w:ind w:firstLine="0"/>
    </w:pPr>
    <w:rPr>
      <w:rFonts w:ascii="Arial" w:hAnsi="Arial" w:cs="Arial"/>
    </w:rPr>
  </w:style>
  <w:style w:type="paragraph" w:customStyle="1" w:styleId="1b">
    <w:name w:val="Без интервала1"/>
    <w:qFormat/>
    <w:rsid w:val="00DA3EC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c">
    <w:name w:val="Абзац списка1"/>
    <w:basedOn w:val="a1"/>
    <w:qFormat/>
    <w:rsid w:val="00DA3EC4"/>
    <w:pPr>
      <w:ind w:left="720"/>
      <w:contextualSpacing/>
    </w:pPr>
    <w:rPr>
      <w:sz w:val="20"/>
      <w:szCs w:val="20"/>
    </w:rPr>
  </w:style>
  <w:style w:type="paragraph" w:styleId="27">
    <w:name w:val="Body Text First Indent 2"/>
    <w:basedOn w:val="af6"/>
    <w:link w:val="28"/>
    <w:rsid w:val="00DA3EC4"/>
    <w:pPr>
      <w:ind w:firstLine="210"/>
    </w:pPr>
  </w:style>
  <w:style w:type="character" w:customStyle="1" w:styleId="28">
    <w:name w:val="Красная строка 2 Знак"/>
    <w:basedOn w:val="af7"/>
    <w:link w:val="27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Нумерованный абзац"/>
    <w:rsid w:val="00DA3EC4"/>
    <w:pPr>
      <w:numPr>
        <w:numId w:val="2"/>
      </w:numPr>
      <w:tabs>
        <w:tab w:val="left" w:pos="1134"/>
      </w:tabs>
      <w:suppressAutoHyphens/>
      <w:spacing w:before="240"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character" w:customStyle="1" w:styleId="41">
    <w:name w:val="Знак Знак4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b">
    <w:name w:val="Основной текст с отступом.Нумерованный список !!.Надин стиль"/>
    <w:basedOn w:val="a1"/>
    <w:rsid w:val="00DA3EC4"/>
    <w:pPr>
      <w:tabs>
        <w:tab w:val="left" w:pos="8647"/>
      </w:tabs>
      <w:ind w:right="139" w:firstLine="567"/>
      <w:jc w:val="both"/>
    </w:pPr>
    <w:rPr>
      <w:kern w:val="28"/>
      <w:sz w:val="28"/>
      <w:szCs w:val="20"/>
    </w:rPr>
  </w:style>
  <w:style w:type="character" w:styleId="affc">
    <w:name w:val="annotation reference"/>
    <w:link w:val="1d"/>
    <w:rsid w:val="00DA3EC4"/>
    <w:rPr>
      <w:sz w:val="16"/>
      <w:szCs w:val="16"/>
    </w:rPr>
  </w:style>
  <w:style w:type="paragraph" w:styleId="affd">
    <w:name w:val="annotation text"/>
    <w:basedOn w:val="a1"/>
    <w:link w:val="affe"/>
    <w:rsid w:val="00DA3EC4"/>
    <w:rPr>
      <w:sz w:val="20"/>
      <w:szCs w:val="20"/>
    </w:rPr>
  </w:style>
  <w:style w:type="character" w:customStyle="1" w:styleId="affe">
    <w:name w:val="Текст примечания Знак"/>
    <w:basedOn w:val="a2"/>
    <w:link w:val="affd"/>
    <w:rsid w:val="00DA3E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d"/>
    <w:next w:val="affd"/>
    <w:link w:val="afff0"/>
    <w:rsid w:val="00DA3EC4"/>
    <w:rPr>
      <w:b/>
      <w:bCs/>
    </w:rPr>
  </w:style>
  <w:style w:type="character" w:customStyle="1" w:styleId="afff0">
    <w:name w:val="Тема примечания Знак"/>
    <w:basedOn w:val="affe"/>
    <w:link w:val="afff"/>
    <w:rsid w:val="00DA3EC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00">
    <w:name w:val="Знак Знак10"/>
    <w:rsid w:val="00DA3EC4"/>
    <w:rPr>
      <w:b/>
      <w:sz w:val="24"/>
    </w:rPr>
  </w:style>
  <w:style w:type="character" w:customStyle="1" w:styleId="120">
    <w:name w:val="Знак Знак12"/>
    <w:rsid w:val="00DA3EC4"/>
  </w:style>
  <w:style w:type="character" w:customStyle="1" w:styleId="110">
    <w:name w:val="Знак Знак11"/>
    <w:rsid w:val="00DA3EC4"/>
    <w:rPr>
      <w:b/>
      <w:bCs/>
      <w:sz w:val="24"/>
      <w:szCs w:val="24"/>
    </w:rPr>
  </w:style>
  <w:style w:type="character" w:styleId="afff1">
    <w:name w:val="Emphasis"/>
    <w:link w:val="1e"/>
    <w:qFormat/>
    <w:rsid w:val="00DA3EC4"/>
    <w:rPr>
      <w:i/>
      <w:iCs/>
    </w:rPr>
  </w:style>
  <w:style w:type="character" w:customStyle="1" w:styleId="afff2">
    <w:name w:val="Основной текст_"/>
    <w:link w:val="29"/>
    <w:rsid w:val="00DA3EC4"/>
    <w:rPr>
      <w:sz w:val="27"/>
      <w:szCs w:val="27"/>
      <w:shd w:val="clear" w:color="auto" w:fill="FFFFFF"/>
    </w:rPr>
  </w:style>
  <w:style w:type="paragraph" w:customStyle="1" w:styleId="29">
    <w:name w:val="Основной текст2"/>
    <w:basedOn w:val="a1"/>
    <w:link w:val="afff2"/>
    <w:rsid w:val="00DA3EC4"/>
    <w:pPr>
      <w:widowControl w:val="0"/>
      <w:shd w:val="clear" w:color="auto" w:fill="FFFFFF"/>
      <w:spacing w:before="420" w:line="317" w:lineRule="exact"/>
      <w:jc w:val="both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character" w:customStyle="1" w:styleId="afff3">
    <w:name w:val="Подпись к таблице_"/>
    <w:link w:val="afff4"/>
    <w:rsid w:val="00DA3EC4"/>
    <w:rPr>
      <w:b/>
      <w:bCs/>
      <w:spacing w:val="-5"/>
      <w:sz w:val="23"/>
      <w:szCs w:val="23"/>
      <w:shd w:val="clear" w:color="auto" w:fill="FFFFFF"/>
    </w:rPr>
  </w:style>
  <w:style w:type="paragraph" w:customStyle="1" w:styleId="afff4">
    <w:name w:val="Подпись к таблице"/>
    <w:basedOn w:val="a1"/>
    <w:link w:val="afff3"/>
    <w:rsid w:val="00DA3EC4"/>
    <w:pPr>
      <w:widowControl w:val="0"/>
      <w:shd w:val="clear" w:color="auto" w:fill="FFFFFF"/>
      <w:spacing w:line="211" w:lineRule="exact"/>
      <w:jc w:val="center"/>
    </w:pPr>
    <w:rPr>
      <w:rFonts w:asciiTheme="minorHAnsi" w:eastAsiaTheme="minorHAnsi" w:hAnsiTheme="minorHAnsi" w:cstheme="minorBidi"/>
      <w:b/>
      <w:bCs/>
      <w:spacing w:val="-5"/>
      <w:sz w:val="23"/>
      <w:szCs w:val="23"/>
      <w:shd w:val="clear" w:color="auto" w:fill="FFFFFF"/>
      <w:lang w:eastAsia="en-US"/>
    </w:rPr>
  </w:style>
  <w:style w:type="character" w:customStyle="1" w:styleId="2a">
    <w:name w:val="Подпись к таблице (2)_"/>
    <w:link w:val="2b"/>
    <w:rsid w:val="00DA3EC4"/>
    <w:rPr>
      <w:b/>
      <w:bCs/>
      <w:spacing w:val="-5"/>
      <w:sz w:val="18"/>
      <w:szCs w:val="18"/>
      <w:shd w:val="clear" w:color="auto" w:fill="FFFFFF"/>
    </w:rPr>
  </w:style>
  <w:style w:type="paragraph" w:customStyle="1" w:styleId="2b">
    <w:name w:val="Подпись к таблице (2)"/>
    <w:basedOn w:val="a1"/>
    <w:link w:val="2a"/>
    <w:rsid w:val="00DA3EC4"/>
    <w:pPr>
      <w:widowControl w:val="0"/>
      <w:shd w:val="clear" w:color="auto" w:fill="FFFFFF"/>
      <w:spacing w:line="0" w:lineRule="atLeast"/>
      <w:jc w:val="right"/>
    </w:pPr>
    <w:rPr>
      <w:rFonts w:asciiTheme="minorHAnsi" w:eastAsiaTheme="minorHAnsi" w:hAnsiTheme="minorHAnsi" w:cstheme="minorBidi"/>
      <w:b/>
      <w:bCs/>
      <w:spacing w:val="-5"/>
      <w:sz w:val="18"/>
      <w:szCs w:val="18"/>
      <w:shd w:val="clear" w:color="auto" w:fill="FFFFFF"/>
      <w:lang w:eastAsia="en-US"/>
    </w:rPr>
  </w:style>
  <w:style w:type="character" w:customStyle="1" w:styleId="9pt0pt">
    <w:name w:val="Основной текст + 9 pt;Полужирный;Интервал 0 pt"/>
    <w:rsid w:val="00DA3EC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Calibri8pt0pt">
    <w:name w:val="Основной текст + Calibri;8 pt;Интервал 0 pt"/>
    <w:rsid w:val="00DA3EC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0pt">
    <w:name w:val="Основной текст + 8 pt;Интервал 0 pt"/>
    <w:rsid w:val="00DA3E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c">
    <w:name w:val="Основной текст с отступом Знак2"/>
    <w:aliases w:val="Основной текст 1 Знак2,Нумерованный список !! Знак2,Надин стиль Знак2,Основной текст без отступа Знак2,Основной текст с отступом Знак Знак Знак Знак Знак2,Основной текст с отступом Знак Знак Знак Знак1,Основной текст 1 Зн"/>
    <w:locked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5">
    <w:name w:val="Нормальный (таблица)"/>
    <w:basedOn w:val="a1"/>
    <w:next w:val="a1"/>
    <w:rsid w:val="00DA3EC4"/>
    <w:pPr>
      <w:autoSpaceDE w:val="0"/>
      <w:autoSpaceDN w:val="0"/>
      <w:adjustRightInd w:val="0"/>
      <w:jc w:val="both"/>
    </w:pPr>
    <w:rPr>
      <w:rFonts w:ascii="Arial" w:hAnsi="Arial" w:cs="Arial"/>
      <w:lang w:eastAsia="en-US"/>
    </w:rPr>
  </w:style>
  <w:style w:type="paragraph" w:customStyle="1" w:styleId="fn2r">
    <w:name w:val="fn2r"/>
    <w:basedOn w:val="a1"/>
    <w:rsid w:val="00DA3EC4"/>
    <w:pPr>
      <w:spacing w:before="100" w:beforeAutospacing="1" w:after="100" w:afterAutospacing="1"/>
    </w:pPr>
  </w:style>
  <w:style w:type="character" w:customStyle="1" w:styleId="Zag11">
    <w:name w:val="Zag_11"/>
    <w:rsid w:val="00DA3EC4"/>
  </w:style>
  <w:style w:type="character" w:customStyle="1" w:styleId="1f">
    <w:name w:val="Основной текст Знак1"/>
    <w:aliases w:val="Основной текст1 Знак,Основной текст Знак Знак Знак,bt Знак"/>
    <w:locked/>
    <w:rsid w:val="00DA3EC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01">
    <w:name w:val="Знак Знак10 Знак Знак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2">
    <w:name w:val="Знак Знак10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pre">
    <w:name w:val="pre"/>
    <w:rsid w:val="00DA3EC4"/>
  </w:style>
  <w:style w:type="paragraph" w:customStyle="1" w:styleId="formattext">
    <w:name w:val="formattext"/>
    <w:basedOn w:val="a1"/>
    <w:rsid w:val="00DA3EC4"/>
    <w:pPr>
      <w:spacing w:before="100" w:beforeAutospacing="1" w:after="100" w:afterAutospacing="1"/>
    </w:pPr>
  </w:style>
  <w:style w:type="character" w:styleId="afff6">
    <w:name w:val="FollowedHyperlink"/>
    <w:basedOn w:val="a2"/>
    <w:unhideWhenUsed/>
    <w:rsid w:val="00DA3EC4"/>
    <w:rPr>
      <w:color w:val="954F72"/>
      <w:u w:val="single"/>
    </w:rPr>
  </w:style>
  <w:style w:type="paragraph" w:customStyle="1" w:styleId="font5">
    <w:name w:val="font5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6">
    <w:name w:val="font6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7">
    <w:name w:val="font7"/>
    <w:basedOn w:val="a1"/>
    <w:rsid w:val="00DA3EC4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70">
    <w:name w:val="xl70"/>
    <w:basedOn w:val="a1"/>
    <w:rsid w:val="00DA3EC4"/>
    <w:pPr>
      <w:spacing w:before="100" w:beforeAutospacing="1" w:after="100" w:afterAutospacing="1"/>
    </w:pPr>
  </w:style>
  <w:style w:type="paragraph" w:customStyle="1" w:styleId="xl71">
    <w:name w:val="xl71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3">
    <w:name w:val="xl7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4">
    <w:name w:val="xl74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6">
    <w:name w:val="xl7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78">
    <w:name w:val="xl78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a1"/>
    <w:rsid w:val="00DA3EC4"/>
    <w:pPr>
      <w:spacing w:before="100" w:beforeAutospacing="1" w:after="100" w:afterAutospacing="1"/>
      <w:jc w:val="right"/>
      <w:textAlignment w:val="center"/>
    </w:pPr>
  </w:style>
  <w:style w:type="paragraph" w:customStyle="1" w:styleId="xl81">
    <w:name w:val="xl81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2">
    <w:name w:val="xl82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4">
    <w:name w:val="xl84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5">
    <w:name w:val="xl85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6">
    <w:name w:val="xl86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8">
    <w:name w:val="xl8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9">
    <w:name w:val="xl8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0">
    <w:name w:val="xl9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1">
    <w:name w:val="xl9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2">
    <w:name w:val="xl9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3">
    <w:name w:val="xl9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4">
    <w:name w:val="xl94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5">
    <w:name w:val="xl95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6">
    <w:name w:val="xl9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9">
    <w:name w:val="xl99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1">
    <w:name w:val="xl10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2">
    <w:name w:val="xl10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03">
    <w:name w:val="xl10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4">
    <w:name w:val="xl104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105">
    <w:name w:val="xl105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6">
    <w:name w:val="xl106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7">
    <w:name w:val="xl107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0">
    <w:name w:val="xl11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1"/>
    <w:rsid w:val="00DA3E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2">
    <w:name w:val="xl11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b/>
      <w:bCs/>
    </w:rPr>
  </w:style>
  <w:style w:type="paragraph" w:customStyle="1" w:styleId="xl113">
    <w:name w:val="xl11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14">
    <w:name w:val="xl114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5">
    <w:name w:val="xl115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16">
    <w:name w:val="xl116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17">
    <w:name w:val="xl117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8">
    <w:name w:val="xl11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9">
    <w:name w:val="xl11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0">
    <w:name w:val="xl12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1">
    <w:name w:val="xl12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2">
    <w:name w:val="xl12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3">
    <w:name w:val="xl123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124">
    <w:name w:val="xl124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5">
    <w:name w:val="xl125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26">
    <w:name w:val="xl126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7">
    <w:name w:val="xl127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128">
    <w:name w:val="xl128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9">
    <w:name w:val="xl129"/>
    <w:basedOn w:val="a1"/>
    <w:rsid w:val="00DA3EC4"/>
    <w:pPr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30">
    <w:name w:val="xl130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1">
    <w:name w:val="xl131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2">
    <w:name w:val="xl13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33">
    <w:name w:val="xl133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34">
    <w:name w:val="xl134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</w:pPr>
  </w:style>
  <w:style w:type="paragraph" w:customStyle="1" w:styleId="afff7">
    <w:basedOn w:val="a1"/>
    <w:next w:val="a5"/>
    <w:uiPriority w:val="99"/>
    <w:rsid w:val="006523C2"/>
    <w:pPr>
      <w:spacing w:before="100" w:beforeAutospacing="1" w:after="100" w:afterAutospacing="1"/>
    </w:pPr>
  </w:style>
  <w:style w:type="paragraph" w:styleId="afff8">
    <w:name w:val="Plain Text"/>
    <w:basedOn w:val="a1"/>
    <w:link w:val="afff9"/>
    <w:rsid w:val="0078009E"/>
    <w:rPr>
      <w:rFonts w:ascii="Courier New" w:hAnsi="Courier New" w:cs="Courier New"/>
      <w:sz w:val="20"/>
      <w:szCs w:val="20"/>
    </w:rPr>
  </w:style>
  <w:style w:type="character" w:customStyle="1" w:styleId="afff9">
    <w:name w:val="Текст Знак"/>
    <w:basedOn w:val="a2"/>
    <w:link w:val="afff8"/>
    <w:rsid w:val="0078009E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f0">
    <w:name w:val="Нет списка1"/>
    <w:next w:val="a4"/>
    <w:uiPriority w:val="99"/>
    <w:semiHidden/>
    <w:unhideWhenUsed/>
    <w:rsid w:val="00806BE4"/>
  </w:style>
  <w:style w:type="paragraph" w:customStyle="1" w:styleId="afffa">
    <w:name w:val="Знак"/>
    <w:basedOn w:val="a1"/>
    <w:rsid w:val="00806BE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b">
    <w:basedOn w:val="a1"/>
    <w:next w:val="aa"/>
    <w:rsid w:val="00806BE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2d">
    <w:name w:val="Основной текст с отступом2"/>
    <w:basedOn w:val="a1"/>
    <w:rsid w:val="00806BE4"/>
    <w:pPr>
      <w:ind w:firstLine="720"/>
    </w:pPr>
    <w:rPr>
      <w:lang w:eastAsia="ar-SA"/>
    </w:rPr>
  </w:style>
  <w:style w:type="paragraph" w:customStyle="1" w:styleId="1f1">
    <w:name w:val="Знак Знак Знак1 Знак"/>
    <w:basedOn w:val="a1"/>
    <w:rsid w:val="00806BE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2e">
    <w:name w:val="Без интервала2"/>
    <w:qFormat/>
    <w:rsid w:val="00806BE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36">
    <w:name w:val="Абзац списка3"/>
    <w:basedOn w:val="a1"/>
    <w:qFormat/>
    <w:rsid w:val="00806BE4"/>
    <w:pPr>
      <w:ind w:left="720"/>
      <w:contextualSpacing/>
    </w:pPr>
    <w:rPr>
      <w:sz w:val="20"/>
      <w:szCs w:val="20"/>
    </w:rPr>
  </w:style>
  <w:style w:type="character" w:customStyle="1" w:styleId="42">
    <w:name w:val="Знак Знак4"/>
    <w:rsid w:val="00806B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3">
    <w:name w:val="Знак Знак10"/>
    <w:rsid w:val="00806BE4"/>
    <w:rPr>
      <w:b/>
      <w:sz w:val="24"/>
    </w:rPr>
  </w:style>
  <w:style w:type="character" w:customStyle="1" w:styleId="121">
    <w:name w:val="Знак Знак12"/>
    <w:rsid w:val="00806BE4"/>
  </w:style>
  <w:style w:type="character" w:customStyle="1" w:styleId="111">
    <w:name w:val="Знак Знак11"/>
    <w:rsid w:val="00806BE4"/>
    <w:rPr>
      <w:b/>
      <w:bCs/>
      <w:sz w:val="24"/>
      <w:szCs w:val="24"/>
    </w:rPr>
  </w:style>
  <w:style w:type="paragraph" w:customStyle="1" w:styleId="104">
    <w:name w:val="Знак Знак10 Знак Знак Знак Знак Знак Знак Знак Знак"/>
    <w:basedOn w:val="a1"/>
    <w:rsid w:val="00806B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5">
    <w:name w:val="Знак Знак10 Знак Знак Знак Знак Знак Знак"/>
    <w:basedOn w:val="a1"/>
    <w:rsid w:val="00806B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20">
    <w:name w:val="Основной текст с отступом 22"/>
    <w:basedOn w:val="a1"/>
    <w:rsid w:val="00806BE4"/>
    <w:pPr>
      <w:widowControl w:val="0"/>
      <w:snapToGrid w:val="0"/>
      <w:spacing w:after="120" w:line="480" w:lineRule="auto"/>
      <w:ind w:left="283"/>
      <w:jc w:val="center"/>
    </w:pPr>
    <w:rPr>
      <w:color w:val="000000"/>
      <w:kern w:val="2"/>
      <w:lang w:val="x-none" w:eastAsia="zh-CN"/>
    </w:rPr>
  </w:style>
  <w:style w:type="table" w:customStyle="1" w:styleId="1f2">
    <w:name w:val="Сетка таблицы1"/>
    <w:basedOn w:val="a3"/>
    <w:next w:val="af3"/>
    <w:rsid w:val="00806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f">
    <w:name w:val="Нет списка2"/>
    <w:next w:val="a4"/>
    <w:uiPriority w:val="99"/>
    <w:semiHidden/>
    <w:unhideWhenUsed/>
    <w:rsid w:val="00806BE4"/>
  </w:style>
  <w:style w:type="table" w:customStyle="1" w:styleId="2f0">
    <w:name w:val="Сетка таблицы2"/>
    <w:basedOn w:val="a3"/>
    <w:next w:val="af3"/>
    <w:rsid w:val="00806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7">
    <w:name w:val="Нет списка3"/>
    <w:next w:val="a4"/>
    <w:uiPriority w:val="99"/>
    <w:semiHidden/>
    <w:unhideWhenUsed/>
    <w:rsid w:val="006D401B"/>
  </w:style>
  <w:style w:type="character" w:customStyle="1" w:styleId="1f3">
    <w:name w:val="Обычный1"/>
    <w:rsid w:val="006D401B"/>
  </w:style>
  <w:style w:type="paragraph" w:styleId="2f1">
    <w:name w:val="toc 2"/>
    <w:next w:val="a1"/>
    <w:link w:val="2f2"/>
    <w:qFormat/>
    <w:rsid w:val="006D401B"/>
    <w:pPr>
      <w:spacing w:after="0" w:line="240" w:lineRule="auto"/>
      <w:ind w:left="2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2f2">
    <w:name w:val="Оглавление 2 Знак"/>
    <w:link w:val="2f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apple-converted-space">
    <w:name w:val="apple-converted-space"/>
    <w:rsid w:val="006D401B"/>
    <w:rPr>
      <w:color w:val="000000"/>
      <w:sz w:val="20"/>
      <w:szCs w:val="20"/>
    </w:rPr>
  </w:style>
  <w:style w:type="paragraph" w:customStyle="1" w:styleId="14">
    <w:name w:val="Номер страницы1"/>
    <w:link w:val="af9"/>
    <w:rsid w:val="006D401B"/>
  </w:style>
  <w:style w:type="paragraph" w:styleId="43">
    <w:name w:val="toc 4"/>
    <w:next w:val="a1"/>
    <w:link w:val="44"/>
    <w:rsid w:val="006D401B"/>
    <w:pPr>
      <w:spacing w:after="0" w:line="240" w:lineRule="auto"/>
      <w:ind w:left="6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44">
    <w:name w:val="Оглавление 4 Знак"/>
    <w:link w:val="43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d">
    <w:name w:val="Знак примечания1"/>
    <w:link w:val="affc"/>
    <w:rsid w:val="006D401B"/>
    <w:pPr>
      <w:spacing w:after="0" w:line="240" w:lineRule="auto"/>
    </w:pPr>
    <w:rPr>
      <w:sz w:val="16"/>
      <w:szCs w:val="16"/>
    </w:rPr>
  </w:style>
  <w:style w:type="paragraph" w:styleId="61">
    <w:name w:val="toc 6"/>
    <w:next w:val="a1"/>
    <w:link w:val="62"/>
    <w:rsid w:val="006D401B"/>
    <w:pPr>
      <w:spacing w:after="0" w:line="240" w:lineRule="auto"/>
      <w:ind w:left="10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62">
    <w:name w:val="Оглавление 6 Знак"/>
    <w:link w:val="6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styleId="71">
    <w:name w:val="toc 7"/>
    <w:next w:val="a1"/>
    <w:link w:val="72"/>
    <w:rsid w:val="006D401B"/>
    <w:pPr>
      <w:spacing w:after="0" w:line="240" w:lineRule="auto"/>
      <w:ind w:left="12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72">
    <w:name w:val="Оглавление 7 Знак"/>
    <w:link w:val="7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2">
    <w:name w:val="Знак сноски1"/>
    <w:link w:val="af2"/>
    <w:rsid w:val="006D401B"/>
    <w:pPr>
      <w:spacing w:after="0" w:line="240" w:lineRule="auto"/>
    </w:pPr>
    <w:rPr>
      <w:vertAlign w:val="superscript"/>
    </w:rPr>
  </w:style>
  <w:style w:type="character" w:customStyle="1" w:styleId="afe">
    <w:name w:val="Список Знак"/>
    <w:basedOn w:val="ab"/>
    <w:link w:val="afd"/>
    <w:rsid w:val="006D401B"/>
    <w:rPr>
      <w:rFonts w:ascii="Times New Roman" w:eastAsia="Times New Roman" w:hAnsi="Times New Roman" w:cs="Mangal"/>
      <w:b/>
      <w:bCs/>
      <w:color w:val="000000"/>
      <w:sz w:val="24"/>
      <w:szCs w:val="24"/>
      <w:lang w:eastAsia="ar-SA"/>
    </w:rPr>
  </w:style>
  <w:style w:type="paragraph" w:styleId="38">
    <w:name w:val="toc 3"/>
    <w:next w:val="a1"/>
    <w:link w:val="39"/>
    <w:rsid w:val="006D401B"/>
    <w:pPr>
      <w:spacing w:after="0" w:line="240" w:lineRule="auto"/>
      <w:ind w:left="4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39">
    <w:name w:val="Оглавление 3 Знак"/>
    <w:link w:val="38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af">
    <w:name w:val="Название объекта Знак"/>
    <w:basedOn w:val="1f3"/>
    <w:link w:val="ae"/>
    <w:rsid w:val="006D401B"/>
    <w:rPr>
      <w:rFonts w:ascii="Times New Roman" w:eastAsia="Times New Roman" w:hAnsi="Times New Roman" w:cs="Times New Roman"/>
      <w:b/>
      <w:bCs/>
      <w:smallCaps/>
      <w:sz w:val="28"/>
      <w:szCs w:val="28"/>
      <w:lang w:eastAsia="ru-RU"/>
    </w:rPr>
  </w:style>
  <w:style w:type="character" w:customStyle="1" w:styleId="aff7">
    <w:name w:val="Без интервала Знак"/>
    <w:link w:val="aff6"/>
    <w:rsid w:val="006D401B"/>
    <w:rPr>
      <w:rFonts w:ascii="Calibri" w:eastAsia="Calibri" w:hAnsi="Calibri" w:cs="Times New Roman"/>
    </w:rPr>
  </w:style>
  <w:style w:type="paragraph" w:customStyle="1" w:styleId="11">
    <w:name w:val="Гиперссылка1"/>
    <w:link w:val="a9"/>
    <w:rsid w:val="006D401B"/>
    <w:pPr>
      <w:spacing w:after="0" w:line="240" w:lineRule="auto"/>
    </w:pPr>
    <w:rPr>
      <w:rFonts w:cs="Times New Roman"/>
      <w:color w:val="0000FF"/>
      <w:u w:val="single"/>
    </w:rPr>
  </w:style>
  <w:style w:type="paragraph" w:customStyle="1" w:styleId="Footnote">
    <w:name w:val="Footnote"/>
    <w:basedOn w:val="a1"/>
    <w:rsid w:val="006D401B"/>
    <w:rPr>
      <w:color w:val="000000"/>
      <w:sz w:val="20"/>
      <w:szCs w:val="20"/>
    </w:rPr>
  </w:style>
  <w:style w:type="paragraph" w:styleId="1f4">
    <w:name w:val="toc 1"/>
    <w:next w:val="a1"/>
    <w:link w:val="1f5"/>
    <w:qFormat/>
    <w:rsid w:val="006D401B"/>
    <w:pPr>
      <w:spacing w:after="0" w:line="240" w:lineRule="auto"/>
    </w:pPr>
    <w:rPr>
      <w:rFonts w:ascii="XO Thames" w:eastAsia="Times New Roman" w:hAnsi="XO Thames" w:cs="Times New Roman"/>
      <w:b/>
      <w:sz w:val="28"/>
      <w:szCs w:val="20"/>
      <w:lang w:eastAsia="ru-RU"/>
    </w:rPr>
  </w:style>
  <w:style w:type="character" w:customStyle="1" w:styleId="1f5">
    <w:name w:val="Оглавление 1 Знак"/>
    <w:link w:val="1f4"/>
    <w:rsid w:val="006D401B"/>
    <w:rPr>
      <w:rFonts w:ascii="XO Thames" w:eastAsia="Times New Roman" w:hAnsi="XO Thames" w:cs="Times New Roman"/>
      <w:b/>
      <w:sz w:val="28"/>
      <w:szCs w:val="20"/>
      <w:lang w:eastAsia="ru-RU"/>
    </w:rPr>
  </w:style>
  <w:style w:type="paragraph" w:customStyle="1" w:styleId="HeaderandFooter">
    <w:name w:val="Header and Footer"/>
    <w:rsid w:val="006D401B"/>
    <w:pPr>
      <w:spacing w:after="0" w:line="240" w:lineRule="auto"/>
      <w:jc w:val="both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character" w:customStyle="1" w:styleId="a6">
    <w:name w:val="Обычный (веб) Знак"/>
    <w:basedOn w:val="1f3"/>
    <w:link w:val="a5"/>
    <w:rsid w:val="006D40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Bullet List Знак,FooterText Знак,numbered Знак,Paragraphe de liste1 Знак,lp1 Знак,it_List1 Знак,Абзац списка литеральный Знак,Абзац списка2 Знак,Абзац списка21 Знак,Абзац списка нумерованный Знак"/>
    <w:basedOn w:val="1f3"/>
    <w:link w:val="a7"/>
    <w:rsid w:val="006D401B"/>
  </w:style>
  <w:style w:type="paragraph" w:styleId="91">
    <w:name w:val="toc 9"/>
    <w:next w:val="a1"/>
    <w:link w:val="92"/>
    <w:rsid w:val="006D401B"/>
    <w:pPr>
      <w:spacing w:after="0" w:line="240" w:lineRule="auto"/>
      <w:ind w:left="16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92">
    <w:name w:val="Оглавление 9 Знак"/>
    <w:link w:val="9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styleId="81">
    <w:name w:val="toc 8"/>
    <w:next w:val="a1"/>
    <w:link w:val="82"/>
    <w:rsid w:val="006D401B"/>
    <w:pPr>
      <w:spacing w:after="0" w:line="240" w:lineRule="auto"/>
      <w:ind w:left="14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82">
    <w:name w:val="Оглавление 8 Знак"/>
    <w:link w:val="8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e">
    <w:name w:val="Выделение1"/>
    <w:link w:val="afff1"/>
    <w:rsid w:val="006D401B"/>
    <w:pPr>
      <w:spacing w:after="0" w:line="240" w:lineRule="auto"/>
    </w:pPr>
    <w:rPr>
      <w:i/>
      <w:iCs/>
    </w:rPr>
  </w:style>
  <w:style w:type="paragraph" w:styleId="51">
    <w:name w:val="toc 5"/>
    <w:next w:val="a1"/>
    <w:link w:val="52"/>
    <w:rsid w:val="006D401B"/>
    <w:pPr>
      <w:spacing w:after="0" w:line="240" w:lineRule="auto"/>
      <w:ind w:left="8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52">
    <w:name w:val="Оглавление 5 Знак"/>
    <w:link w:val="5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copyright-info">
    <w:name w:val="copyright-info"/>
    <w:basedOn w:val="a1"/>
    <w:rsid w:val="006D401B"/>
    <w:pPr>
      <w:spacing w:beforeAutospacing="1" w:afterAutospacing="1"/>
    </w:pPr>
    <w:rPr>
      <w:color w:val="000000"/>
      <w:szCs w:val="20"/>
    </w:rPr>
  </w:style>
  <w:style w:type="paragraph" w:customStyle="1" w:styleId="1f6">
    <w:name w:val="Заголовок1"/>
    <w:basedOn w:val="a1"/>
    <w:next w:val="aa"/>
    <w:rsid w:val="006D401B"/>
    <w:pPr>
      <w:keepNext/>
      <w:spacing w:before="240" w:after="120"/>
    </w:pPr>
    <w:rPr>
      <w:rFonts w:ascii="Arial" w:hAnsi="Arial"/>
      <w:color w:val="000000"/>
      <w:sz w:val="28"/>
      <w:szCs w:val="20"/>
    </w:rPr>
  </w:style>
  <w:style w:type="numbering" w:customStyle="1" w:styleId="45">
    <w:name w:val="Нет списка4"/>
    <w:next w:val="a4"/>
    <w:uiPriority w:val="99"/>
    <w:semiHidden/>
    <w:rsid w:val="00C32640"/>
  </w:style>
  <w:style w:type="paragraph" w:customStyle="1" w:styleId="afffc">
    <w:name w:val="Знак"/>
    <w:basedOn w:val="a1"/>
    <w:rsid w:val="00C32640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3a">
    <w:name w:val="Основной текст с отступом3"/>
    <w:basedOn w:val="a1"/>
    <w:rsid w:val="00C32640"/>
    <w:pPr>
      <w:ind w:firstLine="720"/>
    </w:pPr>
    <w:rPr>
      <w:lang w:eastAsia="ar-SA"/>
    </w:rPr>
  </w:style>
  <w:style w:type="paragraph" w:customStyle="1" w:styleId="1f7">
    <w:name w:val="Знак Знак Знак1 Знак"/>
    <w:basedOn w:val="a1"/>
    <w:rsid w:val="00C32640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3b">
    <w:name w:val="Без интервала3"/>
    <w:qFormat/>
    <w:rsid w:val="00C3264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46">
    <w:name w:val="Абзац списка4"/>
    <w:basedOn w:val="a1"/>
    <w:qFormat/>
    <w:rsid w:val="00C32640"/>
    <w:pPr>
      <w:ind w:left="720"/>
      <w:contextualSpacing/>
    </w:pPr>
    <w:rPr>
      <w:sz w:val="20"/>
      <w:szCs w:val="20"/>
    </w:rPr>
  </w:style>
  <w:style w:type="character" w:customStyle="1" w:styleId="47">
    <w:name w:val="Знак Знак4"/>
    <w:rsid w:val="00C326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6">
    <w:name w:val="Знак Знак10"/>
    <w:rsid w:val="00C32640"/>
    <w:rPr>
      <w:b/>
      <w:sz w:val="24"/>
    </w:rPr>
  </w:style>
  <w:style w:type="character" w:customStyle="1" w:styleId="122">
    <w:name w:val="Знак Знак12"/>
    <w:rsid w:val="00C32640"/>
  </w:style>
  <w:style w:type="character" w:customStyle="1" w:styleId="112">
    <w:name w:val="Знак Знак11"/>
    <w:rsid w:val="00C32640"/>
    <w:rPr>
      <w:b/>
      <w:bCs/>
      <w:sz w:val="24"/>
      <w:szCs w:val="24"/>
    </w:rPr>
  </w:style>
  <w:style w:type="paragraph" w:customStyle="1" w:styleId="107">
    <w:name w:val="Знак Знак10 Знак Знак Знак Знак Знак Знак Знак Знак"/>
    <w:basedOn w:val="a1"/>
    <w:rsid w:val="00C326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8">
    <w:name w:val="Знак Знак10 Знак Знак Знак Знак Знак Знак"/>
    <w:basedOn w:val="a1"/>
    <w:rsid w:val="00C326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3c">
    <w:name w:val="Сетка таблицы3"/>
    <w:basedOn w:val="a3"/>
    <w:next w:val="af3"/>
    <w:rsid w:val="00C326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xl135">
    <w:name w:val="xl135"/>
    <w:basedOn w:val="a1"/>
    <w:rsid w:val="00C3264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36">
    <w:name w:val="xl136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7">
    <w:name w:val="xl137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8">
    <w:name w:val="xl138"/>
    <w:basedOn w:val="a1"/>
    <w:rsid w:val="00C32640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9">
    <w:name w:val="xl139"/>
    <w:basedOn w:val="a1"/>
    <w:rsid w:val="00C32640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40">
    <w:name w:val="xl140"/>
    <w:basedOn w:val="a1"/>
    <w:rsid w:val="00C32640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41">
    <w:name w:val="xl141"/>
    <w:basedOn w:val="a1"/>
    <w:rsid w:val="00C32640"/>
    <w:pPr>
      <w:shd w:val="clear" w:color="000000" w:fill="FFFFFF"/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42">
    <w:name w:val="xl142"/>
    <w:basedOn w:val="a1"/>
    <w:rsid w:val="00C32640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43">
    <w:name w:val="xl143"/>
    <w:basedOn w:val="a1"/>
    <w:rsid w:val="00C32640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font8">
    <w:name w:val="font8"/>
    <w:basedOn w:val="a1"/>
    <w:rsid w:val="00C32640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144">
    <w:name w:val="xl144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numbering" w:customStyle="1" w:styleId="53">
    <w:name w:val="Нет списка5"/>
    <w:next w:val="a4"/>
    <w:uiPriority w:val="99"/>
    <w:semiHidden/>
    <w:unhideWhenUsed/>
    <w:rsid w:val="008D27A4"/>
  </w:style>
  <w:style w:type="paragraph" w:customStyle="1" w:styleId="afffd">
    <w:name w:val="Знак"/>
    <w:basedOn w:val="a1"/>
    <w:rsid w:val="008D27A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e">
    <w:basedOn w:val="a1"/>
    <w:next w:val="aa"/>
    <w:rsid w:val="008D27A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48">
    <w:name w:val="Основной текст с отступом4"/>
    <w:basedOn w:val="a1"/>
    <w:rsid w:val="008D27A4"/>
    <w:pPr>
      <w:ind w:firstLine="720"/>
    </w:pPr>
    <w:rPr>
      <w:lang w:eastAsia="ar-SA"/>
    </w:rPr>
  </w:style>
  <w:style w:type="paragraph" w:customStyle="1" w:styleId="1f8">
    <w:name w:val="Знак Знак Знак1 Знак"/>
    <w:basedOn w:val="a1"/>
    <w:rsid w:val="008D27A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49">
    <w:name w:val="Без интервала4"/>
    <w:qFormat/>
    <w:rsid w:val="008D27A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54">
    <w:name w:val="Абзац списка5"/>
    <w:basedOn w:val="a1"/>
    <w:qFormat/>
    <w:rsid w:val="008D27A4"/>
    <w:pPr>
      <w:ind w:left="720"/>
      <w:contextualSpacing/>
    </w:pPr>
    <w:rPr>
      <w:sz w:val="20"/>
      <w:szCs w:val="20"/>
    </w:rPr>
  </w:style>
  <w:style w:type="character" w:customStyle="1" w:styleId="4a">
    <w:name w:val="Знак Знак4"/>
    <w:rsid w:val="008D27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9">
    <w:name w:val="Знак Знак10"/>
    <w:rsid w:val="008D27A4"/>
    <w:rPr>
      <w:b/>
      <w:sz w:val="24"/>
    </w:rPr>
  </w:style>
  <w:style w:type="character" w:customStyle="1" w:styleId="123">
    <w:name w:val="Знак Знак12"/>
    <w:rsid w:val="008D27A4"/>
  </w:style>
  <w:style w:type="character" w:customStyle="1" w:styleId="113">
    <w:name w:val="Знак Знак11"/>
    <w:rsid w:val="008D27A4"/>
    <w:rPr>
      <w:b/>
      <w:bCs/>
      <w:sz w:val="24"/>
      <w:szCs w:val="24"/>
    </w:rPr>
  </w:style>
  <w:style w:type="paragraph" w:customStyle="1" w:styleId="10a">
    <w:name w:val="Знак Знак10 Знак Знак Знак Знак Знак Знак Знак Знак"/>
    <w:basedOn w:val="a1"/>
    <w:rsid w:val="008D27A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b">
    <w:name w:val="Знак Знак10 Знак Знак Знак Знак Знак Знак"/>
    <w:basedOn w:val="a1"/>
    <w:rsid w:val="008D27A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4b">
    <w:name w:val="Сетка таблицы4"/>
    <w:basedOn w:val="a3"/>
    <w:next w:val="af3"/>
    <w:rsid w:val="008D2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3">
    <w:name w:val="Нет списка6"/>
    <w:next w:val="a4"/>
    <w:uiPriority w:val="99"/>
    <w:semiHidden/>
    <w:rsid w:val="00BF5782"/>
  </w:style>
  <w:style w:type="paragraph" w:customStyle="1" w:styleId="affff">
    <w:name w:val="Знак"/>
    <w:basedOn w:val="a1"/>
    <w:rsid w:val="00BF5782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55">
    <w:name w:val="Основной текст с отступом5"/>
    <w:basedOn w:val="a1"/>
    <w:rsid w:val="00BF5782"/>
    <w:pPr>
      <w:ind w:firstLine="720"/>
    </w:pPr>
    <w:rPr>
      <w:lang w:eastAsia="ar-SA"/>
    </w:rPr>
  </w:style>
  <w:style w:type="paragraph" w:customStyle="1" w:styleId="1f9">
    <w:name w:val="Знак Знак Знак1 Знак"/>
    <w:basedOn w:val="a1"/>
    <w:rsid w:val="00BF5782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56">
    <w:name w:val="Без интервала5"/>
    <w:qFormat/>
    <w:rsid w:val="00BF578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64">
    <w:name w:val="Абзац списка6"/>
    <w:basedOn w:val="a1"/>
    <w:qFormat/>
    <w:rsid w:val="00BF5782"/>
    <w:pPr>
      <w:ind w:left="720"/>
      <w:contextualSpacing/>
    </w:pPr>
    <w:rPr>
      <w:sz w:val="20"/>
      <w:szCs w:val="20"/>
    </w:rPr>
  </w:style>
  <w:style w:type="character" w:customStyle="1" w:styleId="4c">
    <w:name w:val="Знак Знак4"/>
    <w:rsid w:val="00BF57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c">
    <w:name w:val="Знак Знак10"/>
    <w:rsid w:val="00BF5782"/>
    <w:rPr>
      <w:b/>
      <w:sz w:val="24"/>
    </w:rPr>
  </w:style>
  <w:style w:type="character" w:customStyle="1" w:styleId="124">
    <w:name w:val="Знак Знак12"/>
    <w:rsid w:val="00BF5782"/>
  </w:style>
  <w:style w:type="character" w:customStyle="1" w:styleId="114">
    <w:name w:val="Знак Знак11"/>
    <w:rsid w:val="00BF5782"/>
    <w:rPr>
      <w:b/>
      <w:bCs/>
      <w:sz w:val="24"/>
      <w:szCs w:val="24"/>
    </w:rPr>
  </w:style>
  <w:style w:type="paragraph" w:customStyle="1" w:styleId="10d">
    <w:name w:val="Знак Знак10 Знак Знак Знак Знак Знак Знак Знак Знак"/>
    <w:basedOn w:val="a1"/>
    <w:rsid w:val="00BF57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e">
    <w:name w:val="Знак Знак10 Знак Знак Знак Знак Знак Знак"/>
    <w:basedOn w:val="a1"/>
    <w:rsid w:val="00BF57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57">
    <w:name w:val="Сетка таблицы5"/>
    <w:basedOn w:val="a3"/>
    <w:next w:val="af3"/>
    <w:rsid w:val="00BF57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fa">
    <w:name w:val="Знак1"/>
    <w:basedOn w:val="a1"/>
    <w:rsid w:val="00D91E7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numbering" w:customStyle="1" w:styleId="73">
    <w:name w:val="Нет списка7"/>
    <w:next w:val="a4"/>
    <w:uiPriority w:val="99"/>
    <w:semiHidden/>
    <w:unhideWhenUsed/>
    <w:rsid w:val="0029298A"/>
  </w:style>
  <w:style w:type="paragraph" w:customStyle="1" w:styleId="affff0">
    <w:name w:val="Знак"/>
    <w:basedOn w:val="a1"/>
    <w:rsid w:val="0029298A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f1">
    <w:basedOn w:val="a1"/>
    <w:next w:val="aa"/>
    <w:rsid w:val="0029298A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65">
    <w:name w:val="Основной текст с отступом6"/>
    <w:basedOn w:val="a1"/>
    <w:rsid w:val="0029298A"/>
    <w:pPr>
      <w:ind w:firstLine="720"/>
    </w:pPr>
    <w:rPr>
      <w:lang w:eastAsia="ar-SA"/>
    </w:rPr>
  </w:style>
  <w:style w:type="paragraph" w:customStyle="1" w:styleId="1fb">
    <w:name w:val="Знак Знак Знак1 Знак"/>
    <w:basedOn w:val="a1"/>
    <w:rsid w:val="0029298A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66">
    <w:name w:val="Без интервала6"/>
    <w:qFormat/>
    <w:rsid w:val="0029298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74">
    <w:name w:val="Абзац списка7"/>
    <w:basedOn w:val="a1"/>
    <w:qFormat/>
    <w:rsid w:val="0029298A"/>
    <w:pPr>
      <w:ind w:left="720"/>
      <w:contextualSpacing/>
    </w:pPr>
    <w:rPr>
      <w:sz w:val="20"/>
      <w:szCs w:val="20"/>
    </w:rPr>
  </w:style>
  <w:style w:type="character" w:customStyle="1" w:styleId="4d">
    <w:name w:val="Знак Знак4"/>
    <w:rsid w:val="002929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">
    <w:name w:val="Знак Знак10"/>
    <w:rsid w:val="0029298A"/>
    <w:rPr>
      <w:b/>
      <w:sz w:val="24"/>
    </w:rPr>
  </w:style>
  <w:style w:type="character" w:customStyle="1" w:styleId="125">
    <w:name w:val="Знак Знак12"/>
    <w:rsid w:val="0029298A"/>
  </w:style>
  <w:style w:type="character" w:customStyle="1" w:styleId="115">
    <w:name w:val="Знак Знак11"/>
    <w:rsid w:val="0029298A"/>
    <w:rPr>
      <w:b/>
      <w:bCs/>
      <w:sz w:val="24"/>
      <w:szCs w:val="24"/>
    </w:rPr>
  </w:style>
  <w:style w:type="paragraph" w:customStyle="1" w:styleId="10f0">
    <w:name w:val="Знак Знак10 Знак Знак Знак Знак Знак Знак Знак Знак"/>
    <w:basedOn w:val="a1"/>
    <w:rsid w:val="0029298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1">
    <w:name w:val="Знак Знак10 Знак Знак Знак Знак Знак Знак"/>
    <w:basedOn w:val="a1"/>
    <w:rsid w:val="0029298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67">
    <w:name w:val="Сетка таблицы6"/>
    <w:basedOn w:val="a3"/>
    <w:next w:val="af3"/>
    <w:rsid w:val="002929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21">
    <w:name w:val="Основной текст 22"/>
    <w:basedOn w:val="a1"/>
    <w:rsid w:val="00357028"/>
    <w:pPr>
      <w:overflowPunct w:val="0"/>
      <w:autoSpaceDE w:val="0"/>
      <w:autoSpaceDN w:val="0"/>
      <w:adjustRightInd w:val="0"/>
    </w:pPr>
    <w:rPr>
      <w:sz w:val="28"/>
      <w:szCs w:val="20"/>
    </w:rPr>
  </w:style>
  <w:style w:type="numbering" w:customStyle="1" w:styleId="83">
    <w:name w:val="Нет списка8"/>
    <w:next w:val="a4"/>
    <w:uiPriority w:val="99"/>
    <w:semiHidden/>
    <w:unhideWhenUsed/>
    <w:rsid w:val="00E478D5"/>
  </w:style>
  <w:style w:type="paragraph" w:customStyle="1" w:styleId="affff2">
    <w:name w:val="Знак"/>
    <w:basedOn w:val="a1"/>
    <w:rsid w:val="00E478D5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f3">
    <w:name w:val="Заголовок"/>
    <w:basedOn w:val="a1"/>
    <w:next w:val="aa"/>
    <w:rsid w:val="00E478D5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75">
    <w:name w:val="Основной текст с отступом7"/>
    <w:basedOn w:val="a1"/>
    <w:rsid w:val="00E478D5"/>
    <w:pPr>
      <w:ind w:firstLine="720"/>
    </w:pPr>
    <w:rPr>
      <w:lang w:eastAsia="ar-SA"/>
    </w:rPr>
  </w:style>
  <w:style w:type="paragraph" w:customStyle="1" w:styleId="1fc">
    <w:name w:val="Знак Знак Знак1 Знак"/>
    <w:basedOn w:val="a1"/>
    <w:rsid w:val="00E478D5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76">
    <w:name w:val="Без интервала7"/>
    <w:qFormat/>
    <w:rsid w:val="00E478D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84">
    <w:name w:val="Абзац списка8"/>
    <w:basedOn w:val="a1"/>
    <w:qFormat/>
    <w:rsid w:val="00E478D5"/>
    <w:pPr>
      <w:ind w:left="720"/>
      <w:contextualSpacing/>
    </w:pPr>
    <w:rPr>
      <w:sz w:val="20"/>
      <w:szCs w:val="20"/>
    </w:rPr>
  </w:style>
  <w:style w:type="character" w:customStyle="1" w:styleId="4e">
    <w:name w:val="Знак Знак4"/>
    <w:rsid w:val="00E478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2">
    <w:name w:val="Знак Знак10"/>
    <w:rsid w:val="00E478D5"/>
    <w:rPr>
      <w:b/>
      <w:sz w:val="24"/>
    </w:rPr>
  </w:style>
  <w:style w:type="character" w:customStyle="1" w:styleId="126">
    <w:name w:val="Знак Знак12"/>
    <w:rsid w:val="00E478D5"/>
  </w:style>
  <w:style w:type="character" w:customStyle="1" w:styleId="116">
    <w:name w:val="Знак Знак11"/>
    <w:rsid w:val="00E478D5"/>
    <w:rPr>
      <w:b/>
      <w:bCs/>
      <w:sz w:val="24"/>
      <w:szCs w:val="24"/>
    </w:rPr>
  </w:style>
  <w:style w:type="paragraph" w:customStyle="1" w:styleId="10f3">
    <w:name w:val="Знак Знак10 Знак Знак Знак Знак Знак Знак Знак Знак"/>
    <w:basedOn w:val="a1"/>
    <w:rsid w:val="00E478D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4">
    <w:name w:val="Знак Знак10 Знак Знак Знак Знак Знак Знак"/>
    <w:basedOn w:val="a1"/>
    <w:rsid w:val="00E478D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77">
    <w:name w:val="Сетка таблицы7"/>
    <w:basedOn w:val="a3"/>
    <w:next w:val="af3"/>
    <w:rsid w:val="00E478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onsPlusNormal0">
    <w:name w:val="ConsPlusNormal Знак"/>
    <w:link w:val="ConsPlusNormal"/>
    <w:rsid w:val="00E478D5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andard">
    <w:name w:val="Standard"/>
    <w:rsid w:val="00E478D5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lang w:eastAsia="ru-RU"/>
    </w:rPr>
  </w:style>
  <w:style w:type="numbering" w:customStyle="1" w:styleId="93">
    <w:name w:val="Нет списка9"/>
    <w:next w:val="a4"/>
    <w:uiPriority w:val="99"/>
    <w:semiHidden/>
    <w:unhideWhenUsed/>
    <w:rsid w:val="00471DC9"/>
  </w:style>
  <w:style w:type="numbering" w:customStyle="1" w:styleId="10f5">
    <w:name w:val="Нет списка10"/>
    <w:next w:val="a4"/>
    <w:uiPriority w:val="99"/>
    <w:semiHidden/>
    <w:unhideWhenUsed/>
    <w:rsid w:val="00A32622"/>
  </w:style>
  <w:style w:type="numbering" w:customStyle="1" w:styleId="117">
    <w:name w:val="Нет списка11"/>
    <w:next w:val="a4"/>
    <w:uiPriority w:val="99"/>
    <w:semiHidden/>
    <w:rsid w:val="00693D25"/>
  </w:style>
  <w:style w:type="paragraph" w:customStyle="1" w:styleId="affff4">
    <w:name w:val="Знак"/>
    <w:basedOn w:val="a1"/>
    <w:rsid w:val="00693D25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85">
    <w:name w:val="Основной текст с отступом8"/>
    <w:basedOn w:val="a1"/>
    <w:rsid w:val="00693D25"/>
    <w:pPr>
      <w:ind w:firstLine="720"/>
    </w:pPr>
    <w:rPr>
      <w:lang w:eastAsia="ar-SA"/>
    </w:rPr>
  </w:style>
  <w:style w:type="paragraph" w:customStyle="1" w:styleId="1fd">
    <w:name w:val="Знак Знак Знак1 Знак"/>
    <w:basedOn w:val="a1"/>
    <w:rsid w:val="00693D25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86">
    <w:name w:val="Без интервала8"/>
    <w:qFormat/>
    <w:rsid w:val="00693D2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94">
    <w:name w:val="Абзац списка9"/>
    <w:basedOn w:val="a1"/>
    <w:qFormat/>
    <w:rsid w:val="00693D25"/>
    <w:pPr>
      <w:ind w:left="720"/>
      <w:contextualSpacing/>
    </w:pPr>
    <w:rPr>
      <w:sz w:val="20"/>
      <w:szCs w:val="20"/>
    </w:rPr>
  </w:style>
  <w:style w:type="character" w:customStyle="1" w:styleId="4f">
    <w:name w:val="Знак Знак4"/>
    <w:rsid w:val="00693D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6">
    <w:name w:val="Знак Знак10"/>
    <w:rsid w:val="00693D25"/>
    <w:rPr>
      <w:b/>
      <w:sz w:val="24"/>
    </w:rPr>
  </w:style>
  <w:style w:type="character" w:customStyle="1" w:styleId="127">
    <w:name w:val="Знак Знак12"/>
    <w:rsid w:val="00693D25"/>
  </w:style>
  <w:style w:type="character" w:customStyle="1" w:styleId="118">
    <w:name w:val="Знак Знак11"/>
    <w:rsid w:val="00693D25"/>
    <w:rPr>
      <w:b/>
      <w:bCs/>
      <w:sz w:val="24"/>
      <w:szCs w:val="24"/>
    </w:rPr>
  </w:style>
  <w:style w:type="paragraph" w:customStyle="1" w:styleId="10f7">
    <w:name w:val="Знак Знак10 Знак Знак Знак Знак Знак Знак Знак Знак"/>
    <w:basedOn w:val="a1"/>
    <w:rsid w:val="00693D2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8">
    <w:name w:val="Знак Знак10 Знак Знак Знак Знак Знак Знак"/>
    <w:basedOn w:val="a1"/>
    <w:rsid w:val="00693D2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87">
    <w:name w:val="Сетка таблицы8"/>
    <w:basedOn w:val="a3"/>
    <w:next w:val="af3"/>
    <w:rsid w:val="00693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8">
    <w:name w:val="Нет списка12"/>
    <w:next w:val="a4"/>
    <w:uiPriority w:val="99"/>
    <w:semiHidden/>
    <w:unhideWhenUsed/>
    <w:rsid w:val="00544D8E"/>
  </w:style>
  <w:style w:type="paragraph" w:customStyle="1" w:styleId="affff5">
    <w:name w:val="Знак"/>
    <w:basedOn w:val="a1"/>
    <w:rsid w:val="00544D8E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95">
    <w:name w:val="Основной текст с отступом9"/>
    <w:basedOn w:val="a1"/>
    <w:rsid w:val="00544D8E"/>
    <w:pPr>
      <w:ind w:firstLine="720"/>
    </w:pPr>
    <w:rPr>
      <w:lang w:eastAsia="ar-SA"/>
    </w:rPr>
  </w:style>
  <w:style w:type="paragraph" w:customStyle="1" w:styleId="1fe">
    <w:name w:val="Знак Знак Знак1 Знак"/>
    <w:basedOn w:val="a1"/>
    <w:rsid w:val="00544D8E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96">
    <w:name w:val="Без интервала9"/>
    <w:qFormat/>
    <w:rsid w:val="00544D8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0f9">
    <w:name w:val="Абзац списка10"/>
    <w:basedOn w:val="a1"/>
    <w:qFormat/>
    <w:rsid w:val="00544D8E"/>
    <w:pPr>
      <w:ind w:left="720"/>
      <w:contextualSpacing/>
    </w:pPr>
    <w:rPr>
      <w:sz w:val="20"/>
      <w:szCs w:val="20"/>
    </w:rPr>
  </w:style>
  <w:style w:type="character" w:customStyle="1" w:styleId="4f0">
    <w:name w:val="Знак Знак4"/>
    <w:rsid w:val="00544D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a">
    <w:name w:val="Знак Знак10"/>
    <w:rsid w:val="00544D8E"/>
    <w:rPr>
      <w:b/>
      <w:sz w:val="24"/>
    </w:rPr>
  </w:style>
  <w:style w:type="character" w:customStyle="1" w:styleId="129">
    <w:name w:val="Знак Знак12"/>
    <w:rsid w:val="00544D8E"/>
  </w:style>
  <w:style w:type="character" w:customStyle="1" w:styleId="119">
    <w:name w:val="Знак Знак11"/>
    <w:rsid w:val="00544D8E"/>
    <w:rPr>
      <w:b/>
      <w:bCs/>
      <w:sz w:val="24"/>
      <w:szCs w:val="24"/>
    </w:rPr>
  </w:style>
  <w:style w:type="paragraph" w:customStyle="1" w:styleId="10fb">
    <w:name w:val="Знак Знак10 Знак Знак Знак Знак Знак Знак Знак Знак"/>
    <w:basedOn w:val="a1"/>
    <w:rsid w:val="00544D8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c">
    <w:name w:val="Знак Знак10 Знак Знак Знак Знак Знак Знак"/>
    <w:basedOn w:val="a1"/>
    <w:rsid w:val="00544D8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97">
    <w:name w:val="Сетка таблицы9"/>
    <w:basedOn w:val="a3"/>
    <w:next w:val="af3"/>
    <w:rsid w:val="00544D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-">
    <w:name w:val="Интернет-ссылка"/>
    <w:uiPriority w:val="99"/>
    <w:rsid w:val="00544D8E"/>
    <w:rPr>
      <w:color w:val="000080"/>
      <w:u w:val="single"/>
    </w:rPr>
  </w:style>
  <w:style w:type="character" w:customStyle="1" w:styleId="FontStyle53">
    <w:name w:val="Font Style53"/>
    <w:uiPriority w:val="99"/>
    <w:rsid w:val="00544D8E"/>
    <w:rPr>
      <w:rFonts w:ascii="Times New Roman" w:hAnsi="Times New Roman" w:cs="Times New Roman"/>
      <w:sz w:val="26"/>
      <w:szCs w:val="26"/>
    </w:rPr>
  </w:style>
  <w:style w:type="paragraph" w:customStyle="1" w:styleId="affff6">
    <w:name w:val="Описание документов"/>
    <w:basedOn w:val="a1"/>
    <w:link w:val="affff7"/>
    <w:qFormat/>
    <w:rsid w:val="00544D8E"/>
    <w:rPr>
      <w:rFonts w:eastAsia="Calibri"/>
      <w:sz w:val="16"/>
      <w:szCs w:val="16"/>
      <w:lang w:val="x-none" w:eastAsia="x-none"/>
    </w:rPr>
  </w:style>
  <w:style w:type="character" w:customStyle="1" w:styleId="affff7">
    <w:name w:val="Описание документов Знак"/>
    <w:link w:val="affff6"/>
    <w:rsid w:val="00544D8E"/>
    <w:rPr>
      <w:rFonts w:ascii="Times New Roman" w:eastAsia="Calibri" w:hAnsi="Times New Roman" w:cs="Times New Roman"/>
      <w:sz w:val="16"/>
      <w:szCs w:val="16"/>
      <w:lang w:val="x-none" w:eastAsia="x-none"/>
    </w:rPr>
  </w:style>
  <w:style w:type="numbering" w:customStyle="1" w:styleId="130">
    <w:name w:val="Нет списка13"/>
    <w:next w:val="a4"/>
    <w:semiHidden/>
    <w:rsid w:val="00544D8E"/>
  </w:style>
  <w:style w:type="paragraph" w:customStyle="1" w:styleId="consplusnormal1">
    <w:name w:val="consplusnormal"/>
    <w:basedOn w:val="a1"/>
    <w:uiPriority w:val="99"/>
    <w:rsid w:val="00544D8E"/>
    <w:pPr>
      <w:spacing w:before="100" w:beforeAutospacing="1" w:after="100" w:afterAutospacing="1"/>
    </w:pPr>
    <w:rPr>
      <w:rFonts w:eastAsia="Calibri"/>
    </w:rPr>
  </w:style>
  <w:style w:type="paragraph" w:customStyle="1" w:styleId="Style20">
    <w:name w:val="Style20"/>
    <w:basedOn w:val="a1"/>
    <w:rsid w:val="00544D8E"/>
    <w:pPr>
      <w:widowControl w:val="0"/>
      <w:autoSpaceDE w:val="0"/>
      <w:autoSpaceDN w:val="0"/>
      <w:adjustRightInd w:val="0"/>
    </w:pPr>
    <w:rPr>
      <w:rFonts w:ascii="Consolas" w:eastAsia="Calibri" w:hAnsi="Consolas" w:cs="Consolas"/>
    </w:rPr>
  </w:style>
  <w:style w:type="paragraph" w:customStyle="1" w:styleId="1ff">
    <w:name w:val="нум список 1"/>
    <w:basedOn w:val="a1"/>
    <w:rsid w:val="00544D8E"/>
    <w:pPr>
      <w:tabs>
        <w:tab w:val="left" w:pos="360"/>
      </w:tabs>
      <w:spacing w:before="120" w:after="120"/>
      <w:jc w:val="both"/>
    </w:pPr>
    <w:rPr>
      <w:lang w:eastAsia="zh-CN"/>
    </w:rPr>
  </w:style>
  <w:style w:type="paragraph" w:customStyle="1" w:styleId="2f3">
    <w:name w:val="Обычный (веб)2"/>
    <w:basedOn w:val="a1"/>
    <w:uiPriority w:val="99"/>
    <w:rsid w:val="00544D8E"/>
    <w:pPr>
      <w:spacing w:before="280" w:after="280"/>
      <w:jc w:val="both"/>
    </w:pPr>
    <w:rPr>
      <w:lang w:eastAsia="zh-CN"/>
    </w:rPr>
  </w:style>
  <w:style w:type="character" w:customStyle="1" w:styleId="WW8Num2z7">
    <w:name w:val="WW8Num2z7"/>
    <w:rsid w:val="00544D8E"/>
  </w:style>
  <w:style w:type="character" w:customStyle="1" w:styleId="WW8Num2z4">
    <w:name w:val="WW8Num2z4"/>
    <w:rsid w:val="00544D8E"/>
  </w:style>
  <w:style w:type="paragraph" w:customStyle="1" w:styleId="affff8">
    <w:name w:val="Адресат"/>
    <w:basedOn w:val="a1"/>
    <w:rsid w:val="00544D8E"/>
    <w:pPr>
      <w:autoSpaceDE w:val="0"/>
    </w:pPr>
    <w:rPr>
      <w:sz w:val="20"/>
      <w:szCs w:val="20"/>
      <w:lang w:eastAsia="zh-CN"/>
    </w:rPr>
  </w:style>
  <w:style w:type="paragraph" w:customStyle="1" w:styleId="ConsNonformat">
    <w:name w:val="ConsNonformat"/>
    <w:rsid w:val="00544D8E"/>
    <w:pPr>
      <w:widowControl w:val="0"/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1ff0">
    <w:name w:val="заголовок 1"/>
    <w:basedOn w:val="a1"/>
    <w:next w:val="a1"/>
    <w:rsid w:val="00544D8E"/>
    <w:pPr>
      <w:keepNext/>
      <w:autoSpaceDE w:val="0"/>
    </w:pPr>
    <w:rPr>
      <w:sz w:val="28"/>
      <w:szCs w:val="28"/>
      <w:lang w:eastAsia="zh-CN"/>
    </w:rPr>
  </w:style>
  <w:style w:type="paragraph" w:customStyle="1" w:styleId="2f4">
    <w:name w:val="заголовок 2"/>
    <w:basedOn w:val="a1"/>
    <w:next w:val="a1"/>
    <w:rsid w:val="00544D8E"/>
    <w:pPr>
      <w:keepNext/>
      <w:autoSpaceDE w:val="0"/>
      <w:jc w:val="center"/>
    </w:pPr>
    <w:rPr>
      <w:sz w:val="28"/>
      <w:szCs w:val="28"/>
      <w:lang w:eastAsia="zh-CN"/>
    </w:rPr>
  </w:style>
  <w:style w:type="paragraph" w:customStyle="1" w:styleId="affff9">
    <w:name w:val="Содержание письма"/>
    <w:basedOn w:val="a1"/>
    <w:rsid w:val="00544D8E"/>
    <w:pPr>
      <w:ind w:firstLine="709"/>
      <w:jc w:val="both"/>
    </w:pPr>
    <w:rPr>
      <w:sz w:val="28"/>
      <w:szCs w:val="20"/>
      <w:lang w:eastAsia="zh-CN"/>
    </w:rPr>
  </w:style>
  <w:style w:type="paragraph" w:customStyle="1" w:styleId="Eaniaynoieaiioeeia">
    <w:name w:val="E?aniay no?iea ii oe?eia"/>
    <w:basedOn w:val="a1"/>
    <w:rsid w:val="00544D8E"/>
    <w:pPr>
      <w:ind w:firstLine="709"/>
      <w:jc w:val="both"/>
    </w:pPr>
    <w:rPr>
      <w:sz w:val="28"/>
      <w:szCs w:val="20"/>
      <w:lang w:eastAsia="zh-CN"/>
    </w:rPr>
  </w:style>
  <w:style w:type="paragraph" w:customStyle="1" w:styleId="1ff1">
    <w:name w:val="Указатель пользователя 1"/>
    <w:basedOn w:val="a1"/>
    <w:rsid w:val="00544D8E"/>
    <w:pPr>
      <w:suppressLineNumbers/>
      <w:tabs>
        <w:tab w:val="right" w:leader="dot" w:pos="9636"/>
      </w:tabs>
      <w:suppressAutoHyphens/>
    </w:pPr>
    <w:rPr>
      <w:rFonts w:ascii="Arial" w:hAnsi="Arial" w:cs="Tahoma"/>
      <w:lang w:eastAsia="ar-SA"/>
    </w:rPr>
  </w:style>
  <w:style w:type="character" w:customStyle="1" w:styleId="markedcontent">
    <w:name w:val="markedcontent"/>
    <w:basedOn w:val="a2"/>
    <w:rsid w:val="00544D8E"/>
  </w:style>
  <w:style w:type="paragraph" w:customStyle="1" w:styleId="1ff2">
    <w:name w:val="марк список 1"/>
    <w:basedOn w:val="a1"/>
    <w:rsid w:val="00544D8E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character" w:customStyle="1" w:styleId="rvts7">
    <w:name w:val="rvts7"/>
    <w:basedOn w:val="a2"/>
    <w:rsid w:val="00544D8E"/>
  </w:style>
  <w:style w:type="paragraph" w:customStyle="1" w:styleId="1ff3">
    <w:name w:val="Текст1"/>
    <w:basedOn w:val="a1"/>
    <w:qFormat/>
    <w:rsid w:val="00544D8E"/>
    <w:rPr>
      <w:rFonts w:ascii="Courier New" w:hAnsi="Courier New" w:cs="Courier New"/>
      <w:sz w:val="20"/>
      <w:szCs w:val="20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4802D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4802D9"/>
    <w:pPr>
      <w:widowControl w:val="0"/>
      <w:autoSpaceDE w:val="0"/>
      <w:autoSpaceDN w:val="0"/>
      <w:spacing w:line="298" w:lineRule="exact"/>
      <w:ind w:left="112"/>
    </w:pPr>
    <w:rPr>
      <w:sz w:val="22"/>
      <w:szCs w:val="22"/>
      <w:lang w:eastAsia="en-US"/>
    </w:rPr>
  </w:style>
  <w:style w:type="character" w:customStyle="1" w:styleId="ng-scope">
    <w:name w:val="ng-scope"/>
    <w:basedOn w:val="a2"/>
    <w:rsid w:val="004802D9"/>
  </w:style>
  <w:style w:type="paragraph" w:customStyle="1" w:styleId="affffa">
    <w:name w:val="Знак Знак Знак Знак"/>
    <w:basedOn w:val="a1"/>
    <w:rsid w:val="004802D9"/>
    <w:rPr>
      <w:rFonts w:ascii="Verdana" w:hAnsi="Verdana" w:cs="Verdana"/>
      <w:sz w:val="20"/>
      <w:szCs w:val="20"/>
      <w:lang w:val="en-US" w:eastAsia="en-US"/>
    </w:rPr>
  </w:style>
  <w:style w:type="paragraph" w:customStyle="1" w:styleId="affffb">
    <w:name w:val="Базовый"/>
    <w:rsid w:val="007E2DCE"/>
    <w:pPr>
      <w:tabs>
        <w:tab w:val="left" w:pos="708"/>
      </w:tabs>
      <w:suppressAutoHyphens/>
      <w:spacing w:after="0" w:line="100" w:lineRule="atLeast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FontStyle41">
    <w:name w:val="Font Style41"/>
    <w:uiPriority w:val="99"/>
    <w:rsid w:val="007E2DCE"/>
    <w:rPr>
      <w:rFonts w:ascii="Times New Roman" w:hAnsi="Times New Roman"/>
      <w:sz w:val="22"/>
    </w:rPr>
  </w:style>
  <w:style w:type="character" w:customStyle="1" w:styleId="pt-a0-000026">
    <w:name w:val="pt-a0-000026"/>
    <w:basedOn w:val="a2"/>
    <w:rsid w:val="007E2DCE"/>
    <w:rPr>
      <w:rFonts w:cs="Times New Roman"/>
    </w:rPr>
  </w:style>
  <w:style w:type="paragraph" w:styleId="HTML">
    <w:name w:val="HTML Preformatted"/>
    <w:basedOn w:val="a1"/>
    <w:link w:val="HTML0"/>
    <w:uiPriority w:val="99"/>
    <w:semiHidden/>
    <w:unhideWhenUsed/>
    <w:rsid w:val="007E2D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uiPriority w:val="99"/>
    <w:semiHidden/>
    <w:rsid w:val="007E2DCE"/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s3">
    <w:name w:val="s_3"/>
    <w:basedOn w:val="a1"/>
    <w:rsid w:val="007E2DCE"/>
    <w:pPr>
      <w:spacing w:before="100" w:beforeAutospacing="1" w:after="100" w:afterAutospacing="1"/>
    </w:pPr>
    <w:rPr>
      <w:rFonts w:eastAsiaTheme="minorEastAsia"/>
    </w:rPr>
  </w:style>
  <w:style w:type="paragraph" w:customStyle="1" w:styleId="Postan">
    <w:name w:val="Postan"/>
    <w:basedOn w:val="a1"/>
    <w:uiPriority w:val="99"/>
    <w:qFormat/>
    <w:rsid w:val="007E2DCE"/>
    <w:pPr>
      <w:jc w:val="center"/>
    </w:pPr>
    <w:rPr>
      <w:rFonts w:eastAsiaTheme="minorEastAsia"/>
      <w:b/>
      <w:smallCaps/>
      <w:sz w:val="28"/>
      <w:szCs w:val="20"/>
    </w:rPr>
  </w:style>
  <w:style w:type="character" w:customStyle="1" w:styleId="affffc">
    <w:name w:val="Гипертекстовая ссылка"/>
    <w:basedOn w:val="a2"/>
    <w:uiPriority w:val="99"/>
    <w:rsid w:val="007E2DCE"/>
    <w:rPr>
      <w:rFonts w:cs="Times New Roman"/>
      <w:color w:val="106BBE"/>
    </w:rPr>
  </w:style>
  <w:style w:type="paragraph" w:customStyle="1" w:styleId="68">
    <w:name w:val="Основной текст6"/>
    <w:basedOn w:val="a1"/>
    <w:uiPriority w:val="99"/>
    <w:rsid w:val="007E2DCE"/>
    <w:pPr>
      <w:widowControl w:val="0"/>
      <w:shd w:val="clear" w:color="auto" w:fill="FFFFFF"/>
      <w:spacing w:before="600" w:after="900" w:line="322" w:lineRule="exact"/>
    </w:pPr>
    <w:rPr>
      <w:sz w:val="27"/>
      <w:szCs w:val="27"/>
    </w:rPr>
  </w:style>
  <w:style w:type="character" w:customStyle="1" w:styleId="affffd">
    <w:name w:val="Цветовое выделение для Нормальный"/>
    <w:uiPriority w:val="99"/>
    <w:rsid w:val="007E2DCE"/>
  </w:style>
  <w:style w:type="character" w:customStyle="1" w:styleId="2f5">
    <w:name w:val="Основной текст (2)_"/>
    <w:basedOn w:val="a2"/>
    <w:link w:val="2f6"/>
    <w:locked/>
    <w:rsid w:val="007E2DCE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2f6">
    <w:name w:val="Основной текст (2)"/>
    <w:basedOn w:val="a1"/>
    <w:link w:val="2f5"/>
    <w:rsid w:val="007E2DCE"/>
    <w:pPr>
      <w:widowControl w:val="0"/>
      <w:shd w:val="clear" w:color="auto" w:fill="FFFFFF"/>
      <w:spacing w:after="300" w:line="322" w:lineRule="exact"/>
      <w:jc w:val="center"/>
    </w:pPr>
    <w:rPr>
      <w:rFonts w:asciiTheme="minorHAnsi" w:eastAsiaTheme="minorHAnsi" w:hAnsiTheme="minorHAnsi"/>
      <w:b/>
      <w:bCs/>
      <w:sz w:val="27"/>
      <w:szCs w:val="27"/>
      <w:lang w:eastAsia="en-US"/>
    </w:rPr>
  </w:style>
  <w:style w:type="character" w:customStyle="1" w:styleId="1ff4">
    <w:name w:val="Неразрешенное упоминание1"/>
    <w:basedOn w:val="a2"/>
    <w:uiPriority w:val="99"/>
    <w:semiHidden/>
    <w:unhideWhenUsed/>
    <w:rsid w:val="007E2DCE"/>
    <w:rPr>
      <w:color w:val="605E5C"/>
      <w:shd w:val="clear" w:color="auto" w:fill="E1DFDD"/>
    </w:rPr>
  </w:style>
  <w:style w:type="paragraph" w:customStyle="1" w:styleId="410">
    <w:name w:val="Заголовок 41"/>
    <w:basedOn w:val="a1"/>
    <w:next w:val="a1"/>
    <w:semiHidden/>
    <w:unhideWhenUsed/>
    <w:qFormat/>
    <w:rsid w:val="007E2DCE"/>
    <w:pPr>
      <w:keepNext/>
      <w:keepLines/>
      <w:spacing w:before="200"/>
      <w:outlineLvl w:val="3"/>
    </w:pPr>
    <w:rPr>
      <w:rFonts w:ascii="Calibri Light" w:hAnsi="Calibri Light"/>
      <w:b/>
      <w:bCs/>
      <w:i/>
      <w:iCs/>
      <w:color w:val="5B9BD5"/>
      <w:sz w:val="28"/>
      <w:szCs w:val="28"/>
    </w:rPr>
  </w:style>
  <w:style w:type="paragraph" w:customStyle="1" w:styleId="200">
    <w:name w:val="20"/>
    <w:basedOn w:val="a1"/>
    <w:uiPriority w:val="99"/>
    <w:rsid w:val="007E2DCE"/>
    <w:pPr>
      <w:spacing w:before="100" w:beforeAutospacing="1" w:after="100" w:afterAutospacing="1"/>
    </w:pPr>
    <w:rPr>
      <w:rFonts w:eastAsia="Calibri"/>
    </w:rPr>
  </w:style>
  <w:style w:type="paragraph" w:customStyle="1" w:styleId="201">
    <w:name w:val="Обычный (веб)20"/>
    <w:basedOn w:val="a1"/>
    <w:uiPriority w:val="99"/>
    <w:rsid w:val="007E2DCE"/>
    <w:pPr>
      <w:jc w:val="both"/>
    </w:pPr>
    <w:rPr>
      <w:rFonts w:eastAsia="Calibri"/>
      <w:color w:val="000000"/>
      <w:lang w:eastAsia="ar-SA"/>
    </w:rPr>
  </w:style>
  <w:style w:type="paragraph" w:customStyle="1" w:styleId="1ff5">
    <w:name w:val="Абзац Уровень 1"/>
    <w:basedOn w:val="a1"/>
    <w:uiPriority w:val="99"/>
    <w:rsid w:val="007E2DCE"/>
    <w:pPr>
      <w:widowControl w:val="0"/>
      <w:suppressAutoHyphens/>
      <w:autoSpaceDE w:val="0"/>
      <w:autoSpaceDN w:val="0"/>
      <w:adjustRightInd w:val="0"/>
      <w:spacing w:line="360" w:lineRule="auto"/>
      <w:ind w:left="928" w:hanging="360"/>
      <w:jc w:val="both"/>
    </w:pPr>
    <w:rPr>
      <w:rFonts w:eastAsia="Calibri"/>
      <w:sz w:val="28"/>
      <w:szCs w:val="28"/>
      <w:lang w:eastAsia="ar-SA"/>
    </w:rPr>
  </w:style>
  <w:style w:type="paragraph" w:customStyle="1" w:styleId="affffe">
    <w:name w:val="МУ Обычный стиль"/>
    <w:basedOn w:val="a1"/>
    <w:autoRedefine/>
    <w:uiPriority w:val="99"/>
    <w:rsid w:val="007E2DCE"/>
    <w:pPr>
      <w:tabs>
        <w:tab w:val="left" w:pos="0"/>
      </w:tabs>
      <w:ind w:right="-2" w:firstLine="851"/>
      <w:jc w:val="both"/>
    </w:pPr>
    <w:rPr>
      <w:rFonts w:eastAsia="Calibri"/>
      <w:lang w:val="en-US"/>
    </w:rPr>
  </w:style>
  <w:style w:type="paragraph" w:customStyle="1" w:styleId="afffff">
    <w:name w:val="Заголовок Приложения"/>
    <w:basedOn w:val="2"/>
    <w:uiPriority w:val="99"/>
    <w:rsid w:val="007E2DCE"/>
    <w:pPr>
      <w:keepLines/>
      <w:widowControl w:val="0"/>
      <w:numPr>
        <w:ilvl w:val="0"/>
        <w:numId w:val="0"/>
      </w:numPr>
      <w:suppressAutoHyphens/>
      <w:autoSpaceDE w:val="0"/>
      <w:autoSpaceDN w:val="0"/>
      <w:adjustRightInd w:val="0"/>
      <w:spacing w:before="120" w:after="240" w:line="360" w:lineRule="auto"/>
      <w:jc w:val="left"/>
    </w:pPr>
    <w:rPr>
      <w:rFonts w:ascii="Cambria" w:eastAsia="Calibri" w:hAnsi="Cambria" w:cs="Cambria"/>
      <w:b/>
      <w:bCs/>
      <w:i/>
      <w:iCs/>
      <w:lang w:val="ru-RU" w:eastAsia="ru-RU"/>
    </w:rPr>
  </w:style>
  <w:style w:type="character" w:styleId="afffff0">
    <w:name w:val="Strong"/>
    <w:uiPriority w:val="22"/>
    <w:qFormat/>
    <w:rsid w:val="007E2DCE"/>
    <w:rPr>
      <w:rFonts w:cs="Times New Roman"/>
      <w:b/>
      <w:bCs/>
    </w:rPr>
  </w:style>
  <w:style w:type="character" w:customStyle="1" w:styleId="TitleChar">
    <w:name w:val="Title Char"/>
    <w:locked/>
    <w:rsid w:val="007E2DCE"/>
    <w:rPr>
      <w:rFonts w:ascii="Cambria" w:hAnsi="Cambria" w:cs="Cambria"/>
      <w:b/>
      <w:bCs/>
      <w:kern w:val="28"/>
      <w:sz w:val="32"/>
      <w:szCs w:val="32"/>
    </w:rPr>
  </w:style>
  <w:style w:type="paragraph" w:customStyle="1" w:styleId="uni">
    <w:name w:val="uni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2f7">
    <w:name w:val="2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a00">
    <w:name w:val="a0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printj">
    <w:name w:val="printj"/>
    <w:basedOn w:val="a1"/>
    <w:uiPriority w:val="99"/>
    <w:rsid w:val="007E2DCE"/>
    <w:pPr>
      <w:spacing w:before="144" w:after="288"/>
      <w:jc w:val="both"/>
    </w:pPr>
  </w:style>
  <w:style w:type="paragraph" w:customStyle="1" w:styleId="s1">
    <w:name w:val="s1"/>
    <w:basedOn w:val="a1"/>
    <w:uiPriority w:val="99"/>
    <w:rsid w:val="007E2DCE"/>
    <w:pPr>
      <w:spacing w:before="100" w:beforeAutospacing="1" w:after="100" w:afterAutospacing="1"/>
    </w:pPr>
  </w:style>
  <w:style w:type="character" w:customStyle="1" w:styleId="Bodytext">
    <w:name w:val="Body text_"/>
    <w:basedOn w:val="a2"/>
    <w:uiPriority w:val="99"/>
    <w:rsid w:val="007E2DCE"/>
    <w:rPr>
      <w:shd w:val="clear" w:color="auto" w:fill="FFFFFF"/>
    </w:rPr>
  </w:style>
  <w:style w:type="character" w:customStyle="1" w:styleId="Bodytext9">
    <w:name w:val="Body text + 9"/>
    <w:aliases w:val="5 pt,Bold,Italic"/>
    <w:basedOn w:val="Bodytext"/>
    <w:uiPriority w:val="99"/>
    <w:rsid w:val="007E2DCE"/>
    <w:rPr>
      <w:rFonts w:ascii="Times New Roman" w:hAnsi="Times New Roman" w:cs="Times New Roman"/>
      <w:b/>
      <w:bCs/>
      <w:i/>
      <w:iCs/>
      <w:noProof/>
      <w:sz w:val="19"/>
      <w:szCs w:val="19"/>
      <w:u w:val="none"/>
      <w:shd w:val="clear" w:color="auto" w:fill="FFFFFF"/>
    </w:rPr>
  </w:style>
  <w:style w:type="character" w:customStyle="1" w:styleId="Bodytext4pt">
    <w:name w:val="Body text + 4 pt"/>
    <w:aliases w:val="Italic1"/>
    <w:basedOn w:val="Bodytext"/>
    <w:uiPriority w:val="99"/>
    <w:rsid w:val="007E2DCE"/>
    <w:rPr>
      <w:rFonts w:ascii="Times New Roman" w:hAnsi="Times New Roman" w:cs="Times New Roman"/>
      <w:i/>
      <w:iCs/>
      <w:noProof/>
      <w:sz w:val="8"/>
      <w:szCs w:val="8"/>
      <w:u w:val="none"/>
      <w:shd w:val="clear" w:color="auto" w:fill="FFFFFF"/>
    </w:rPr>
  </w:style>
  <w:style w:type="character" w:customStyle="1" w:styleId="Bodytext2">
    <w:name w:val="Body text (2)_"/>
    <w:basedOn w:val="a2"/>
    <w:link w:val="Bodytext21"/>
    <w:uiPriority w:val="99"/>
    <w:rsid w:val="007E2DCE"/>
    <w:rPr>
      <w:b/>
      <w:bCs/>
      <w:shd w:val="clear" w:color="auto" w:fill="FFFFFF"/>
    </w:rPr>
  </w:style>
  <w:style w:type="paragraph" w:customStyle="1" w:styleId="Bodytext21">
    <w:name w:val="Body text (2)1"/>
    <w:basedOn w:val="a1"/>
    <w:link w:val="Bodytext2"/>
    <w:uiPriority w:val="99"/>
    <w:rsid w:val="007E2DCE"/>
    <w:pPr>
      <w:widowControl w:val="0"/>
      <w:shd w:val="clear" w:color="auto" w:fill="FFFFFF"/>
      <w:spacing w:before="300" w:line="302" w:lineRule="exact"/>
      <w:jc w:val="both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Bodytext20">
    <w:name w:val="Body text (2)"/>
    <w:basedOn w:val="Bodytext2"/>
    <w:uiPriority w:val="99"/>
    <w:rsid w:val="007E2DCE"/>
    <w:rPr>
      <w:b/>
      <w:bCs/>
      <w:shd w:val="clear" w:color="auto" w:fill="FFFFFF"/>
    </w:rPr>
  </w:style>
  <w:style w:type="character" w:customStyle="1" w:styleId="a80">
    <w:name w:val="a8"/>
    <w:basedOn w:val="a2"/>
    <w:rsid w:val="007E2DCE"/>
  </w:style>
  <w:style w:type="paragraph" w:customStyle="1" w:styleId="1-">
    <w:name w:val="Рег. Заголовок 1-го уровня регламента"/>
    <w:basedOn w:val="1"/>
    <w:uiPriority w:val="99"/>
    <w:qFormat/>
    <w:rsid w:val="007E2DCE"/>
    <w:pPr>
      <w:keepLines w:val="0"/>
      <w:numPr>
        <w:numId w:val="0"/>
      </w:numPr>
      <w:spacing w:before="240" w:after="240" w:line="276" w:lineRule="auto"/>
      <w:jc w:val="center"/>
    </w:pPr>
    <w:rPr>
      <w:iCs/>
      <w:color w:val="auto"/>
      <w:sz w:val="28"/>
      <w:szCs w:val="28"/>
      <w:lang w:val="ru-RU" w:eastAsia="ru-RU"/>
    </w:rPr>
  </w:style>
  <w:style w:type="paragraph" w:customStyle="1" w:styleId="2-">
    <w:name w:val="Рег. Заголовок 2-го уровня регламента"/>
    <w:basedOn w:val="ConsPlusNormal"/>
    <w:uiPriority w:val="99"/>
    <w:qFormat/>
    <w:rsid w:val="007E2DCE"/>
    <w:pPr>
      <w:widowControl/>
      <w:numPr>
        <w:ilvl w:val="2"/>
        <w:numId w:val="4"/>
      </w:numPr>
      <w:tabs>
        <w:tab w:val="num" w:pos="720"/>
      </w:tabs>
      <w:spacing w:before="360" w:after="240"/>
      <w:ind w:left="720" w:hanging="360"/>
      <w:jc w:val="center"/>
      <w:outlineLvl w:val="1"/>
    </w:pPr>
    <w:rPr>
      <w:rFonts w:ascii="Times New Roman" w:eastAsia="Calibri" w:hAnsi="Times New Roman" w:cs="Times New Roman"/>
      <w:b/>
      <w:i/>
      <w:sz w:val="28"/>
      <w:szCs w:val="28"/>
      <w:lang w:eastAsia="en-US"/>
    </w:rPr>
  </w:style>
  <w:style w:type="paragraph" w:customStyle="1" w:styleId="1110">
    <w:name w:val="Рег. 1.1.1"/>
    <w:basedOn w:val="a1"/>
    <w:uiPriority w:val="99"/>
    <w:qFormat/>
    <w:rsid w:val="007E2DCE"/>
    <w:pPr>
      <w:spacing w:line="276" w:lineRule="auto"/>
      <w:ind w:left="1145" w:hanging="720"/>
      <w:jc w:val="both"/>
    </w:pPr>
    <w:rPr>
      <w:rFonts w:eastAsia="Calibri"/>
      <w:sz w:val="28"/>
      <w:szCs w:val="28"/>
      <w:lang w:eastAsia="en-US"/>
    </w:rPr>
  </w:style>
  <w:style w:type="paragraph" w:customStyle="1" w:styleId="11a">
    <w:name w:val="Рег. Основной текст уровнеь 1.1 (базовый)"/>
    <w:basedOn w:val="ConsPlusNormal"/>
    <w:uiPriority w:val="99"/>
    <w:qFormat/>
    <w:rsid w:val="007E2DCE"/>
    <w:pPr>
      <w:widowControl/>
      <w:spacing w:line="276" w:lineRule="auto"/>
      <w:ind w:left="3131" w:hanging="720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paragraph" w:customStyle="1" w:styleId="1111">
    <w:name w:val="1.1.1.1"/>
    <w:basedOn w:val="4f1"/>
    <w:link w:val="11110"/>
    <w:qFormat/>
    <w:rsid w:val="007E2DCE"/>
    <w:pPr>
      <w:spacing w:after="200"/>
    </w:pPr>
    <w:rPr>
      <w:sz w:val="24"/>
      <w:szCs w:val="22"/>
      <w:lang w:eastAsia="en-US"/>
    </w:rPr>
  </w:style>
  <w:style w:type="paragraph" w:styleId="4f1">
    <w:name w:val="List Number 4"/>
    <w:basedOn w:val="a1"/>
    <w:uiPriority w:val="99"/>
    <w:rsid w:val="007E2DCE"/>
    <w:pPr>
      <w:ind w:left="1429" w:hanging="360"/>
      <w:contextualSpacing/>
    </w:pPr>
    <w:rPr>
      <w:rFonts w:eastAsia="Calibri"/>
      <w:sz w:val="28"/>
      <w:szCs w:val="28"/>
    </w:rPr>
  </w:style>
  <w:style w:type="character" w:customStyle="1" w:styleId="11110">
    <w:name w:val="1.1.1.1 Знак"/>
    <w:basedOn w:val="a2"/>
    <w:link w:val="1111"/>
    <w:rsid w:val="007E2DCE"/>
    <w:rPr>
      <w:rFonts w:ascii="Times New Roman" w:eastAsia="Calibri" w:hAnsi="Times New Roman" w:cs="Times New Roman"/>
      <w:sz w:val="24"/>
    </w:rPr>
  </w:style>
  <w:style w:type="paragraph" w:customStyle="1" w:styleId="s10">
    <w:name w:val="s_1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s91">
    <w:name w:val="s_91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1ff6">
    <w:name w:val="Текст сноски1"/>
    <w:basedOn w:val="a1"/>
    <w:next w:val="af0"/>
    <w:uiPriority w:val="99"/>
    <w:rsid w:val="007E2DCE"/>
    <w:pPr>
      <w:autoSpaceDE w:val="0"/>
      <w:autoSpaceDN w:val="0"/>
    </w:pPr>
    <w:rPr>
      <w:sz w:val="20"/>
      <w:szCs w:val="20"/>
    </w:rPr>
  </w:style>
  <w:style w:type="paragraph" w:customStyle="1" w:styleId="Heading">
    <w:name w:val="Heading"/>
    <w:uiPriority w:val="99"/>
    <w:rsid w:val="007E2DC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unformattext">
    <w:name w:val="unformattext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11b">
    <w:name w:val="Заголовок 11"/>
    <w:basedOn w:val="a1"/>
    <w:uiPriority w:val="1"/>
    <w:qFormat/>
    <w:rsid w:val="007E2DCE"/>
    <w:pPr>
      <w:widowControl w:val="0"/>
      <w:autoSpaceDE w:val="0"/>
      <w:autoSpaceDN w:val="0"/>
      <w:spacing w:before="6"/>
      <w:ind w:left="20"/>
      <w:outlineLvl w:val="1"/>
    </w:pPr>
    <w:rPr>
      <w:b/>
      <w:bCs/>
      <w:sz w:val="28"/>
      <w:szCs w:val="28"/>
      <w:lang w:bidi="ru-RU"/>
    </w:rPr>
  </w:style>
  <w:style w:type="paragraph" w:customStyle="1" w:styleId="211">
    <w:name w:val="Заголовок 21"/>
    <w:basedOn w:val="a1"/>
    <w:uiPriority w:val="1"/>
    <w:qFormat/>
    <w:rsid w:val="007E2DCE"/>
    <w:pPr>
      <w:widowControl w:val="0"/>
      <w:autoSpaceDE w:val="0"/>
      <w:autoSpaceDN w:val="0"/>
      <w:ind w:left="4562"/>
      <w:outlineLvl w:val="2"/>
    </w:pPr>
    <w:rPr>
      <w:sz w:val="28"/>
      <w:szCs w:val="28"/>
      <w:lang w:bidi="ru-RU"/>
    </w:rPr>
  </w:style>
  <w:style w:type="paragraph" w:customStyle="1" w:styleId="1ff7">
    <w:name w:val="Знак1 Знак"/>
    <w:basedOn w:val="a1"/>
    <w:uiPriority w:val="99"/>
    <w:rsid w:val="007E2DC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rgu-content-accordeon">
    <w:name w:val="frgu-content-accordeon"/>
    <w:basedOn w:val="a2"/>
    <w:rsid w:val="007E2DCE"/>
  </w:style>
  <w:style w:type="character" w:customStyle="1" w:styleId="411">
    <w:name w:val="Заголовок 4 Знак1"/>
    <w:basedOn w:val="a2"/>
    <w:rsid w:val="007E2DC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1ff8">
    <w:name w:val="Текст сноски Знак1"/>
    <w:basedOn w:val="a2"/>
    <w:rsid w:val="007E2DCE"/>
    <w:rPr>
      <w:sz w:val="20"/>
      <w:szCs w:val="20"/>
    </w:rPr>
  </w:style>
  <w:style w:type="character" w:customStyle="1" w:styleId="UnresolvedMention">
    <w:name w:val="Unresolved Mention"/>
    <w:basedOn w:val="a2"/>
    <w:uiPriority w:val="99"/>
    <w:semiHidden/>
    <w:unhideWhenUsed/>
    <w:rsid w:val="007E2DCE"/>
    <w:rPr>
      <w:color w:val="605E5C"/>
      <w:shd w:val="clear" w:color="auto" w:fill="E1DFDD"/>
    </w:rPr>
  </w:style>
  <w:style w:type="character" w:customStyle="1" w:styleId="s2">
    <w:name w:val="s2"/>
    <w:rsid w:val="007E2DCE"/>
  </w:style>
  <w:style w:type="paragraph" w:customStyle="1" w:styleId="p39">
    <w:name w:val="p39"/>
    <w:basedOn w:val="a1"/>
    <w:rsid w:val="007E2DCE"/>
    <w:pPr>
      <w:spacing w:before="100" w:beforeAutospacing="1" w:after="100" w:afterAutospacing="1"/>
    </w:pPr>
  </w:style>
  <w:style w:type="paragraph" w:customStyle="1" w:styleId="rvps2">
    <w:name w:val="rvps2"/>
    <w:basedOn w:val="a1"/>
    <w:rsid w:val="007E2DCE"/>
    <w:pPr>
      <w:spacing w:before="100" w:beforeAutospacing="1" w:after="100" w:afterAutospacing="1"/>
    </w:pPr>
    <w:rPr>
      <w:color w:val="000000"/>
    </w:rPr>
  </w:style>
  <w:style w:type="character" w:customStyle="1" w:styleId="afffff1">
    <w:name w:val="Цветовое выделение"/>
    <w:rsid w:val="007E2DCE"/>
    <w:rPr>
      <w:b/>
      <w:color w:val="000080"/>
    </w:rPr>
  </w:style>
  <w:style w:type="character" w:customStyle="1" w:styleId="wmi-callto">
    <w:name w:val="wmi-callto"/>
    <w:basedOn w:val="a2"/>
    <w:rsid w:val="00BF02B6"/>
  </w:style>
  <w:style w:type="numbering" w:customStyle="1" w:styleId="140">
    <w:name w:val="Нет списка14"/>
    <w:next w:val="a4"/>
    <w:uiPriority w:val="99"/>
    <w:semiHidden/>
    <w:unhideWhenUsed/>
    <w:rsid w:val="0023566B"/>
  </w:style>
  <w:style w:type="numbering" w:customStyle="1" w:styleId="150">
    <w:name w:val="Нет списка15"/>
    <w:next w:val="a4"/>
    <w:uiPriority w:val="99"/>
    <w:semiHidden/>
    <w:unhideWhenUsed/>
    <w:rsid w:val="00D21A32"/>
  </w:style>
  <w:style w:type="numbering" w:customStyle="1" w:styleId="160">
    <w:name w:val="Нет списка16"/>
    <w:next w:val="a4"/>
    <w:uiPriority w:val="99"/>
    <w:semiHidden/>
    <w:unhideWhenUsed/>
    <w:rsid w:val="00DF581D"/>
  </w:style>
  <w:style w:type="character" w:customStyle="1" w:styleId="afffff2">
    <w:name w:val="Схема документа Знак"/>
    <w:link w:val="afffff3"/>
    <w:uiPriority w:val="99"/>
    <w:semiHidden/>
    <w:locked/>
    <w:rsid w:val="00DF581D"/>
    <w:rPr>
      <w:rFonts w:ascii="Times New Roman" w:hAnsi="Times New Roman"/>
      <w:sz w:val="2"/>
      <w:shd w:val="clear" w:color="auto" w:fill="000080"/>
    </w:rPr>
  </w:style>
  <w:style w:type="character" w:customStyle="1" w:styleId="1ff9">
    <w:name w:val="Текст выноски Знак1"/>
    <w:basedOn w:val="a2"/>
    <w:rsid w:val="00DF581D"/>
    <w:rPr>
      <w:rFonts w:ascii="Tahoma" w:hAnsi="Tahoma" w:cs="Tahoma"/>
      <w:sz w:val="16"/>
      <w:szCs w:val="16"/>
      <w:lang w:val="ru-RU"/>
    </w:rPr>
  </w:style>
  <w:style w:type="character" w:customStyle="1" w:styleId="1ffa">
    <w:name w:val="Текст примечания Знак1"/>
    <w:basedOn w:val="a2"/>
    <w:uiPriority w:val="99"/>
    <w:semiHidden/>
    <w:rsid w:val="00DF581D"/>
    <w:rPr>
      <w:rFonts w:ascii="Times New Roman" w:hAnsi="Times New Roman"/>
      <w:lang w:val="ru-RU"/>
    </w:rPr>
  </w:style>
  <w:style w:type="character" w:customStyle="1" w:styleId="1ffb">
    <w:name w:val="Тема примечания Знак1"/>
    <w:basedOn w:val="1ffa"/>
    <w:rsid w:val="00DF581D"/>
    <w:rPr>
      <w:rFonts w:ascii="Times New Roman" w:hAnsi="Times New Roman"/>
      <w:b/>
      <w:bCs/>
      <w:lang w:val="ru-RU"/>
    </w:rPr>
  </w:style>
  <w:style w:type="paragraph" w:styleId="afffff3">
    <w:name w:val="Document Map"/>
    <w:basedOn w:val="a1"/>
    <w:link w:val="afffff2"/>
    <w:uiPriority w:val="99"/>
    <w:semiHidden/>
    <w:rsid w:val="00DF581D"/>
    <w:pPr>
      <w:widowControl w:val="0"/>
      <w:shd w:val="clear" w:color="auto" w:fill="000080"/>
      <w:adjustRightInd w:val="0"/>
      <w:spacing w:after="200" w:line="276" w:lineRule="auto"/>
      <w:jc w:val="both"/>
      <w:textAlignment w:val="baseline"/>
    </w:pPr>
    <w:rPr>
      <w:rFonts w:eastAsiaTheme="minorHAnsi" w:cstheme="minorBidi"/>
      <w:sz w:val="2"/>
      <w:szCs w:val="22"/>
      <w:lang w:eastAsia="en-US"/>
    </w:rPr>
  </w:style>
  <w:style w:type="character" w:customStyle="1" w:styleId="1ffc">
    <w:name w:val="Схема документа Знак1"/>
    <w:basedOn w:val="a2"/>
    <w:uiPriority w:val="99"/>
    <w:semiHidden/>
    <w:rsid w:val="00DF581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ffd">
    <w:name w:val="Верхний колонтитул Знак1"/>
    <w:basedOn w:val="a2"/>
    <w:rsid w:val="00DF581D"/>
    <w:rPr>
      <w:rFonts w:ascii="Times New Roman" w:hAnsi="Times New Roman"/>
      <w:sz w:val="22"/>
      <w:szCs w:val="22"/>
      <w:lang w:val="ru-RU"/>
    </w:rPr>
  </w:style>
  <w:style w:type="character" w:customStyle="1" w:styleId="1ffe">
    <w:name w:val="Название Знак1"/>
    <w:basedOn w:val="a2"/>
    <w:rsid w:val="00DF581D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ru-RU"/>
    </w:rPr>
  </w:style>
  <w:style w:type="character" w:customStyle="1" w:styleId="1fff">
    <w:name w:val="Нижний колонтитул Знак1"/>
    <w:basedOn w:val="a2"/>
    <w:rsid w:val="00DF581D"/>
    <w:rPr>
      <w:rFonts w:ascii="Times New Roman" w:hAnsi="Times New Roman"/>
      <w:sz w:val="22"/>
      <w:szCs w:val="22"/>
      <w:lang w:val="ru-RU"/>
    </w:rPr>
  </w:style>
  <w:style w:type="paragraph" w:customStyle="1" w:styleId="1fff0">
    <w:name w:val="Знак Знак Знак1 Знак"/>
    <w:basedOn w:val="a1"/>
    <w:rsid w:val="00DF581D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numbering" w:customStyle="1" w:styleId="170">
    <w:name w:val="Нет списка17"/>
    <w:next w:val="a4"/>
    <w:uiPriority w:val="99"/>
    <w:semiHidden/>
    <w:unhideWhenUsed/>
    <w:rsid w:val="00315649"/>
  </w:style>
  <w:style w:type="paragraph" w:customStyle="1" w:styleId="1fff1">
    <w:name w:val="Знак Знак Знак1 Знак"/>
    <w:basedOn w:val="a1"/>
    <w:rsid w:val="00315649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table" w:customStyle="1" w:styleId="10fd">
    <w:name w:val="Сетка таблицы10"/>
    <w:basedOn w:val="a3"/>
    <w:next w:val="af3"/>
    <w:rsid w:val="00F9529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0">
    <w:name w:val="Нет списка18"/>
    <w:next w:val="a4"/>
    <w:uiPriority w:val="99"/>
    <w:semiHidden/>
    <w:rsid w:val="00A306B1"/>
  </w:style>
  <w:style w:type="paragraph" w:customStyle="1" w:styleId="afffff4">
    <w:name w:val="Знак"/>
    <w:basedOn w:val="a1"/>
    <w:rsid w:val="00A306B1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10fe">
    <w:name w:val="Основной текст с отступом10"/>
    <w:basedOn w:val="a1"/>
    <w:rsid w:val="00A306B1"/>
    <w:pPr>
      <w:ind w:firstLine="720"/>
    </w:pPr>
    <w:rPr>
      <w:lang w:eastAsia="ar-SA"/>
    </w:rPr>
  </w:style>
  <w:style w:type="paragraph" w:customStyle="1" w:styleId="1fff2">
    <w:name w:val="Знак Знак Знак1 Знак"/>
    <w:basedOn w:val="a1"/>
    <w:rsid w:val="00A306B1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10ff">
    <w:name w:val="Без интервала10"/>
    <w:qFormat/>
    <w:rsid w:val="00A306B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1c">
    <w:name w:val="Абзац списка11"/>
    <w:basedOn w:val="a1"/>
    <w:qFormat/>
    <w:rsid w:val="00A306B1"/>
    <w:pPr>
      <w:ind w:left="720"/>
      <w:contextualSpacing/>
    </w:pPr>
    <w:rPr>
      <w:sz w:val="20"/>
      <w:szCs w:val="20"/>
    </w:rPr>
  </w:style>
  <w:style w:type="character" w:customStyle="1" w:styleId="4f2">
    <w:name w:val="Знак Знак4"/>
    <w:rsid w:val="00A306B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f0">
    <w:name w:val="Знак Знак10"/>
    <w:rsid w:val="00A306B1"/>
    <w:rPr>
      <w:b/>
      <w:sz w:val="24"/>
    </w:rPr>
  </w:style>
  <w:style w:type="character" w:customStyle="1" w:styleId="12a">
    <w:name w:val="Знак Знак12"/>
    <w:rsid w:val="00A306B1"/>
  </w:style>
  <w:style w:type="character" w:customStyle="1" w:styleId="11d">
    <w:name w:val="Знак Знак11"/>
    <w:rsid w:val="00A306B1"/>
    <w:rPr>
      <w:b/>
      <w:bCs/>
      <w:sz w:val="24"/>
      <w:szCs w:val="24"/>
    </w:rPr>
  </w:style>
  <w:style w:type="paragraph" w:customStyle="1" w:styleId="10ff1">
    <w:name w:val="Знак Знак10 Знак Знак Знак Знак Знак Знак Знак Знак"/>
    <w:basedOn w:val="a1"/>
    <w:rsid w:val="00A306B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f2">
    <w:name w:val="Знак Знак10 Знак Знак Знак Знак Знак Знак"/>
    <w:basedOn w:val="a1"/>
    <w:rsid w:val="00A306B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11e">
    <w:name w:val="Сетка таблицы11"/>
    <w:basedOn w:val="a3"/>
    <w:next w:val="af3"/>
    <w:rsid w:val="00A30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0">
    <w:name w:val="Нет списка19"/>
    <w:next w:val="a4"/>
    <w:uiPriority w:val="99"/>
    <w:semiHidden/>
    <w:unhideWhenUsed/>
    <w:rsid w:val="005B489D"/>
  </w:style>
  <w:style w:type="character" w:customStyle="1" w:styleId="WW8Num1z0">
    <w:name w:val="WW8Num1z0"/>
    <w:rsid w:val="005B489D"/>
  </w:style>
  <w:style w:type="character" w:customStyle="1" w:styleId="WW8Num1z1">
    <w:name w:val="WW8Num1z1"/>
    <w:rsid w:val="005B489D"/>
  </w:style>
  <w:style w:type="character" w:customStyle="1" w:styleId="WW8Num1z2">
    <w:name w:val="WW8Num1z2"/>
    <w:rsid w:val="005B489D"/>
  </w:style>
  <w:style w:type="character" w:customStyle="1" w:styleId="WW8Num1z3">
    <w:name w:val="WW8Num1z3"/>
    <w:rsid w:val="005B489D"/>
  </w:style>
  <w:style w:type="character" w:customStyle="1" w:styleId="WW8Num1z4">
    <w:name w:val="WW8Num1z4"/>
    <w:rsid w:val="005B489D"/>
  </w:style>
  <w:style w:type="character" w:customStyle="1" w:styleId="WW8Num1z5">
    <w:name w:val="WW8Num1z5"/>
    <w:rsid w:val="005B489D"/>
  </w:style>
  <w:style w:type="character" w:customStyle="1" w:styleId="WW8Num1z6">
    <w:name w:val="WW8Num1z6"/>
    <w:rsid w:val="005B489D"/>
  </w:style>
  <w:style w:type="character" w:customStyle="1" w:styleId="WW8Num1z7">
    <w:name w:val="WW8Num1z7"/>
    <w:rsid w:val="005B489D"/>
  </w:style>
  <w:style w:type="character" w:customStyle="1" w:styleId="WW8Num1z8">
    <w:name w:val="WW8Num1z8"/>
    <w:rsid w:val="005B489D"/>
  </w:style>
  <w:style w:type="character" w:customStyle="1" w:styleId="WW8Num2z0">
    <w:name w:val="WW8Num2z0"/>
    <w:rsid w:val="005B489D"/>
  </w:style>
  <w:style w:type="character" w:customStyle="1" w:styleId="WW8Num4z0">
    <w:name w:val="WW8Num4z0"/>
    <w:rsid w:val="005B489D"/>
    <w:rPr>
      <w:rFonts w:hint="default"/>
      <w:b/>
    </w:rPr>
  </w:style>
  <w:style w:type="character" w:customStyle="1" w:styleId="WW8Num4z1">
    <w:name w:val="WW8Num4z1"/>
    <w:rsid w:val="005B489D"/>
  </w:style>
  <w:style w:type="character" w:customStyle="1" w:styleId="WW8Num4z2">
    <w:name w:val="WW8Num4z2"/>
    <w:rsid w:val="005B489D"/>
  </w:style>
  <w:style w:type="character" w:customStyle="1" w:styleId="WW8Num4z3">
    <w:name w:val="WW8Num4z3"/>
    <w:rsid w:val="005B489D"/>
  </w:style>
  <w:style w:type="character" w:customStyle="1" w:styleId="WW8Num4z4">
    <w:name w:val="WW8Num4z4"/>
    <w:rsid w:val="005B489D"/>
  </w:style>
  <w:style w:type="character" w:customStyle="1" w:styleId="WW8Num4z5">
    <w:name w:val="WW8Num4z5"/>
    <w:rsid w:val="005B489D"/>
  </w:style>
  <w:style w:type="character" w:customStyle="1" w:styleId="WW8Num4z6">
    <w:name w:val="WW8Num4z6"/>
    <w:rsid w:val="005B489D"/>
  </w:style>
  <w:style w:type="character" w:customStyle="1" w:styleId="WW8Num4z7">
    <w:name w:val="WW8Num4z7"/>
    <w:rsid w:val="005B489D"/>
  </w:style>
  <w:style w:type="character" w:customStyle="1" w:styleId="WW8Num4z8">
    <w:name w:val="WW8Num4z8"/>
    <w:rsid w:val="005B489D"/>
  </w:style>
  <w:style w:type="character" w:customStyle="1" w:styleId="WW8Num5z1">
    <w:name w:val="WW8Num5z1"/>
    <w:rsid w:val="005B489D"/>
  </w:style>
  <w:style w:type="character" w:customStyle="1" w:styleId="WW8Num5z2">
    <w:name w:val="WW8Num5z2"/>
    <w:rsid w:val="005B489D"/>
  </w:style>
  <w:style w:type="character" w:customStyle="1" w:styleId="WW8Num5z3">
    <w:name w:val="WW8Num5z3"/>
    <w:rsid w:val="005B489D"/>
  </w:style>
  <w:style w:type="character" w:customStyle="1" w:styleId="WW8Num5z4">
    <w:name w:val="WW8Num5z4"/>
    <w:rsid w:val="005B489D"/>
  </w:style>
  <w:style w:type="character" w:customStyle="1" w:styleId="WW8Num5z5">
    <w:name w:val="WW8Num5z5"/>
    <w:rsid w:val="005B489D"/>
  </w:style>
  <w:style w:type="character" w:customStyle="1" w:styleId="WW8Num5z6">
    <w:name w:val="WW8Num5z6"/>
    <w:rsid w:val="005B489D"/>
  </w:style>
  <w:style w:type="character" w:customStyle="1" w:styleId="WW8Num5z7">
    <w:name w:val="WW8Num5z7"/>
    <w:rsid w:val="005B489D"/>
  </w:style>
  <w:style w:type="character" w:customStyle="1" w:styleId="WW8Num5z8">
    <w:name w:val="WW8Num5z8"/>
    <w:rsid w:val="005B489D"/>
  </w:style>
  <w:style w:type="character" w:customStyle="1" w:styleId="WW8Num6z0">
    <w:name w:val="WW8Num6z0"/>
    <w:rsid w:val="005B489D"/>
    <w:rPr>
      <w:sz w:val="28"/>
    </w:rPr>
  </w:style>
  <w:style w:type="character" w:customStyle="1" w:styleId="WW8Num6z1">
    <w:name w:val="WW8Num6z1"/>
    <w:rsid w:val="005B489D"/>
  </w:style>
  <w:style w:type="character" w:customStyle="1" w:styleId="WW8Num6z2">
    <w:name w:val="WW8Num6z2"/>
    <w:rsid w:val="005B489D"/>
    <w:rPr>
      <w:rFonts w:ascii="Symbol" w:hAnsi="Symbol" w:cs="Symbol"/>
    </w:rPr>
  </w:style>
  <w:style w:type="character" w:customStyle="1" w:styleId="WW8Num6z3">
    <w:name w:val="WW8Num6z3"/>
    <w:rsid w:val="005B489D"/>
  </w:style>
  <w:style w:type="character" w:customStyle="1" w:styleId="WW8Num6z4">
    <w:name w:val="WW8Num6z4"/>
    <w:rsid w:val="005B489D"/>
  </w:style>
  <w:style w:type="character" w:customStyle="1" w:styleId="WW8Num6z5">
    <w:name w:val="WW8Num6z5"/>
    <w:rsid w:val="005B489D"/>
  </w:style>
  <w:style w:type="character" w:customStyle="1" w:styleId="WW8Num6z6">
    <w:name w:val="WW8Num6z6"/>
    <w:rsid w:val="005B489D"/>
  </w:style>
  <w:style w:type="character" w:customStyle="1" w:styleId="WW8Num6z7">
    <w:name w:val="WW8Num6z7"/>
    <w:rsid w:val="005B489D"/>
  </w:style>
  <w:style w:type="character" w:customStyle="1" w:styleId="WW8Num6z8">
    <w:name w:val="WW8Num6z8"/>
    <w:rsid w:val="005B489D"/>
  </w:style>
  <w:style w:type="character" w:customStyle="1" w:styleId="WW8Num7z0">
    <w:name w:val="WW8Num7z0"/>
    <w:rsid w:val="005B489D"/>
    <w:rPr>
      <w:rFonts w:hint="default"/>
    </w:rPr>
  </w:style>
  <w:style w:type="character" w:customStyle="1" w:styleId="WW8Num7z1">
    <w:name w:val="WW8Num7z1"/>
    <w:rsid w:val="005B489D"/>
  </w:style>
  <w:style w:type="character" w:customStyle="1" w:styleId="WW8Num7z2">
    <w:name w:val="WW8Num7z2"/>
    <w:rsid w:val="005B489D"/>
  </w:style>
  <w:style w:type="character" w:customStyle="1" w:styleId="WW8Num7z3">
    <w:name w:val="WW8Num7z3"/>
    <w:rsid w:val="005B489D"/>
  </w:style>
  <w:style w:type="character" w:customStyle="1" w:styleId="WW8Num7z4">
    <w:name w:val="WW8Num7z4"/>
    <w:rsid w:val="005B489D"/>
  </w:style>
  <w:style w:type="character" w:customStyle="1" w:styleId="WW8Num7z5">
    <w:name w:val="WW8Num7z5"/>
    <w:rsid w:val="005B489D"/>
  </w:style>
  <w:style w:type="character" w:customStyle="1" w:styleId="WW8Num7z6">
    <w:name w:val="WW8Num7z6"/>
    <w:rsid w:val="005B489D"/>
  </w:style>
  <w:style w:type="character" w:customStyle="1" w:styleId="WW8Num7z7">
    <w:name w:val="WW8Num7z7"/>
    <w:rsid w:val="005B489D"/>
  </w:style>
  <w:style w:type="character" w:customStyle="1" w:styleId="WW8Num7z8">
    <w:name w:val="WW8Num7z8"/>
    <w:rsid w:val="005B489D"/>
  </w:style>
  <w:style w:type="character" w:customStyle="1" w:styleId="WW8Num8z0">
    <w:name w:val="WW8Num8z0"/>
    <w:rsid w:val="005B489D"/>
  </w:style>
  <w:style w:type="character" w:customStyle="1" w:styleId="WW8Num8z1">
    <w:name w:val="WW8Num8z1"/>
    <w:rsid w:val="005B489D"/>
  </w:style>
  <w:style w:type="character" w:customStyle="1" w:styleId="WW8Num8z2">
    <w:name w:val="WW8Num8z2"/>
    <w:rsid w:val="005B489D"/>
    <w:rPr>
      <w:rFonts w:ascii="Symbol" w:hAnsi="Symbol" w:cs="Symbol" w:hint="default"/>
    </w:rPr>
  </w:style>
  <w:style w:type="character" w:customStyle="1" w:styleId="WW8Num8z3">
    <w:name w:val="WW8Num8z3"/>
    <w:rsid w:val="005B489D"/>
  </w:style>
  <w:style w:type="character" w:customStyle="1" w:styleId="WW8Num8z4">
    <w:name w:val="WW8Num8z4"/>
    <w:rsid w:val="005B489D"/>
  </w:style>
  <w:style w:type="character" w:customStyle="1" w:styleId="WW8Num8z5">
    <w:name w:val="WW8Num8z5"/>
    <w:rsid w:val="005B489D"/>
  </w:style>
  <w:style w:type="character" w:customStyle="1" w:styleId="WW8Num8z6">
    <w:name w:val="WW8Num8z6"/>
    <w:rsid w:val="005B489D"/>
  </w:style>
  <w:style w:type="character" w:customStyle="1" w:styleId="WW8Num8z7">
    <w:name w:val="WW8Num8z7"/>
    <w:rsid w:val="005B489D"/>
  </w:style>
  <w:style w:type="character" w:customStyle="1" w:styleId="WW8Num8z8">
    <w:name w:val="WW8Num8z8"/>
    <w:rsid w:val="005B489D"/>
  </w:style>
  <w:style w:type="character" w:customStyle="1" w:styleId="WW8Num9z0">
    <w:name w:val="WW8Num9z0"/>
    <w:rsid w:val="005B489D"/>
    <w:rPr>
      <w:rFonts w:hint="default"/>
    </w:rPr>
  </w:style>
  <w:style w:type="character" w:customStyle="1" w:styleId="WW8Num9z1">
    <w:name w:val="WW8Num9z1"/>
    <w:rsid w:val="005B489D"/>
  </w:style>
  <w:style w:type="character" w:customStyle="1" w:styleId="WW8Num9z2">
    <w:name w:val="WW8Num9z2"/>
    <w:rsid w:val="005B489D"/>
  </w:style>
  <w:style w:type="character" w:customStyle="1" w:styleId="WW8Num9z3">
    <w:name w:val="WW8Num9z3"/>
    <w:rsid w:val="005B489D"/>
  </w:style>
  <w:style w:type="character" w:customStyle="1" w:styleId="WW8Num9z4">
    <w:name w:val="WW8Num9z4"/>
    <w:rsid w:val="005B489D"/>
  </w:style>
  <w:style w:type="character" w:customStyle="1" w:styleId="WW8Num9z5">
    <w:name w:val="WW8Num9z5"/>
    <w:rsid w:val="005B489D"/>
  </w:style>
  <w:style w:type="character" w:customStyle="1" w:styleId="WW8Num9z6">
    <w:name w:val="WW8Num9z6"/>
    <w:rsid w:val="005B489D"/>
  </w:style>
  <w:style w:type="character" w:customStyle="1" w:styleId="WW8Num9z7">
    <w:name w:val="WW8Num9z7"/>
    <w:rsid w:val="005B489D"/>
  </w:style>
  <w:style w:type="character" w:customStyle="1" w:styleId="WW8Num9z8">
    <w:name w:val="WW8Num9z8"/>
    <w:rsid w:val="005B489D"/>
  </w:style>
  <w:style w:type="character" w:customStyle="1" w:styleId="WW8Num10z0">
    <w:name w:val="WW8Num10z0"/>
    <w:rsid w:val="005B489D"/>
    <w:rPr>
      <w:rFonts w:hint="default"/>
    </w:rPr>
  </w:style>
  <w:style w:type="character" w:customStyle="1" w:styleId="WW8Num10z1">
    <w:name w:val="WW8Num10z1"/>
    <w:rsid w:val="005B489D"/>
  </w:style>
  <w:style w:type="character" w:customStyle="1" w:styleId="WW8Num10z2">
    <w:name w:val="WW8Num10z2"/>
    <w:rsid w:val="005B489D"/>
  </w:style>
  <w:style w:type="character" w:customStyle="1" w:styleId="WW8Num10z3">
    <w:name w:val="WW8Num10z3"/>
    <w:rsid w:val="005B489D"/>
  </w:style>
  <w:style w:type="character" w:customStyle="1" w:styleId="WW8Num10z4">
    <w:name w:val="WW8Num10z4"/>
    <w:rsid w:val="005B489D"/>
  </w:style>
  <w:style w:type="character" w:customStyle="1" w:styleId="WW8Num10z5">
    <w:name w:val="WW8Num10z5"/>
    <w:rsid w:val="005B489D"/>
  </w:style>
  <w:style w:type="character" w:customStyle="1" w:styleId="WW8Num10z6">
    <w:name w:val="WW8Num10z6"/>
    <w:rsid w:val="005B489D"/>
  </w:style>
  <w:style w:type="character" w:customStyle="1" w:styleId="WW8Num10z7">
    <w:name w:val="WW8Num10z7"/>
    <w:rsid w:val="005B489D"/>
  </w:style>
  <w:style w:type="character" w:customStyle="1" w:styleId="WW8Num10z8">
    <w:name w:val="WW8Num10z8"/>
    <w:rsid w:val="005B489D"/>
  </w:style>
  <w:style w:type="character" w:customStyle="1" w:styleId="WW8Num11z0">
    <w:name w:val="WW8Num11z0"/>
    <w:rsid w:val="005B489D"/>
    <w:rPr>
      <w:rFonts w:hint="default"/>
    </w:rPr>
  </w:style>
  <w:style w:type="character" w:customStyle="1" w:styleId="WW8Num12z0">
    <w:name w:val="WW8Num12z0"/>
    <w:rsid w:val="005B489D"/>
    <w:rPr>
      <w:rFonts w:hint="default"/>
    </w:rPr>
  </w:style>
  <w:style w:type="character" w:customStyle="1" w:styleId="WW8Num12z1">
    <w:name w:val="WW8Num12z1"/>
    <w:rsid w:val="005B489D"/>
  </w:style>
  <w:style w:type="character" w:customStyle="1" w:styleId="WW8Num12z2">
    <w:name w:val="WW8Num12z2"/>
    <w:rsid w:val="005B489D"/>
  </w:style>
  <w:style w:type="character" w:customStyle="1" w:styleId="WW8Num12z3">
    <w:name w:val="WW8Num12z3"/>
    <w:rsid w:val="005B489D"/>
  </w:style>
  <w:style w:type="character" w:customStyle="1" w:styleId="WW8Num12z4">
    <w:name w:val="WW8Num12z4"/>
    <w:rsid w:val="005B489D"/>
  </w:style>
  <w:style w:type="character" w:customStyle="1" w:styleId="WW8Num12z5">
    <w:name w:val="WW8Num12z5"/>
    <w:rsid w:val="005B489D"/>
  </w:style>
  <w:style w:type="character" w:customStyle="1" w:styleId="WW8Num12z6">
    <w:name w:val="WW8Num12z6"/>
    <w:rsid w:val="005B489D"/>
  </w:style>
  <w:style w:type="character" w:customStyle="1" w:styleId="WW8Num12z7">
    <w:name w:val="WW8Num12z7"/>
    <w:rsid w:val="005B489D"/>
  </w:style>
  <w:style w:type="character" w:customStyle="1" w:styleId="WW8Num12z8">
    <w:name w:val="WW8Num12z8"/>
    <w:rsid w:val="005B489D"/>
  </w:style>
  <w:style w:type="character" w:customStyle="1" w:styleId="2f8">
    <w:name w:val="Основной шрифт абзаца2"/>
    <w:rsid w:val="005B489D"/>
  </w:style>
  <w:style w:type="character" w:customStyle="1" w:styleId="4f3">
    <w:name w:val="Знак Знак4"/>
    <w:rsid w:val="005B489D"/>
    <w:rPr>
      <w:rFonts w:ascii="Times New Roman" w:eastAsia="Times New Roman" w:hAnsi="Times New Roman" w:cs="Times New Roman"/>
      <w:sz w:val="24"/>
      <w:szCs w:val="24"/>
    </w:rPr>
  </w:style>
  <w:style w:type="character" w:customStyle="1" w:styleId="10ff3">
    <w:name w:val="Знак Знак10"/>
    <w:rsid w:val="005B489D"/>
    <w:rPr>
      <w:b/>
      <w:sz w:val="24"/>
    </w:rPr>
  </w:style>
  <w:style w:type="character" w:customStyle="1" w:styleId="12b">
    <w:name w:val="Знак Знак12"/>
    <w:rsid w:val="005B489D"/>
  </w:style>
  <w:style w:type="character" w:customStyle="1" w:styleId="11f">
    <w:name w:val="Знак Знак11"/>
    <w:rsid w:val="005B489D"/>
    <w:rPr>
      <w:b/>
      <w:bCs/>
      <w:sz w:val="24"/>
      <w:szCs w:val="24"/>
    </w:rPr>
  </w:style>
  <w:style w:type="character" w:customStyle="1" w:styleId="afffff5">
    <w:name w:val="Символ сноски"/>
    <w:rsid w:val="005B489D"/>
    <w:rPr>
      <w:rFonts w:cs="Times New Roman"/>
      <w:vertAlign w:val="superscript"/>
    </w:rPr>
  </w:style>
  <w:style w:type="paragraph" w:customStyle="1" w:styleId="2f9">
    <w:name w:val="Указатель2"/>
    <w:basedOn w:val="a1"/>
    <w:rsid w:val="005B489D"/>
    <w:pPr>
      <w:suppressLineNumbers/>
    </w:pPr>
    <w:rPr>
      <w:rFonts w:cs="Arial"/>
      <w:sz w:val="20"/>
      <w:szCs w:val="20"/>
      <w:lang w:eastAsia="zh-CN"/>
    </w:rPr>
  </w:style>
  <w:style w:type="paragraph" w:customStyle="1" w:styleId="afffff6">
    <w:name w:val="Знак"/>
    <w:basedOn w:val="a1"/>
    <w:rsid w:val="005B489D"/>
    <w:pPr>
      <w:tabs>
        <w:tab w:val="left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zh-CN"/>
    </w:rPr>
  </w:style>
  <w:style w:type="paragraph" w:customStyle="1" w:styleId="11f0">
    <w:name w:val="Основной текст с отступом11"/>
    <w:basedOn w:val="a1"/>
    <w:rsid w:val="005B489D"/>
    <w:pPr>
      <w:ind w:firstLine="720"/>
    </w:pPr>
    <w:rPr>
      <w:lang w:eastAsia="zh-CN"/>
    </w:rPr>
  </w:style>
  <w:style w:type="paragraph" w:customStyle="1" w:styleId="afffff7">
    <w:name w:val="Верхний и нижний колонтитулы"/>
    <w:basedOn w:val="a1"/>
    <w:rsid w:val="005B489D"/>
    <w:pPr>
      <w:suppressLineNumbers/>
      <w:tabs>
        <w:tab w:val="center" w:pos="4819"/>
        <w:tab w:val="right" w:pos="9638"/>
      </w:tabs>
    </w:pPr>
    <w:rPr>
      <w:sz w:val="20"/>
      <w:szCs w:val="20"/>
      <w:lang w:eastAsia="zh-CN"/>
    </w:rPr>
  </w:style>
  <w:style w:type="paragraph" w:customStyle="1" w:styleId="1fff3">
    <w:name w:val="Знак Знак Знак1 Знак"/>
    <w:basedOn w:val="a1"/>
    <w:rsid w:val="005B489D"/>
    <w:pPr>
      <w:spacing w:before="100" w:after="10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230">
    <w:name w:val="Основной текст с отступом 23"/>
    <w:basedOn w:val="a1"/>
    <w:rsid w:val="005B489D"/>
    <w:pPr>
      <w:spacing w:after="120" w:line="480" w:lineRule="auto"/>
      <w:ind w:left="283"/>
    </w:pPr>
    <w:rPr>
      <w:sz w:val="20"/>
      <w:szCs w:val="20"/>
      <w:lang w:eastAsia="zh-CN"/>
    </w:rPr>
  </w:style>
  <w:style w:type="paragraph" w:customStyle="1" w:styleId="320">
    <w:name w:val="Основной текст 32"/>
    <w:basedOn w:val="a1"/>
    <w:rsid w:val="005B489D"/>
    <w:pPr>
      <w:spacing w:after="120"/>
    </w:pPr>
    <w:rPr>
      <w:sz w:val="16"/>
      <w:szCs w:val="16"/>
      <w:lang w:eastAsia="zh-CN"/>
    </w:rPr>
  </w:style>
  <w:style w:type="paragraph" w:customStyle="1" w:styleId="2fa">
    <w:name w:val="Название объекта2"/>
    <w:basedOn w:val="a1"/>
    <w:next w:val="a1"/>
    <w:rsid w:val="005B489D"/>
    <w:pPr>
      <w:jc w:val="right"/>
    </w:pPr>
    <w:rPr>
      <w:lang w:eastAsia="zh-CN"/>
    </w:rPr>
  </w:style>
  <w:style w:type="paragraph" w:customStyle="1" w:styleId="310">
    <w:name w:val="Основной текст с отступом 31"/>
    <w:basedOn w:val="a1"/>
    <w:rsid w:val="005B489D"/>
    <w:pPr>
      <w:spacing w:after="120"/>
      <w:ind w:left="283"/>
    </w:pPr>
    <w:rPr>
      <w:sz w:val="16"/>
      <w:szCs w:val="16"/>
      <w:lang w:eastAsia="zh-CN"/>
    </w:rPr>
  </w:style>
  <w:style w:type="paragraph" w:customStyle="1" w:styleId="11f1">
    <w:name w:val="Без интервала11"/>
    <w:rsid w:val="005B489D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12c">
    <w:name w:val="Абзац списка12"/>
    <w:basedOn w:val="a1"/>
    <w:rsid w:val="005B489D"/>
    <w:pPr>
      <w:ind w:left="720"/>
      <w:contextualSpacing/>
    </w:pPr>
    <w:rPr>
      <w:sz w:val="20"/>
      <w:szCs w:val="20"/>
      <w:lang w:eastAsia="zh-CN"/>
    </w:rPr>
  </w:style>
  <w:style w:type="paragraph" w:customStyle="1" w:styleId="212">
    <w:name w:val="Красная строка 21"/>
    <w:basedOn w:val="af6"/>
    <w:rsid w:val="005B489D"/>
    <w:pPr>
      <w:ind w:firstLine="210"/>
    </w:pPr>
    <w:rPr>
      <w:lang w:eastAsia="zh-CN"/>
    </w:rPr>
  </w:style>
  <w:style w:type="paragraph" w:customStyle="1" w:styleId="1fff4">
    <w:name w:val="Текст примечания1"/>
    <w:basedOn w:val="a1"/>
    <w:rsid w:val="005B489D"/>
    <w:rPr>
      <w:sz w:val="20"/>
      <w:szCs w:val="20"/>
      <w:lang w:eastAsia="zh-CN"/>
    </w:rPr>
  </w:style>
  <w:style w:type="paragraph" w:customStyle="1" w:styleId="10ff4">
    <w:name w:val="Знак Знак10 Знак Знак Знак Знак Знак Знак Знак Знак"/>
    <w:basedOn w:val="a1"/>
    <w:rsid w:val="005B489D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paragraph" w:customStyle="1" w:styleId="10ff5">
    <w:name w:val="Знак Знак10 Знак Знак Знак Знак Знак Знак"/>
    <w:basedOn w:val="a1"/>
    <w:rsid w:val="005B489D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character" w:customStyle="1" w:styleId="WW8Num2z1">
    <w:name w:val="WW8Num2z1"/>
    <w:rsid w:val="005B489D"/>
    <w:rPr>
      <w:rFonts w:ascii="Courier New" w:hAnsi="Courier New" w:cs="Courier New"/>
    </w:rPr>
  </w:style>
  <w:style w:type="character" w:customStyle="1" w:styleId="WW8Num2z2">
    <w:name w:val="WW8Num2z2"/>
    <w:rsid w:val="005B489D"/>
    <w:rPr>
      <w:rFonts w:ascii="Wingdings" w:hAnsi="Wingdings" w:cs="Wingdings"/>
    </w:rPr>
  </w:style>
  <w:style w:type="character" w:customStyle="1" w:styleId="WW8Num3z1">
    <w:name w:val="WW8Num3z1"/>
    <w:rsid w:val="005B489D"/>
  </w:style>
  <w:style w:type="character" w:customStyle="1" w:styleId="WW8Num3z2">
    <w:name w:val="WW8Num3z2"/>
    <w:rsid w:val="005B489D"/>
    <w:rPr>
      <w:rFonts w:ascii="Symbol" w:hAnsi="Symbol" w:cs="Symbol"/>
    </w:rPr>
  </w:style>
  <w:style w:type="character" w:customStyle="1" w:styleId="WW8Num3z3">
    <w:name w:val="WW8Num3z3"/>
    <w:rsid w:val="005B489D"/>
  </w:style>
  <w:style w:type="character" w:customStyle="1" w:styleId="WW8Num3z4">
    <w:name w:val="WW8Num3z4"/>
    <w:rsid w:val="005B489D"/>
  </w:style>
  <w:style w:type="character" w:customStyle="1" w:styleId="WW8Num3z5">
    <w:name w:val="WW8Num3z5"/>
    <w:rsid w:val="005B489D"/>
  </w:style>
  <w:style w:type="character" w:customStyle="1" w:styleId="WW8Num3z6">
    <w:name w:val="WW8Num3z6"/>
    <w:rsid w:val="005B489D"/>
  </w:style>
  <w:style w:type="character" w:customStyle="1" w:styleId="WW8Num3z7">
    <w:name w:val="WW8Num3z7"/>
    <w:rsid w:val="005B489D"/>
  </w:style>
  <w:style w:type="character" w:customStyle="1" w:styleId="WW8Num3z8">
    <w:name w:val="WW8Num3z8"/>
    <w:rsid w:val="005B489D"/>
  </w:style>
  <w:style w:type="character" w:customStyle="1" w:styleId="69">
    <w:name w:val="Основной шрифт абзаца6"/>
    <w:rsid w:val="005B489D"/>
  </w:style>
  <w:style w:type="character" w:customStyle="1" w:styleId="11f2">
    <w:name w:val="Заголовок 1 Знак1"/>
    <w:basedOn w:val="1f3"/>
    <w:rsid w:val="005B489D"/>
    <w:rPr>
      <w:rFonts w:ascii="Arial" w:eastAsia="Times New Roman" w:hAnsi="Arial" w:cs="Times New Roman"/>
      <w:b/>
      <w:color w:val="000000"/>
      <w:sz w:val="32"/>
      <w:szCs w:val="20"/>
    </w:rPr>
  </w:style>
  <w:style w:type="character" w:customStyle="1" w:styleId="213">
    <w:name w:val="Заголовок 2 Знак1"/>
    <w:basedOn w:val="1f3"/>
    <w:rsid w:val="005B489D"/>
    <w:rPr>
      <w:rFonts w:ascii="Arial" w:eastAsia="Times New Roman" w:hAnsi="Arial" w:cs="Times New Roman"/>
      <w:b/>
      <w:color w:val="000000"/>
      <w:sz w:val="24"/>
      <w:szCs w:val="20"/>
    </w:rPr>
  </w:style>
  <w:style w:type="character" w:customStyle="1" w:styleId="610">
    <w:name w:val="Заголовок 6 Знак1"/>
    <w:basedOn w:val="1f3"/>
    <w:rsid w:val="005B489D"/>
    <w:rPr>
      <w:rFonts w:ascii="Calibri" w:eastAsia="Times New Roman" w:hAnsi="Calibri" w:cs="Times New Roman"/>
      <w:b/>
      <w:color w:val="000000"/>
      <w:sz w:val="24"/>
      <w:szCs w:val="20"/>
    </w:rPr>
  </w:style>
  <w:style w:type="character" w:customStyle="1" w:styleId="710">
    <w:name w:val="Заголовок 7 Знак1"/>
    <w:basedOn w:val="1f3"/>
    <w:rsid w:val="005B489D"/>
    <w:rPr>
      <w:rFonts w:ascii="Arial" w:eastAsia="Times New Roman" w:hAnsi="Arial" w:cs="Times New Roman"/>
      <w:b/>
      <w:i/>
      <w:color w:val="000000"/>
      <w:sz w:val="24"/>
      <w:szCs w:val="20"/>
    </w:rPr>
  </w:style>
  <w:style w:type="character" w:customStyle="1" w:styleId="810">
    <w:name w:val="Заголовок 8 Знак1"/>
    <w:basedOn w:val="1f3"/>
    <w:rsid w:val="005B489D"/>
    <w:rPr>
      <w:rFonts w:ascii="Times New Roman" w:eastAsia="Times New Roman" w:hAnsi="Times New Roman" w:cs="Times New Roman"/>
      <w:i/>
      <w:color w:val="000000"/>
      <w:sz w:val="24"/>
      <w:szCs w:val="20"/>
    </w:rPr>
  </w:style>
  <w:style w:type="character" w:customStyle="1" w:styleId="2fb">
    <w:name w:val="Название Знак2"/>
    <w:basedOn w:val="69"/>
    <w:rsid w:val="005B489D"/>
    <w:rPr>
      <w:rFonts w:ascii="Times New Roman" w:eastAsia="Times New Roman" w:hAnsi="Times New Roman" w:cs="Times New Roman"/>
      <w:color w:val="000000"/>
      <w:sz w:val="28"/>
      <w:szCs w:val="20"/>
    </w:rPr>
  </w:style>
  <w:style w:type="character" w:styleId="afffff8">
    <w:name w:val="line number"/>
    <w:basedOn w:val="69"/>
    <w:rsid w:val="005B489D"/>
    <w:rPr>
      <w:rFonts w:ascii="Times New Roman" w:eastAsia="Times New Roman" w:hAnsi="Times New Roman" w:cs="Times New Roman"/>
      <w:color w:val="000000"/>
      <w:szCs w:val="20"/>
    </w:rPr>
  </w:style>
  <w:style w:type="character" w:customStyle="1" w:styleId="1fff5">
    <w:name w:val="Основной текст с отступом Знак1"/>
    <w:basedOn w:val="1f3"/>
    <w:rsid w:val="005B489D"/>
    <w:rPr>
      <w:sz w:val="24"/>
    </w:rPr>
  </w:style>
  <w:style w:type="paragraph" w:customStyle="1" w:styleId="3d">
    <w:name w:val="Указатель3"/>
    <w:basedOn w:val="a1"/>
    <w:rsid w:val="005B489D"/>
    <w:pPr>
      <w:suppressLineNumbers/>
      <w:suppressAutoHyphens/>
    </w:pPr>
    <w:rPr>
      <w:rFonts w:cs="Arial"/>
      <w:color w:val="000000"/>
      <w:szCs w:val="20"/>
      <w:lang w:eastAsia="zh-CN"/>
    </w:rPr>
  </w:style>
  <w:style w:type="paragraph" w:customStyle="1" w:styleId="2fc">
    <w:name w:val="Текст примечания2"/>
    <w:basedOn w:val="a1"/>
    <w:rsid w:val="005B489D"/>
    <w:pPr>
      <w:suppressAutoHyphens/>
    </w:pPr>
    <w:rPr>
      <w:color w:val="000000"/>
      <w:sz w:val="20"/>
      <w:szCs w:val="20"/>
      <w:lang w:eastAsia="zh-CN"/>
    </w:rPr>
  </w:style>
  <w:style w:type="paragraph" w:customStyle="1" w:styleId="222">
    <w:name w:val="Красная строка 22"/>
    <w:basedOn w:val="af6"/>
    <w:rsid w:val="005B489D"/>
    <w:pPr>
      <w:suppressAutoHyphens/>
      <w:ind w:left="0" w:firstLine="210"/>
    </w:pPr>
    <w:rPr>
      <w:color w:val="000000"/>
      <w:szCs w:val="20"/>
      <w:lang w:eastAsia="zh-CN"/>
    </w:rPr>
  </w:style>
  <w:style w:type="paragraph" w:customStyle="1" w:styleId="321">
    <w:name w:val="Основной текст с отступом 32"/>
    <w:basedOn w:val="a1"/>
    <w:rsid w:val="005B489D"/>
    <w:pPr>
      <w:suppressAutoHyphens/>
      <w:spacing w:after="120"/>
      <w:ind w:left="283"/>
    </w:pPr>
    <w:rPr>
      <w:color w:val="000000"/>
      <w:sz w:val="16"/>
      <w:szCs w:val="20"/>
      <w:lang w:eastAsia="zh-CN"/>
    </w:rPr>
  </w:style>
  <w:style w:type="paragraph" w:customStyle="1" w:styleId="WW8Num32z1">
    <w:name w:val="WW8Num32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Courier14">
    <w:name w:val="Courier14"/>
    <w:basedOn w:val="a1"/>
    <w:rsid w:val="005B489D"/>
    <w:pPr>
      <w:suppressAutoHyphens/>
      <w:ind w:firstLine="851"/>
      <w:jc w:val="both"/>
    </w:pPr>
    <w:rPr>
      <w:rFonts w:ascii="Courier New" w:hAnsi="Courier New" w:cs="Courier New"/>
      <w:color w:val="000000"/>
      <w:sz w:val="28"/>
      <w:szCs w:val="20"/>
      <w:lang w:eastAsia="zh-CN"/>
    </w:rPr>
  </w:style>
  <w:style w:type="paragraph" w:customStyle="1" w:styleId="WW8Num33z2">
    <w:name w:val="WW8Num33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33z0">
    <w:name w:val="WW8Num33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WW8Num27z0">
    <w:name w:val="WW8Num27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5z0">
    <w:name w:val="WW8Num25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1z0">
    <w:name w:val="WW8Num21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0"/>
      <w:szCs w:val="20"/>
      <w:lang w:eastAsia="zh-CN"/>
    </w:rPr>
  </w:style>
  <w:style w:type="paragraph" w:customStyle="1" w:styleId="WW8Num18z1">
    <w:name w:val="WW8Num18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CharStyle13">
    <w:name w:val="Char Style 13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6"/>
      <w:szCs w:val="20"/>
      <w:lang w:eastAsia="zh-CN"/>
    </w:rPr>
  </w:style>
  <w:style w:type="paragraph" w:customStyle="1" w:styleId="1fff6">
    <w:name w:val="Знак Знак Знак1 Знак Знак Знак Знак"/>
    <w:basedOn w:val="a1"/>
    <w:rsid w:val="005B489D"/>
    <w:pPr>
      <w:suppressAutoHyphens/>
      <w:spacing w:before="280" w:after="280"/>
      <w:jc w:val="both"/>
    </w:pPr>
    <w:rPr>
      <w:rFonts w:ascii="Tahoma" w:hAnsi="Tahoma" w:cs="Tahoma"/>
      <w:color w:val="000000"/>
      <w:sz w:val="20"/>
      <w:szCs w:val="20"/>
      <w:lang w:eastAsia="zh-CN"/>
    </w:rPr>
  </w:style>
  <w:style w:type="paragraph" w:customStyle="1" w:styleId="normaltextrun">
    <w:name w:val="normaltextrun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LineNumber1">
    <w:name w:val="Line Number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NoSpacing1">
    <w:name w:val="No Spacing1"/>
    <w:rsid w:val="005B489D"/>
    <w:pPr>
      <w:suppressAutoHyphens/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zh-CN"/>
    </w:rPr>
  </w:style>
  <w:style w:type="paragraph" w:customStyle="1" w:styleId="3e">
    <w:name w:val="Знак Знак3 Знак Знак Знак Знак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20z0">
    <w:name w:val="WW8Num20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0"/>
      <w:szCs w:val="20"/>
      <w:lang w:eastAsia="zh-CN"/>
    </w:rPr>
  </w:style>
  <w:style w:type="paragraph" w:customStyle="1" w:styleId="WW8Num30z1">
    <w:name w:val="WW8Num30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WW8Num26z0">
    <w:name w:val="WW8Num26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020">
    <w:name w:val="Знак Знак10 Знак Знак Знак Знак Знак Знак Знак Знак2"/>
    <w:basedOn w:val="a1"/>
    <w:rsid w:val="005B489D"/>
    <w:pPr>
      <w:suppressAutoHyphens/>
      <w:spacing w:after="160" w:line="240" w:lineRule="exact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19z0">
    <w:name w:val="WW8Num19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4f4">
    <w:name w:val="Основной шрифт абзаца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311">
    <w:name w:val="Основной текст с отступом 3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zh-CN"/>
    </w:rPr>
  </w:style>
  <w:style w:type="paragraph" w:customStyle="1" w:styleId="12d">
    <w:name w:val="Гиперссылка1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322">
    <w:name w:val="Знак Знак3 Знак Знак2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paragraph">
    <w:name w:val="paragraph"/>
    <w:basedOn w:val="a1"/>
    <w:rsid w:val="005B489D"/>
    <w:pPr>
      <w:suppressAutoHyphens/>
      <w:spacing w:before="280" w:after="280"/>
    </w:pPr>
    <w:rPr>
      <w:color w:val="000000"/>
      <w:szCs w:val="20"/>
      <w:lang w:eastAsia="zh-CN"/>
    </w:rPr>
  </w:style>
  <w:style w:type="paragraph" w:customStyle="1" w:styleId="2fd">
    <w:name w:val="Название2"/>
    <w:basedOn w:val="a1"/>
    <w:rsid w:val="005B489D"/>
    <w:pPr>
      <w:suppressAutoHyphens/>
      <w:spacing w:before="120" w:after="120"/>
    </w:pPr>
    <w:rPr>
      <w:i/>
      <w:color w:val="000000"/>
      <w:szCs w:val="20"/>
      <w:lang w:eastAsia="zh-CN"/>
    </w:rPr>
  </w:style>
  <w:style w:type="paragraph" w:customStyle="1" w:styleId="WW8Num17z0">
    <w:name w:val="WW8Num17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0z1">
    <w:name w:val="WW8Num20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Normal1">
    <w:name w:val="Normal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412">
    <w:name w:val="Знак Знак4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141">
    <w:name w:val="Обычный1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37z0">
    <w:name w:val="WW8Num37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Calibri">
    <w:name w:val="Основной текст + Calibri"/>
    <w:rsid w:val="005B489D"/>
    <w:pPr>
      <w:suppressAutoHyphens/>
      <w:spacing w:after="0" w:line="240" w:lineRule="auto"/>
    </w:pPr>
    <w:rPr>
      <w:rFonts w:ascii="Calibri" w:eastAsia="Times New Roman" w:hAnsi="Calibri" w:cs="Times New Roman"/>
      <w:color w:val="000000"/>
      <w:spacing w:val="-7"/>
      <w:sz w:val="16"/>
      <w:szCs w:val="20"/>
      <w:lang w:eastAsia="zh-CN"/>
    </w:rPr>
  </w:style>
  <w:style w:type="paragraph" w:customStyle="1" w:styleId="WW-">
    <w:name w:val="WW-Заголовок"/>
    <w:basedOn w:val="a1"/>
    <w:next w:val="aa"/>
    <w:rsid w:val="005B489D"/>
    <w:pPr>
      <w:keepNext/>
      <w:suppressAutoHyphens/>
      <w:spacing w:before="240" w:after="120"/>
    </w:pPr>
    <w:rPr>
      <w:rFonts w:ascii="Arial" w:hAnsi="Arial" w:cs="Arial"/>
      <w:color w:val="000000"/>
      <w:sz w:val="28"/>
      <w:szCs w:val="20"/>
      <w:lang w:eastAsia="zh-CN"/>
    </w:rPr>
  </w:style>
  <w:style w:type="paragraph" w:customStyle="1" w:styleId="12e">
    <w:name w:val="Знак12"/>
    <w:basedOn w:val="a1"/>
    <w:rsid w:val="005B489D"/>
    <w:pPr>
      <w:suppressAutoHyphens/>
      <w:spacing w:after="160" w:line="240" w:lineRule="exact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11z1">
    <w:name w:val="WW8Num11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35z0">
    <w:name w:val="WW8Num35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58">
    <w:name w:val="Знак Знак5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22z3">
    <w:name w:val="WW8Num22z3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3f">
    <w:name w:val="Гиперссылка3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Cs w:val="20"/>
      <w:u w:val="single"/>
      <w:lang w:eastAsia="zh-CN"/>
    </w:rPr>
  </w:style>
  <w:style w:type="paragraph" w:customStyle="1" w:styleId="WW8Num19z1">
    <w:name w:val="WW8Num19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0"/>
      <w:szCs w:val="20"/>
      <w:lang w:eastAsia="zh-CN"/>
    </w:rPr>
  </w:style>
  <w:style w:type="paragraph" w:customStyle="1" w:styleId="214">
    <w:name w:val="Основной текст с отступом 2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8pt">
    <w:name w:val="Основной текст + 8 pt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pacing w:val="1"/>
      <w:sz w:val="16"/>
      <w:szCs w:val="20"/>
      <w:lang w:eastAsia="zh-CN"/>
    </w:rPr>
  </w:style>
  <w:style w:type="paragraph" w:customStyle="1" w:styleId="9pt">
    <w:name w:val="Основной текст + 9 pt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pacing w:val="-5"/>
      <w:sz w:val="18"/>
      <w:szCs w:val="20"/>
      <w:lang w:eastAsia="zh-CN"/>
    </w:rPr>
  </w:style>
  <w:style w:type="paragraph" w:customStyle="1" w:styleId="WW8Num32z0">
    <w:name w:val="WW8Num32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afffff9">
    <w:name w:val="Знак Знак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3f0">
    <w:name w:val="Знак Знак3 Знак Знак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181">
    <w:name w:val="Обычный18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161">
    <w:name w:val="Обычный16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22z2">
    <w:name w:val="WW8Num22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34z0">
    <w:name w:val="WW8Num34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WW8Num33z1">
    <w:name w:val="WW8Num33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215">
    <w:name w:val="Красная строка 2 Знак1"/>
    <w:basedOn w:val="af6"/>
    <w:rsid w:val="005B489D"/>
    <w:pPr>
      <w:suppressAutoHyphens/>
    </w:pPr>
    <w:rPr>
      <w:color w:val="000000"/>
      <w:szCs w:val="20"/>
      <w:lang w:eastAsia="zh-CN"/>
    </w:rPr>
  </w:style>
  <w:style w:type="paragraph" w:customStyle="1" w:styleId="142">
    <w:name w:val="Гиперссылка1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WW8Num32z2">
    <w:name w:val="WW8Num32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20z2">
    <w:name w:val="WW8Num20z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zh-CN"/>
    </w:rPr>
  </w:style>
  <w:style w:type="paragraph" w:customStyle="1" w:styleId="143">
    <w:name w:val="Основной шрифт абзаца1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Hyperlink1">
    <w:name w:val="Hyperlink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WW8Num14z0">
    <w:name w:val="WW8Num14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fff7">
    <w:name w:val="Строгий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zh-CN"/>
    </w:rPr>
  </w:style>
  <w:style w:type="paragraph" w:customStyle="1" w:styleId="Style12">
    <w:name w:val="Style 12"/>
    <w:basedOn w:val="a1"/>
    <w:rsid w:val="005B489D"/>
    <w:pPr>
      <w:widowControl w:val="0"/>
      <w:suppressAutoHyphens/>
      <w:spacing w:before="1440" w:after="180" w:line="367" w:lineRule="exact"/>
      <w:ind w:left="360" w:hanging="360"/>
      <w:jc w:val="both"/>
    </w:pPr>
    <w:rPr>
      <w:color w:val="000000"/>
      <w:sz w:val="26"/>
      <w:szCs w:val="20"/>
      <w:lang w:eastAsia="zh-CN"/>
    </w:rPr>
  </w:style>
  <w:style w:type="paragraph" w:customStyle="1" w:styleId="FooterChar2">
    <w:name w:val="Footer Char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2fe">
    <w:name w:val="Гиперссылка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144">
    <w:name w:val="Знак14"/>
    <w:basedOn w:val="a1"/>
    <w:rsid w:val="005B489D"/>
    <w:pPr>
      <w:suppressAutoHyphens/>
      <w:spacing w:after="160" w:line="240" w:lineRule="exact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28z3">
    <w:name w:val="WW8Num28z3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subheader">
    <w:name w:val="subheader"/>
    <w:basedOn w:val="a1"/>
    <w:rsid w:val="005B489D"/>
    <w:pPr>
      <w:suppressAutoHyphens/>
      <w:spacing w:before="150" w:after="75"/>
    </w:pPr>
    <w:rPr>
      <w:rFonts w:ascii="Arial" w:hAnsi="Arial" w:cs="Arial"/>
      <w:b/>
      <w:color w:val="000000"/>
      <w:sz w:val="18"/>
      <w:szCs w:val="20"/>
      <w:lang w:eastAsia="zh-CN"/>
    </w:rPr>
  </w:style>
  <w:style w:type="paragraph" w:customStyle="1" w:styleId="CommentReference1">
    <w:name w:val="Comment Reference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zh-CN"/>
    </w:rPr>
  </w:style>
  <w:style w:type="paragraph" w:customStyle="1" w:styleId="1fff8">
    <w:name w:val="Номер строки1"/>
    <w:rsid w:val="005B489D"/>
    <w:pPr>
      <w:suppressAutoHyphens/>
    </w:pPr>
    <w:rPr>
      <w:color w:val="000000"/>
      <w:szCs w:val="20"/>
      <w:lang w:eastAsia="zh-CN"/>
    </w:rPr>
  </w:style>
  <w:style w:type="paragraph" w:customStyle="1" w:styleId="WW8Num28z0">
    <w:name w:val="WW8Num28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4z0">
    <w:name w:val="WW8Num24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32z3">
    <w:name w:val="WW8Num32z3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WW8Num21z1">
    <w:name w:val="WW8Num21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DefaultParagraphFont1">
    <w:name w:val="Default Paragraph Font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312">
    <w:name w:val="Основной текст 3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zh-CN"/>
    </w:rPr>
  </w:style>
  <w:style w:type="paragraph" w:customStyle="1" w:styleId="3f1">
    <w:name w:val="Знак3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3f2">
    <w:name w:val="Основной шрифт абзаца3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FootnoteReference1">
    <w:name w:val="Footnote Reference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vertAlign w:val="superscript"/>
      <w:lang w:eastAsia="zh-CN"/>
    </w:rPr>
  </w:style>
  <w:style w:type="paragraph" w:customStyle="1" w:styleId="WW8Num23z0">
    <w:name w:val="WW8Num23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32">
    <w:name w:val="Знак Знак13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zh-CN"/>
    </w:rPr>
  </w:style>
  <w:style w:type="paragraph" w:customStyle="1" w:styleId="WW8Num16z0">
    <w:name w:val="WW8Num16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15z1">
    <w:name w:val="WW8Num15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216">
    <w:name w:val="Основной текст 2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13z0">
    <w:name w:val="WW8Num13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1fff9">
    <w:name w:val="Знак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22z4">
    <w:name w:val="WW8Num22z4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WW8Num13z1">
    <w:name w:val="WW8Num13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WW8Num15z2">
    <w:name w:val="WW8Num15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2ff">
    <w:name w:val="Знак Знак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36z0">
    <w:name w:val="WW8Num36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2f">
    <w:name w:val="Обычный1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38z0">
    <w:name w:val="WW8Num38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2f0">
    <w:name w:val="Знак Знак Знак1 Знак Знак Знак Знак2"/>
    <w:basedOn w:val="a1"/>
    <w:rsid w:val="005B489D"/>
    <w:pPr>
      <w:suppressAutoHyphens/>
      <w:spacing w:before="280" w:after="280"/>
      <w:jc w:val="both"/>
    </w:pPr>
    <w:rPr>
      <w:rFonts w:ascii="Tahoma" w:hAnsi="Tahoma" w:cs="Tahoma"/>
      <w:color w:val="000000"/>
      <w:sz w:val="20"/>
      <w:szCs w:val="20"/>
      <w:lang w:eastAsia="zh-CN"/>
    </w:rPr>
  </w:style>
  <w:style w:type="paragraph" w:customStyle="1" w:styleId="WW8Num18z0">
    <w:name w:val="WW8Num18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WW8Num34z1">
    <w:name w:val="WW8Num34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4f5">
    <w:name w:val="Гиперссылка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Cs w:val="20"/>
      <w:u w:val="single"/>
      <w:lang w:eastAsia="zh-CN"/>
    </w:rPr>
  </w:style>
  <w:style w:type="paragraph" w:customStyle="1" w:styleId="Emphasis1">
    <w:name w:val="Emphasis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i/>
      <w:color w:val="000000"/>
      <w:sz w:val="20"/>
      <w:szCs w:val="20"/>
      <w:lang w:eastAsia="zh-CN"/>
    </w:rPr>
  </w:style>
  <w:style w:type="paragraph" w:customStyle="1" w:styleId="1fffa">
    <w:name w:val="Замещающий текст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808080"/>
      <w:sz w:val="20"/>
      <w:szCs w:val="20"/>
      <w:lang w:eastAsia="zh-CN"/>
    </w:rPr>
  </w:style>
  <w:style w:type="paragraph" w:customStyle="1" w:styleId="WW8Num13z2">
    <w:name w:val="WW8Num13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30z2">
    <w:name w:val="WW8Num30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28z2">
    <w:name w:val="WW8Num28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323">
    <w:name w:val="Знак Знак3 Знак Знак Знак Знак2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22z0">
    <w:name w:val="WW8Num22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223">
    <w:name w:val="Гиперссылка2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131">
    <w:name w:val="Знак Знак13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zh-CN"/>
    </w:rPr>
  </w:style>
  <w:style w:type="paragraph" w:customStyle="1" w:styleId="WW8Num23z1">
    <w:name w:val="WW8Num23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0"/>
      <w:szCs w:val="20"/>
      <w:lang w:eastAsia="zh-CN"/>
    </w:rPr>
  </w:style>
  <w:style w:type="paragraph" w:customStyle="1" w:styleId="WW8Num30z3">
    <w:name w:val="WW8Num30z3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59">
    <w:name w:val="Основной шрифт абзаца5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Cs w:val="20"/>
      <w:lang w:eastAsia="zh-CN"/>
    </w:rPr>
  </w:style>
  <w:style w:type="paragraph" w:customStyle="1" w:styleId="WW8Num34z2">
    <w:name w:val="WW8Num34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39z0">
    <w:name w:val="WW8Num39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2f1">
    <w:name w:val="Основной шрифт абзаца1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-Absatz-Standardschriftart1">
    <w:name w:val="WW-Absatz-Standardschriftart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2ff0">
    <w:name w:val="Знак примечания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zh-CN"/>
    </w:rPr>
  </w:style>
  <w:style w:type="paragraph" w:customStyle="1" w:styleId="Strong1">
    <w:name w:val="Strong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zh-CN"/>
    </w:rPr>
  </w:style>
  <w:style w:type="paragraph" w:customStyle="1" w:styleId="ListParagraph1">
    <w:name w:val="List Paragraph1"/>
    <w:basedOn w:val="Normal1"/>
    <w:rsid w:val="005B489D"/>
    <w:rPr>
      <w:rFonts w:ascii="Calibri" w:hAnsi="Calibri" w:cs="Calibri"/>
      <w:sz w:val="22"/>
    </w:rPr>
  </w:style>
  <w:style w:type="paragraph" w:customStyle="1" w:styleId="224">
    <w:name w:val="Основной шрифт абзаца2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30z0">
    <w:name w:val="WW8Num30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8z1">
    <w:name w:val="WW8Num28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WW8Num16z2">
    <w:name w:val="WW8Num16z2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FooterChar">
    <w:name w:val="Footer Char"/>
    <w:rsid w:val="005B489D"/>
    <w:pPr>
      <w:suppressAutoHyphens/>
    </w:pPr>
    <w:rPr>
      <w:color w:val="000000"/>
      <w:szCs w:val="20"/>
      <w:lang w:eastAsia="zh-CN"/>
    </w:rPr>
  </w:style>
  <w:style w:type="paragraph" w:customStyle="1" w:styleId="WW8Num15z0">
    <w:name w:val="WW8Num15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PlaceholderText1">
    <w:name w:val="Placeholder Text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808080"/>
      <w:sz w:val="20"/>
      <w:szCs w:val="20"/>
      <w:lang w:eastAsia="zh-CN"/>
    </w:rPr>
  </w:style>
  <w:style w:type="paragraph" w:customStyle="1" w:styleId="WW8Num22z1">
    <w:name w:val="WW8Num22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PageNumber1">
    <w:name w:val="Page Number1"/>
    <w:basedOn w:val="DefaultParagraphFont1"/>
    <w:rsid w:val="005B489D"/>
  </w:style>
  <w:style w:type="paragraph" w:customStyle="1" w:styleId="12f2">
    <w:name w:val="Заголовок 1 Знак2"/>
    <w:rsid w:val="005B489D"/>
    <w:pPr>
      <w:widowControl w:val="0"/>
      <w:suppressAutoHyphens/>
      <w:spacing w:after="0" w:line="240" w:lineRule="auto"/>
    </w:pPr>
    <w:rPr>
      <w:rFonts w:ascii="Arial" w:eastAsia="NSimSun" w:hAnsi="Arial" w:cs="Arial"/>
      <w:b/>
      <w:sz w:val="32"/>
      <w:szCs w:val="24"/>
      <w:lang w:eastAsia="zh-CN" w:bidi="hi-IN"/>
    </w:rPr>
  </w:style>
  <w:style w:type="character" w:customStyle="1" w:styleId="1fffb">
    <w:name w:val="Подзаголовок Знак1"/>
    <w:basedOn w:val="a2"/>
    <w:rsid w:val="005B489D"/>
    <w:rPr>
      <w:rFonts w:ascii="Arial" w:eastAsia="Lucida Sans Unicode" w:hAnsi="Arial" w:cs="Mangal"/>
      <w:i/>
      <w:iCs/>
      <w:sz w:val="28"/>
      <w:szCs w:val="28"/>
      <w:lang w:eastAsia="zh-CN"/>
    </w:rPr>
  </w:style>
  <w:style w:type="character" w:customStyle="1" w:styleId="2ff1">
    <w:name w:val="Нижний колонтитул Знак2"/>
    <w:basedOn w:val="a2"/>
    <w:rsid w:val="005B489D"/>
    <w:rPr>
      <w:lang w:eastAsia="zh-CN"/>
    </w:rPr>
  </w:style>
  <w:style w:type="character" w:customStyle="1" w:styleId="2ff2">
    <w:name w:val="Текст примечания Знак2"/>
    <w:basedOn w:val="a2"/>
    <w:uiPriority w:val="99"/>
    <w:semiHidden/>
    <w:rsid w:val="005B489D"/>
    <w:rPr>
      <w:lang w:eastAsia="zh-CN"/>
    </w:rPr>
  </w:style>
  <w:style w:type="numbering" w:customStyle="1" w:styleId="202">
    <w:name w:val="Нет списка20"/>
    <w:next w:val="a4"/>
    <w:uiPriority w:val="99"/>
    <w:semiHidden/>
    <w:unhideWhenUsed/>
    <w:rsid w:val="00331405"/>
  </w:style>
  <w:style w:type="character" w:customStyle="1" w:styleId="4f6">
    <w:name w:val="Знак Знак4"/>
    <w:rsid w:val="00331405"/>
    <w:rPr>
      <w:rFonts w:ascii="Times New Roman" w:eastAsia="Times New Roman" w:hAnsi="Times New Roman" w:cs="Times New Roman"/>
      <w:sz w:val="24"/>
      <w:szCs w:val="24"/>
    </w:rPr>
  </w:style>
  <w:style w:type="character" w:customStyle="1" w:styleId="10ff6">
    <w:name w:val="Знак Знак10"/>
    <w:rsid w:val="00331405"/>
    <w:rPr>
      <w:b/>
      <w:sz w:val="24"/>
    </w:rPr>
  </w:style>
  <w:style w:type="character" w:customStyle="1" w:styleId="12f3">
    <w:name w:val="Знак Знак12"/>
    <w:rsid w:val="00331405"/>
  </w:style>
  <w:style w:type="character" w:customStyle="1" w:styleId="11f3">
    <w:name w:val="Знак Знак11"/>
    <w:rsid w:val="00331405"/>
    <w:rPr>
      <w:b/>
      <w:bCs/>
      <w:sz w:val="24"/>
      <w:szCs w:val="24"/>
    </w:rPr>
  </w:style>
  <w:style w:type="paragraph" w:customStyle="1" w:styleId="afffffa">
    <w:name w:val="Знак"/>
    <w:basedOn w:val="a1"/>
    <w:rsid w:val="00331405"/>
    <w:pPr>
      <w:tabs>
        <w:tab w:val="left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zh-CN"/>
    </w:rPr>
  </w:style>
  <w:style w:type="paragraph" w:customStyle="1" w:styleId="12f4">
    <w:name w:val="Основной текст с отступом12"/>
    <w:basedOn w:val="a1"/>
    <w:rsid w:val="00331405"/>
    <w:pPr>
      <w:ind w:firstLine="720"/>
    </w:pPr>
    <w:rPr>
      <w:lang w:eastAsia="zh-CN"/>
    </w:rPr>
  </w:style>
  <w:style w:type="paragraph" w:customStyle="1" w:styleId="1fffc">
    <w:name w:val="Знак Знак Знак1 Знак"/>
    <w:basedOn w:val="a1"/>
    <w:rsid w:val="00331405"/>
    <w:pPr>
      <w:spacing w:before="100" w:after="10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12f5">
    <w:name w:val="Без интервала12"/>
    <w:rsid w:val="00331405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133">
    <w:name w:val="Абзац списка13"/>
    <w:basedOn w:val="a1"/>
    <w:rsid w:val="00331405"/>
    <w:pPr>
      <w:ind w:left="720"/>
      <w:contextualSpacing/>
    </w:pPr>
    <w:rPr>
      <w:sz w:val="20"/>
      <w:szCs w:val="20"/>
      <w:lang w:eastAsia="zh-CN"/>
    </w:rPr>
  </w:style>
  <w:style w:type="paragraph" w:customStyle="1" w:styleId="10ff7">
    <w:name w:val="Знак Знак10 Знак Знак Знак Знак Знак Знак Знак Знак"/>
    <w:basedOn w:val="a1"/>
    <w:rsid w:val="00331405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paragraph" w:customStyle="1" w:styleId="10ff8">
    <w:name w:val="Знак Знак10 Знак Знак Знак Знак Знак Знак"/>
    <w:basedOn w:val="a1"/>
    <w:rsid w:val="00331405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numbering" w:customStyle="1" w:styleId="217">
    <w:name w:val="Нет списка21"/>
    <w:next w:val="a4"/>
    <w:uiPriority w:val="99"/>
    <w:semiHidden/>
    <w:unhideWhenUsed/>
    <w:rsid w:val="00CD6E9B"/>
  </w:style>
  <w:style w:type="character" w:customStyle="1" w:styleId="4f7">
    <w:name w:val="Знак Знак4"/>
    <w:rsid w:val="00CD6E9B"/>
    <w:rPr>
      <w:rFonts w:ascii="Times New Roman" w:eastAsia="Times New Roman" w:hAnsi="Times New Roman" w:cs="Times New Roman"/>
      <w:sz w:val="24"/>
      <w:szCs w:val="24"/>
    </w:rPr>
  </w:style>
  <w:style w:type="character" w:customStyle="1" w:styleId="10ff9">
    <w:name w:val="Знак Знак10"/>
    <w:rsid w:val="00CD6E9B"/>
    <w:rPr>
      <w:b/>
      <w:sz w:val="24"/>
    </w:rPr>
  </w:style>
  <w:style w:type="character" w:customStyle="1" w:styleId="12f6">
    <w:name w:val="Знак Знак12"/>
    <w:rsid w:val="00CD6E9B"/>
  </w:style>
  <w:style w:type="character" w:customStyle="1" w:styleId="11f4">
    <w:name w:val="Знак Знак11"/>
    <w:rsid w:val="00CD6E9B"/>
    <w:rPr>
      <w:b/>
      <w:bCs/>
      <w:sz w:val="24"/>
      <w:szCs w:val="24"/>
    </w:rPr>
  </w:style>
  <w:style w:type="paragraph" w:customStyle="1" w:styleId="afffffb">
    <w:name w:val="Знак"/>
    <w:basedOn w:val="a1"/>
    <w:rsid w:val="00CD6E9B"/>
    <w:pPr>
      <w:tabs>
        <w:tab w:val="left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zh-CN"/>
    </w:rPr>
  </w:style>
  <w:style w:type="paragraph" w:customStyle="1" w:styleId="134">
    <w:name w:val="Основной текст с отступом13"/>
    <w:basedOn w:val="a1"/>
    <w:rsid w:val="00CD6E9B"/>
    <w:pPr>
      <w:ind w:firstLine="720"/>
    </w:pPr>
    <w:rPr>
      <w:lang w:eastAsia="zh-CN"/>
    </w:rPr>
  </w:style>
  <w:style w:type="paragraph" w:customStyle="1" w:styleId="1fffd">
    <w:name w:val="Знак Знак Знак1 Знак"/>
    <w:basedOn w:val="a1"/>
    <w:rsid w:val="00CD6E9B"/>
    <w:pPr>
      <w:spacing w:before="100" w:after="10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135">
    <w:name w:val="Без интервала13"/>
    <w:rsid w:val="00CD6E9B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145">
    <w:name w:val="Абзац списка14"/>
    <w:basedOn w:val="a1"/>
    <w:rsid w:val="00CD6E9B"/>
    <w:pPr>
      <w:ind w:left="720"/>
      <w:contextualSpacing/>
    </w:pPr>
    <w:rPr>
      <w:sz w:val="20"/>
      <w:szCs w:val="20"/>
      <w:lang w:eastAsia="zh-CN"/>
    </w:rPr>
  </w:style>
  <w:style w:type="paragraph" w:customStyle="1" w:styleId="10ffa">
    <w:name w:val="Знак Знак10 Знак Знак Знак Знак Знак Знак Знак Знак"/>
    <w:basedOn w:val="a1"/>
    <w:rsid w:val="00CD6E9B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paragraph" w:customStyle="1" w:styleId="10ffb">
    <w:name w:val="Знак Знак10 Знак Знак Знак Знак Знак Знак"/>
    <w:basedOn w:val="a1"/>
    <w:rsid w:val="00CD6E9B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numbering" w:customStyle="1" w:styleId="225">
    <w:name w:val="Нет списка22"/>
    <w:next w:val="a4"/>
    <w:uiPriority w:val="99"/>
    <w:semiHidden/>
    <w:unhideWhenUsed/>
    <w:rsid w:val="004A2B37"/>
  </w:style>
  <w:style w:type="character" w:customStyle="1" w:styleId="4f8">
    <w:name w:val=" Знак Знак4"/>
    <w:rsid w:val="004A2B37"/>
    <w:rPr>
      <w:rFonts w:ascii="Times New Roman" w:eastAsia="Times New Roman" w:hAnsi="Times New Roman" w:cs="Times New Roman"/>
      <w:sz w:val="24"/>
      <w:szCs w:val="24"/>
    </w:rPr>
  </w:style>
  <w:style w:type="character" w:customStyle="1" w:styleId="10ffc">
    <w:name w:val=" Знак Знак10"/>
    <w:rsid w:val="004A2B37"/>
    <w:rPr>
      <w:b/>
      <w:sz w:val="24"/>
    </w:rPr>
  </w:style>
  <w:style w:type="character" w:customStyle="1" w:styleId="12f7">
    <w:name w:val=" Знак Знак12"/>
    <w:rsid w:val="004A2B37"/>
  </w:style>
  <w:style w:type="character" w:customStyle="1" w:styleId="11f5">
    <w:name w:val=" Знак Знак11"/>
    <w:rsid w:val="004A2B37"/>
    <w:rPr>
      <w:b/>
      <w:bCs/>
      <w:sz w:val="24"/>
      <w:szCs w:val="24"/>
    </w:rPr>
  </w:style>
  <w:style w:type="paragraph" w:customStyle="1" w:styleId="afffffc">
    <w:name w:val=" Знак"/>
    <w:basedOn w:val="a1"/>
    <w:rsid w:val="004A2B37"/>
    <w:pPr>
      <w:tabs>
        <w:tab w:val="left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zh-CN"/>
    </w:rPr>
  </w:style>
  <w:style w:type="paragraph" w:customStyle="1" w:styleId="BodyTextIndent">
    <w:name w:val="Body Text Indent"/>
    <w:basedOn w:val="a1"/>
    <w:rsid w:val="004A2B37"/>
    <w:pPr>
      <w:ind w:firstLine="720"/>
    </w:pPr>
    <w:rPr>
      <w:lang w:eastAsia="zh-CN"/>
    </w:rPr>
  </w:style>
  <w:style w:type="paragraph" w:customStyle="1" w:styleId="1fffe">
    <w:name w:val=" Знак Знак Знак1 Знак"/>
    <w:basedOn w:val="a1"/>
    <w:rsid w:val="004A2B37"/>
    <w:pPr>
      <w:spacing w:before="100" w:after="10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NoSpacing">
    <w:name w:val="No Spacing"/>
    <w:rsid w:val="004A2B37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ListParagraph">
    <w:name w:val="List Paragraph"/>
    <w:basedOn w:val="a1"/>
    <w:rsid w:val="004A2B37"/>
    <w:pPr>
      <w:ind w:left="720"/>
      <w:contextualSpacing/>
    </w:pPr>
    <w:rPr>
      <w:sz w:val="20"/>
      <w:szCs w:val="20"/>
      <w:lang w:eastAsia="zh-CN"/>
    </w:rPr>
  </w:style>
  <w:style w:type="paragraph" w:customStyle="1" w:styleId="10ffd">
    <w:name w:val=" Знак Знак10 Знак Знак Знак Знак Знак Знак Знак Знак"/>
    <w:basedOn w:val="a1"/>
    <w:rsid w:val="004A2B37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paragraph" w:customStyle="1" w:styleId="10ffe">
    <w:name w:val=" Знак Знак10 Знак Знак Знак Знак Знак Знак"/>
    <w:basedOn w:val="a1"/>
    <w:rsid w:val="004A2B37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numbering" w:customStyle="1" w:styleId="231">
    <w:name w:val="Нет списка23"/>
    <w:next w:val="a4"/>
    <w:uiPriority w:val="99"/>
    <w:semiHidden/>
    <w:unhideWhenUsed/>
    <w:rsid w:val="003E65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 w:qFormat="1"/>
    <w:lsdException w:name="toc 2" w:uiPriority="0" w:qFormat="1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 w:qFormat="1"/>
    <w:lsdException w:name="annotation subject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30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1"/>
    <w:next w:val="a1"/>
    <w:link w:val="10"/>
    <w:uiPriority w:val="9"/>
    <w:qFormat/>
    <w:rsid w:val="00DA3EC4"/>
    <w:pPr>
      <w:keepNext/>
      <w:keepLines/>
      <w:numPr>
        <w:numId w:val="1"/>
      </w:numPr>
      <w:outlineLvl w:val="0"/>
    </w:pPr>
    <w:rPr>
      <w:b/>
      <w:bCs/>
      <w:color w:val="000000"/>
      <w:sz w:val="20"/>
      <w:szCs w:val="20"/>
      <w:lang w:val="x-none" w:eastAsia="ar-SA"/>
    </w:rPr>
  </w:style>
  <w:style w:type="paragraph" w:styleId="2">
    <w:name w:val="heading 2"/>
    <w:aliases w:val="H2,&quot;Изумруд&quot;"/>
    <w:basedOn w:val="a1"/>
    <w:next w:val="a1"/>
    <w:link w:val="20"/>
    <w:uiPriority w:val="9"/>
    <w:qFormat/>
    <w:rsid w:val="00DA3EC4"/>
    <w:pPr>
      <w:keepNext/>
      <w:numPr>
        <w:ilvl w:val="1"/>
        <w:numId w:val="1"/>
      </w:numPr>
      <w:jc w:val="center"/>
      <w:outlineLvl w:val="1"/>
    </w:pPr>
    <w:rPr>
      <w:sz w:val="28"/>
      <w:szCs w:val="28"/>
      <w:lang w:val="x-none" w:eastAsia="ar-SA"/>
    </w:rPr>
  </w:style>
  <w:style w:type="paragraph" w:styleId="3">
    <w:name w:val="heading 3"/>
    <w:basedOn w:val="a1"/>
    <w:next w:val="a1"/>
    <w:link w:val="30"/>
    <w:uiPriority w:val="9"/>
    <w:unhideWhenUsed/>
    <w:qFormat/>
    <w:rsid w:val="00530593"/>
    <w:pPr>
      <w:keepNext/>
      <w:jc w:val="center"/>
      <w:outlineLvl w:val="2"/>
    </w:pPr>
    <w:rPr>
      <w:sz w:val="28"/>
      <w:szCs w:val="20"/>
    </w:rPr>
  </w:style>
  <w:style w:type="paragraph" w:styleId="4">
    <w:name w:val="heading 4"/>
    <w:basedOn w:val="a1"/>
    <w:next w:val="a1"/>
    <w:link w:val="40"/>
    <w:uiPriority w:val="9"/>
    <w:qFormat/>
    <w:rsid w:val="00DA3EC4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val="x-none" w:eastAsia="ar-SA"/>
    </w:rPr>
  </w:style>
  <w:style w:type="paragraph" w:styleId="5">
    <w:name w:val="heading 5"/>
    <w:basedOn w:val="a1"/>
    <w:next w:val="a1"/>
    <w:link w:val="50"/>
    <w:uiPriority w:val="9"/>
    <w:qFormat/>
    <w:rsid w:val="00DA3EC4"/>
    <w:pPr>
      <w:keepNext/>
      <w:keepLines/>
      <w:numPr>
        <w:ilvl w:val="4"/>
        <w:numId w:val="1"/>
      </w:numPr>
      <w:outlineLvl w:val="4"/>
    </w:pPr>
    <w:rPr>
      <w:sz w:val="28"/>
      <w:szCs w:val="28"/>
      <w:lang w:eastAsia="ar-SA"/>
    </w:rPr>
  </w:style>
  <w:style w:type="paragraph" w:styleId="6">
    <w:name w:val="heading 6"/>
    <w:basedOn w:val="a1"/>
    <w:next w:val="a1"/>
    <w:link w:val="60"/>
    <w:uiPriority w:val="9"/>
    <w:qFormat/>
    <w:rsid w:val="00DA3EC4"/>
    <w:pPr>
      <w:keepNext/>
      <w:keepLines/>
      <w:numPr>
        <w:ilvl w:val="5"/>
        <w:numId w:val="1"/>
      </w:numPr>
      <w:outlineLvl w:val="5"/>
    </w:pPr>
    <w:rPr>
      <w:lang w:val="x-none" w:eastAsia="ar-SA"/>
    </w:rPr>
  </w:style>
  <w:style w:type="paragraph" w:styleId="7">
    <w:name w:val="heading 7"/>
    <w:basedOn w:val="a1"/>
    <w:next w:val="a1"/>
    <w:link w:val="70"/>
    <w:uiPriority w:val="9"/>
    <w:qFormat/>
    <w:rsid w:val="00DA3EC4"/>
    <w:pPr>
      <w:keepNext/>
      <w:keepLines/>
      <w:numPr>
        <w:ilvl w:val="6"/>
        <w:numId w:val="1"/>
      </w:numPr>
      <w:jc w:val="center"/>
      <w:outlineLvl w:val="6"/>
    </w:pPr>
    <w:rPr>
      <w:b/>
      <w:bCs/>
      <w:sz w:val="20"/>
      <w:szCs w:val="20"/>
      <w:lang w:val="x-none" w:eastAsia="ar-SA"/>
    </w:rPr>
  </w:style>
  <w:style w:type="paragraph" w:styleId="8">
    <w:name w:val="heading 8"/>
    <w:basedOn w:val="a1"/>
    <w:next w:val="a1"/>
    <w:link w:val="80"/>
    <w:uiPriority w:val="9"/>
    <w:unhideWhenUsed/>
    <w:qFormat/>
    <w:rsid w:val="0053059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qFormat/>
    <w:rsid w:val="00DA3EC4"/>
    <w:pPr>
      <w:keepNext/>
      <w:widowControl w:val="0"/>
      <w:numPr>
        <w:ilvl w:val="8"/>
        <w:numId w:val="1"/>
      </w:numPr>
      <w:tabs>
        <w:tab w:val="left" w:pos="390"/>
        <w:tab w:val="left" w:pos="5525"/>
        <w:tab w:val="left" w:pos="6192"/>
        <w:tab w:val="left" w:pos="6581"/>
        <w:tab w:val="left" w:pos="7382"/>
        <w:tab w:val="left" w:pos="7747"/>
        <w:tab w:val="left" w:pos="8438"/>
        <w:tab w:val="left" w:pos="9216"/>
        <w:tab w:val="left" w:pos="9994"/>
      </w:tabs>
      <w:jc w:val="center"/>
      <w:outlineLvl w:val="8"/>
    </w:pPr>
    <w:rPr>
      <w:b/>
      <w:bCs/>
      <w:lang w:eastAsia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30">
    <w:name w:val="Заголовок 3 Знак"/>
    <w:basedOn w:val="a2"/>
    <w:link w:val="3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530593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a5">
    <w:name w:val="Normal (Web)"/>
    <w:basedOn w:val="a1"/>
    <w:link w:val="a6"/>
    <w:unhideWhenUsed/>
    <w:qFormat/>
    <w:rsid w:val="00530593"/>
    <w:pPr>
      <w:spacing w:before="100" w:beforeAutospacing="1" w:after="100" w:afterAutospacing="1"/>
    </w:pPr>
  </w:style>
  <w:style w:type="paragraph" w:styleId="a7">
    <w:name w:val="List Paragraph"/>
    <w:aliases w:val="Bullet List,FooterText,numbered,Paragraphe de liste1,lp1,it_List1,Абзац списка литеральный,Абзац списка2,Абзац списка21,Абзац списка нумерованный"/>
    <w:basedOn w:val="a1"/>
    <w:link w:val="a8"/>
    <w:qFormat/>
    <w:rsid w:val="0053059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9">
    <w:name w:val="Hyperlink"/>
    <w:link w:val="11"/>
    <w:rsid w:val="00530593"/>
    <w:rPr>
      <w:rFonts w:cs="Times New Roman"/>
      <w:color w:val="0000FF"/>
      <w:u w:val="single"/>
    </w:rPr>
  </w:style>
  <w:style w:type="paragraph" w:styleId="aa">
    <w:name w:val="Body Text"/>
    <w:aliases w:val="Основной текст1,Основной текст Знак Знак,bt"/>
    <w:basedOn w:val="a1"/>
    <w:link w:val="ab"/>
    <w:unhideWhenUsed/>
    <w:qFormat/>
    <w:rsid w:val="00530593"/>
    <w:pPr>
      <w:jc w:val="both"/>
    </w:pPr>
    <w:rPr>
      <w:sz w:val="28"/>
      <w:szCs w:val="20"/>
    </w:rPr>
  </w:style>
  <w:style w:type="character" w:customStyle="1" w:styleId="ab">
    <w:name w:val="Основной текст Знак"/>
    <w:aliases w:val="Основной текст1 Знак2,Основной текст Знак Знак Знак2,bt Знак2"/>
    <w:basedOn w:val="a2"/>
    <w:link w:val="aa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53059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justppt">
    <w:name w:val="justppt"/>
    <w:basedOn w:val="a1"/>
    <w:rsid w:val="00530593"/>
    <w:pPr>
      <w:spacing w:before="100" w:beforeAutospacing="1" w:after="100" w:afterAutospacing="1"/>
    </w:pPr>
  </w:style>
  <w:style w:type="paragraph" w:styleId="ac">
    <w:name w:val="header"/>
    <w:basedOn w:val="a1"/>
    <w:link w:val="ad"/>
    <w:rsid w:val="00530593"/>
    <w:pPr>
      <w:tabs>
        <w:tab w:val="center" w:pos="4677"/>
        <w:tab w:val="right" w:pos="9355"/>
      </w:tabs>
      <w:autoSpaceDE w:val="0"/>
      <w:autoSpaceDN w:val="0"/>
    </w:pPr>
    <w:rPr>
      <w:lang w:val="x-none" w:eastAsia="x-none"/>
    </w:rPr>
  </w:style>
  <w:style w:type="character" w:customStyle="1" w:styleId="ad">
    <w:name w:val="Верхний колонтитул Знак"/>
    <w:basedOn w:val="a2"/>
    <w:link w:val="ac"/>
    <w:rsid w:val="0053059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e">
    <w:name w:val="caption"/>
    <w:basedOn w:val="a1"/>
    <w:next w:val="a1"/>
    <w:link w:val="af"/>
    <w:qFormat/>
    <w:rsid w:val="00530593"/>
    <w:pPr>
      <w:autoSpaceDE w:val="0"/>
      <w:autoSpaceDN w:val="0"/>
      <w:jc w:val="center"/>
    </w:pPr>
    <w:rPr>
      <w:b/>
      <w:bCs/>
      <w:smallCaps/>
      <w:sz w:val="28"/>
      <w:szCs w:val="28"/>
    </w:rPr>
  </w:style>
  <w:style w:type="paragraph" w:customStyle="1" w:styleId="ConsPlusTitle">
    <w:name w:val="ConsPlusTitle"/>
    <w:rsid w:val="005305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footnote text"/>
    <w:basedOn w:val="a1"/>
    <w:link w:val="af1"/>
    <w:unhideWhenUsed/>
    <w:rsid w:val="005E4950"/>
    <w:rPr>
      <w:sz w:val="20"/>
      <w:szCs w:val="20"/>
      <w:lang w:val="en-US" w:eastAsia="en-US"/>
    </w:rPr>
  </w:style>
  <w:style w:type="character" w:customStyle="1" w:styleId="af1">
    <w:name w:val="Текст сноски Знак"/>
    <w:basedOn w:val="a2"/>
    <w:link w:val="af0"/>
    <w:rsid w:val="005E4950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21">
    <w:name w:val="Основной текст 21"/>
    <w:basedOn w:val="a1"/>
    <w:rsid w:val="005E4950"/>
    <w:pPr>
      <w:suppressAutoHyphens/>
      <w:spacing w:line="360" w:lineRule="auto"/>
    </w:pPr>
    <w:rPr>
      <w:sz w:val="28"/>
      <w:szCs w:val="20"/>
      <w:lang w:eastAsia="ar-SA"/>
    </w:rPr>
  </w:style>
  <w:style w:type="paragraph" w:customStyle="1" w:styleId="ConsPlusNonformat">
    <w:name w:val="ConsPlusNonformat"/>
    <w:basedOn w:val="a1"/>
    <w:next w:val="a1"/>
    <w:rsid w:val="005E4950"/>
    <w:pPr>
      <w:suppressAutoHyphens/>
      <w:autoSpaceDE w:val="0"/>
    </w:pPr>
    <w:rPr>
      <w:rFonts w:ascii="Courier New" w:eastAsia="Courier New" w:hAnsi="Courier New"/>
      <w:sz w:val="20"/>
      <w:szCs w:val="20"/>
    </w:rPr>
  </w:style>
  <w:style w:type="character" w:styleId="af2">
    <w:name w:val="footnote reference"/>
    <w:aliases w:val="Знак сноски-FN,Ciae niinee-FN,Знак сноски 1"/>
    <w:link w:val="12"/>
    <w:unhideWhenUsed/>
    <w:rsid w:val="005E4950"/>
    <w:rPr>
      <w:vertAlign w:val="superscript"/>
    </w:rPr>
  </w:style>
  <w:style w:type="character" w:customStyle="1" w:styleId="FontStyle11">
    <w:name w:val="Font Style11"/>
    <w:rsid w:val="005E495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2">
    <w:name w:val="Font Style12"/>
    <w:rsid w:val="005E4950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3">
    <w:name w:val="Font Style13"/>
    <w:rsid w:val="005E4950"/>
    <w:rPr>
      <w:rFonts w:ascii="Times New Roman" w:hAnsi="Times New Roman" w:cs="Times New Roman" w:hint="default"/>
      <w:sz w:val="22"/>
      <w:szCs w:val="22"/>
    </w:rPr>
  </w:style>
  <w:style w:type="table" w:styleId="af3">
    <w:name w:val="Table Grid"/>
    <w:basedOn w:val="a3"/>
    <w:uiPriority w:val="59"/>
    <w:rsid w:val="00A17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footer"/>
    <w:basedOn w:val="a1"/>
    <w:link w:val="af5"/>
    <w:unhideWhenUsed/>
    <w:rsid w:val="002B691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2"/>
    <w:link w:val="af4"/>
    <w:rsid w:val="002B69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ody Text Indent"/>
    <w:aliases w:val="Основной текст 1,Нумерованный список !!,Надин стиль,Основной текст без отступа,Основной текст с отступом Знак Знак Знак Знак,Основной текст с отступом Знак Знак Знак"/>
    <w:basedOn w:val="a1"/>
    <w:link w:val="af7"/>
    <w:unhideWhenUsed/>
    <w:rsid w:val="00DA3EC4"/>
    <w:pPr>
      <w:spacing w:after="120"/>
      <w:ind w:left="283"/>
    </w:pPr>
  </w:style>
  <w:style w:type="character" w:customStyle="1" w:styleId="af7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,Основной текст с отступом Знак Знак Знак Знак Знак,Основной текст с отступом Знак Знак Знак Знак2"/>
    <w:basedOn w:val="a2"/>
    <w:link w:val="af6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Раздел Договора Знак1,H1 Знак1,&quot;Алмаз&quot; Знак"/>
    <w:basedOn w:val="a2"/>
    <w:link w:val="1"/>
    <w:rsid w:val="00DA3EC4"/>
    <w:rPr>
      <w:rFonts w:ascii="Times New Roman" w:eastAsia="Times New Roman" w:hAnsi="Times New Roman" w:cs="Times New Roman"/>
      <w:b/>
      <w:bCs/>
      <w:color w:val="000000"/>
      <w:sz w:val="20"/>
      <w:szCs w:val="20"/>
      <w:lang w:val="x-none" w:eastAsia="ar-SA"/>
    </w:rPr>
  </w:style>
  <w:style w:type="character" w:customStyle="1" w:styleId="20">
    <w:name w:val="Заголовок 2 Знак"/>
    <w:aliases w:val="H2 Знак,&quot;Изумруд&quot; Знак"/>
    <w:basedOn w:val="a2"/>
    <w:link w:val="2"/>
    <w:rsid w:val="00DA3EC4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40">
    <w:name w:val="Заголовок 4 Знак"/>
    <w:basedOn w:val="a2"/>
    <w:link w:val="4"/>
    <w:rsid w:val="00DA3EC4"/>
    <w:rPr>
      <w:rFonts w:ascii="Times New Roman" w:eastAsia="Times New Roman" w:hAnsi="Times New Roman" w:cs="Times New Roman"/>
      <w:b/>
      <w:bCs/>
      <w:sz w:val="28"/>
      <w:szCs w:val="28"/>
      <w:lang w:val="x-none" w:eastAsia="ar-SA"/>
    </w:rPr>
  </w:style>
  <w:style w:type="character" w:customStyle="1" w:styleId="50">
    <w:name w:val="Заголовок 5 Знак"/>
    <w:basedOn w:val="a2"/>
    <w:link w:val="5"/>
    <w:rsid w:val="00DA3EC4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60">
    <w:name w:val="Заголовок 6 Знак"/>
    <w:basedOn w:val="a2"/>
    <w:link w:val="6"/>
    <w:rsid w:val="00DA3EC4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70">
    <w:name w:val="Заголовок 7 Знак"/>
    <w:basedOn w:val="a2"/>
    <w:link w:val="7"/>
    <w:rsid w:val="00DA3EC4"/>
    <w:rPr>
      <w:rFonts w:ascii="Times New Roman" w:eastAsia="Times New Roman" w:hAnsi="Times New Roman" w:cs="Times New Roman"/>
      <w:b/>
      <w:bCs/>
      <w:sz w:val="20"/>
      <w:szCs w:val="20"/>
      <w:lang w:val="x-none" w:eastAsia="ar-SA"/>
    </w:rPr>
  </w:style>
  <w:style w:type="character" w:customStyle="1" w:styleId="90">
    <w:name w:val="Заголовок 9 Знак"/>
    <w:basedOn w:val="a2"/>
    <w:link w:val="9"/>
    <w:rsid w:val="00DA3EC4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af8">
    <w:name w:val="Знак"/>
    <w:basedOn w:val="a1"/>
    <w:rsid w:val="00DA3EC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character" w:customStyle="1" w:styleId="Absatz-Standardschriftart">
    <w:name w:val="Absatz-Standardschriftart"/>
    <w:rsid w:val="00DA3EC4"/>
  </w:style>
  <w:style w:type="character" w:customStyle="1" w:styleId="WW-Absatz-Standardschriftart">
    <w:name w:val="WW-Absatz-Standardschriftart"/>
    <w:rsid w:val="00DA3EC4"/>
  </w:style>
  <w:style w:type="character" w:customStyle="1" w:styleId="WW8Num3z0">
    <w:name w:val="WW8Num3z0"/>
    <w:rsid w:val="00DA3EC4"/>
    <w:rPr>
      <w:b/>
      <w:bCs/>
    </w:rPr>
  </w:style>
  <w:style w:type="character" w:customStyle="1" w:styleId="WW8Num5z0">
    <w:name w:val="WW8Num5z0"/>
    <w:rsid w:val="00DA3EC4"/>
    <w:rPr>
      <w:b/>
    </w:rPr>
  </w:style>
  <w:style w:type="character" w:customStyle="1" w:styleId="13">
    <w:name w:val="Основной шрифт абзаца1"/>
    <w:rsid w:val="00DA3EC4"/>
  </w:style>
  <w:style w:type="character" w:styleId="af9">
    <w:name w:val="page number"/>
    <w:basedOn w:val="13"/>
    <w:link w:val="14"/>
    <w:rsid w:val="00DA3EC4"/>
  </w:style>
  <w:style w:type="character" w:customStyle="1" w:styleId="afa">
    <w:name w:val="Раздел Договора Знак"/>
    <w:aliases w:val="H1 Знак,&quot;Алмаз&quot; Знак Знак"/>
    <w:rsid w:val="00DA3EC4"/>
    <w:rPr>
      <w:b/>
      <w:bCs/>
      <w:color w:val="000000"/>
      <w:lang w:val="ru-RU" w:eastAsia="ar-SA" w:bidi="ar-SA"/>
    </w:rPr>
  </w:style>
  <w:style w:type="paragraph" w:styleId="afb">
    <w:name w:val="Title"/>
    <w:basedOn w:val="a1"/>
    <w:next w:val="aa"/>
    <w:link w:val="afc"/>
    <w:uiPriority w:val="10"/>
    <w:qFormat/>
    <w:rsid w:val="00DA3EC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afc">
    <w:name w:val="Название Знак"/>
    <w:basedOn w:val="a2"/>
    <w:link w:val="afb"/>
    <w:rsid w:val="00DA3EC4"/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22">
    <w:name w:val="Основной текст Знак2"/>
    <w:aliases w:val="Основной текст1 Знак1,Основной текст Знак Знак1,Основной текст Знак Знак Знак1,bt Знак1"/>
    <w:locked/>
    <w:rsid w:val="00DA3EC4"/>
    <w:rPr>
      <w:b/>
      <w:bCs/>
      <w:color w:val="000000"/>
      <w:sz w:val="24"/>
      <w:szCs w:val="24"/>
      <w:lang w:val="ru-RU" w:eastAsia="ar-SA" w:bidi="ar-SA"/>
    </w:rPr>
  </w:style>
  <w:style w:type="paragraph" w:styleId="afd">
    <w:name w:val="List"/>
    <w:basedOn w:val="aa"/>
    <w:link w:val="afe"/>
    <w:rsid w:val="00DA3EC4"/>
    <w:pPr>
      <w:keepNext/>
      <w:keepLines/>
      <w:jc w:val="center"/>
    </w:pPr>
    <w:rPr>
      <w:rFonts w:cs="Mangal"/>
      <w:b/>
      <w:bCs/>
      <w:color w:val="000000"/>
      <w:sz w:val="24"/>
      <w:szCs w:val="24"/>
      <w:lang w:eastAsia="ar-SA"/>
    </w:rPr>
  </w:style>
  <w:style w:type="paragraph" w:customStyle="1" w:styleId="15">
    <w:name w:val="Название1"/>
    <w:basedOn w:val="a1"/>
    <w:rsid w:val="00DA3EC4"/>
    <w:pPr>
      <w:suppressLineNumbers/>
      <w:spacing w:before="120" w:after="120"/>
    </w:pPr>
    <w:rPr>
      <w:rFonts w:cs="Mangal"/>
      <w:i/>
      <w:iCs/>
      <w:lang w:eastAsia="ar-SA"/>
    </w:rPr>
  </w:style>
  <w:style w:type="paragraph" w:customStyle="1" w:styleId="16">
    <w:name w:val="Указатель1"/>
    <w:basedOn w:val="a1"/>
    <w:rsid w:val="00DA3EC4"/>
    <w:pPr>
      <w:suppressLineNumbers/>
    </w:pPr>
    <w:rPr>
      <w:rFonts w:cs="Mangal"/>
      <w:sz w:val="20"/>
      <w:szCs w:val="20"/>
      <w:lang w:eastAsia="ar-SA"/>
    </w:rPr>
  </w:style>
  <w:style w:type="paragraph" w:customStyle="1" w:styleId="aff">
    <w:basedOn w:val="a1"/>
    <w:next w:val="a5"/>
    <w:rsid w:val="00DA3EC4"/>
    <w:pPr>
      <w:spacing w:before="100" w:beforeAutospacing="1" w:after="100" w:afterAutospacing="1"/>
    </w:pPr>
  </w:style>
  <w:style w:type="paragraph" w:styleId="aff0">
    <w:name w:val="Subtitle"/>
    <w:basedOn w:val="afb"/>
    <w:next w:val="aa"/>
    <w:link w:val="aff1"/>
    <w:uiPriority w:val="11"/>
    <w:qFormat/>
    <w:rsid w:val="00DA3EC4"/>
    <w:pPr>
      <w:jc w:val="center"/>
    </w:pPr>
    <w:rPr>
      <w:i/>
      <w:iCs/>
    </w:rPr>
  </w:style>
  <w:style w:type="character" w:customStyle="1" w:styleId="aff1">
    <w:name w:val="Подзаголовок Знак"/>
    <w:basedOn w:val="a2"/>
    <w:link w:val="aff0"/>
    <w:rsid w:val="00DA3EC4"/>
    <w:rPr>
      <w:rFonts w:ascii="Arial" w:eastAsia="Lucida Sans Unicode" w:hAnsi="Arial" w:cs="Mangal"/>
      <w:i/>
      <w:iCs/>
      <w:sz w:val="28"/>
      <w:szCs w:val="28"/>
      <w:lang w:eastAsia="ar-SA"/>
    </w:rPr>
  </w:style>
  <w:style w:type="paragraph" w:customStyle="1" w:styleId="210">
    <w:name w:val="Основной текст с отступом 21"/>
    <w:basedOn w:val="a1"/>
    <w:qFormat/>
    <w:rsid w:val="00DA3EC4"/>
    <w:pPr>
      <w:keepNext/>
      <w:keepLines/>
      <w:ind w:firstLine="720"/>
      <w:jc w:val="both"/>
    </w:pPr>
    <w:rPr>
      <w:b/>
      <w:bCs/>
      <w:sz w:val="28"/>
      <w:szCs w:val="28"/>
      <w:lang w:eastAsia="ar-SA"/>
    </w:rPr>
  </w:style>
  <w:style w:type="paragraph" w:customStyle="1" w:styleId="ConsNormal">
    <w:name w:val="ConsNormal"/>
    <w:link w:val="ConsNormal0"/>
    <w:rsid w:val="00DA3EC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16"/>
      <w:szCs w:val="16"/>
      <w:lang w:eastAsia="ar-SA"/>
    </w:rPr>
  </w:style>
  <w:style w:type="character" w:customStyle="1" w:styleId="ConsNormal0">
    <w:name w:val="ConsNormal Знак"/>
    <w:link w:val="ConsNormal"/>
    <w:rsid w:val="00DA3EC4"/>
    <w:rPr>
      <w:rFonts w:ascii="Arial" w:eastAsia="Arial" w:hAnsi="Arial" w:cs="Arial"/>
      <w:sz w:val="16"/>
      <w:szCs w:val="16"/>
      <w:lang w:eastAsia="ar-SA"/>
    </w:rPr>
  </w:style>
  <w:style w:type="paragraph" w:customStyle="1" w:styleId="17">
    <w:name w:val="Основной текст с отступом1"/>
    <w:basedOn w:val="a1"/>
    <w:rsid w:val="00DA3EC4"/>
    <w:pPr>
      <w:ind w:firstLine="720"/>
    </w:pPr>
    <w:rPr>
      <w:lang w:eastAsia="ar-SA"/>
    </w:rPr>
  </w:style>
  <w:style w:type="paragraph" w:customStyle="1" w:styleId="31">
    <w:name w:val="Основной текст 31"/>
    <w:basedOn w:val="a1"/>
    <w:rsid w:val="00DA3EC4"/>
    <w:pPr>
      <w:keepNext/>
      <w:keepLines/>
      <w:jc w:val="center"/>
    </w:pPr>
    <w:rPr>
      <w:b/>
      <w:bCs/>
      <w:lang w:eastAsia="ar-SA"/>
    </w:rPr>
  </w:style>
  <w:style w:type="paragraph" w:customStyle="1" w:styleId="18">
    <w:name w:val="Название объекта1"/>
    <w:basedOn w:val="a1"/>
    <w:next w:val="a1"/>
    <w:rsid w:val="00DA3EC4"/>
    <w:pPr>
      <w:jc w:val="right"/>
    </w:pPr>
    <w:rPr>
      <w:lang w:eastAsia="ar-SA"/>
    </w:rPr>
  </w:style>
  <w:style w:type="paragraph" w:customStyle="1" w:styleId="ConsPlusCell">
    <w:name w:val="ConsPlusCell"/>
    <w:rsid w:val="00DA3EC4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19">
    <w:name w:val="Знак Знак Знак1 Знак"/>
    <w:basedOn w:val="a1"/>
    <w:rsid w:val="00DA3EC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ConsTitle">
    <w:name w:val="ConsTitle"/>
    <w:rsid w:val="00DA3EC4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aff2">
    <w:name w:val="Обычный текст"/>
    <w:basedOn w:val="a1"/>
    <w:rsid w:val="00DA3EC4"/>
    <w:pPr>
      <w:ind w:firstLine="567"/>
      <w:jc w:val="both"/>
    </w:pPr>
    <w:rPr>
      <w:sz w:val="28"/>
      <w:lang w:eastAsia="ar-SA"/>
    </w:rPr>
  </w:style>
  <w:style w:type="paragraph" w:customStyle="1" w:styleId="aff3">
    <w:name w:val="Содержимое таблицы"/>
    <w:basedOn w:val="a1"/>
    <w:rsid w:val="00DA3EC4"/>
    <w:pPr>
      <w:suppressLineNumbers/>
    </w:pPr>
    <w:rPr>
      <w:sz w:val="20"/>
      <w:szCs w:val="20"/>
      <w:lang w:eastAsia="ar-SA"/>
    </w:rPr>
  </w:style>
  <w:style w:type="paragraph" w:customStyle="1" w:styleId="aff4">
    <w:name w:val="Заголовок таблицы"/>
    <w:basedOn w:val="aff3"/>
    <w:rsid w:val="00DA3EC4"/>
    <w:pPr>
      <w:jc w:val="center"/>
    </w:pPr>
    <w:rPr>
      <w:b/>
      <w:bCs/>
    </w:rPr>
  </w:style>
  <w:style w:type="paragraph" w:customStyle="1" w:styleId="aff5">
    <w:name w:val="Содержимое врезки"/>
    <w:basedOn w:val="aa"/>
    <w:rsid w:val="00DA3EC4"/>
    <w:pPr>
      <w:keepNext/>
      <w:keepLines/>
      <w:jc w:val="center"/>
    </w:pPr>
    <w:rPr>
      <w:b/>
      <w:bCs/>
      <w:color w:val="000000"/>
      <w:sz w:val="24"/>
      <w:szCs w:val="24"/>
      <w:lang w:eastAsia="ar-SA"/>
    </w:rPr>
  </w:style>
  <w:style w:type="paragraph" w:styleId="23">
    <w:name w:val="Body Text Indent 2"/>
    <w:aliases w:val=" Знак Знак"/>
    <w:basedOn w:val="a1"/>
    <w:link w:val="24"/>
    <w:rsid w:val="00DA3EC4"/>
    <w:pPr>
      <w:spacing w:after="120" w:line="480" w:lineRule="auto"/>
      <w:ind w:left="283"/>
    </w:pPr>
    <w:rPr>
      <w:sz w:val="20"/>
      <w:szCs w:val="20"/>
      <w:lang w:eastAsia="ar-SA"/>
    </w:rPr>
  </w:style>
  <w:style w:type="character" w:customStyle="1" w:styleId="24">
    <w:name w:val="Основной текст с отступом 2 Знак"/>
    <w:aliases w:val=" Знак Знак Знак"/>
    <w:basedOn w:val="a2"/>
    <w:link w:val="23"/>
    <w:rsid w:val="00DA3EC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5">
    <w:name w:val="Body Text 2"/>
    <w:basedOn w:val="a1"/>
    <w:link w:val="26"/>
    <w:rsid w:val="00DA3EC4"/>
    <w:pPr>
      <w:spacing w:after="120" w:line="480" w:lineRule="auto"/>
    </w:pPr>
    <w:rPr>
      <w:lang w:val="en-US" w:eastAsia="en-US"/>
    </w:rPr>
  </w:style>
  <w:style w:type="character" w:customStyle="1" w:styleId="26">
    <w:name w:val="Основной текст 2 Знак"/>
    <w:basedOn w:val="a2"/>
    <w:link w:val="25"/>
    <w:rsid w:val="00DA3EC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32">
    <w:name w:val="Body Text 3"/>
    <w:basedOn w:val="a1"/>
    <w:link w:val="33"/>
    <w:rsid w:val="00DA3EC4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6">
    <w:name w:val="No Spacing"/>
    <w:link w:val="aff7"/>
    <w:qFormat/>
    <w:rsid w:val="00DA3EC4"/>
    <w:pPr>
      <w:spacing w:after="0" w:line="240" w:lineRule="auto"/>
    </w:pPr>
    <w:rPr>
      <w:rFonts w:ascii="Calibri" w:eastAsia="Calibri" w:hAnsi="Calibri" w:cs="Times New Roman"/>
    </w:rPr>
  </w:style>
  <w:style w:type="paragraph" w:styleId="aff8">
    <w:name w:val="Balloon Text"/>
    <w:basedOn w:val="a1"/>
    <w:link w:val="aff9"/>
    <w:rsid w:val="00DA3EC4"/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rsid w:val="00DA3EC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a">
    <w:name w:val="Знак1"/>
    <w:basedOn w:val="a1"/>
    <w:rsid w:val="00DA3EC4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a">
    <w:name w:val="ЭЭГ"/>
    <w:basedOn w:val="a1"/>
    <w:rsid w:val="00DA3EC4"/>
    <w:pPr>
      <w:spacing w:line="360" w:lineRule="auto"/>
      <w:ind w:firstLine="720"/>
      <w:jc w:val="both"/>
    </w:pPr>
  </w:style>
  <w:style w:type="paragraph" w:styleId="34">
    <w:name w:val="Body Text Indent 3"/>
    <w:basedOn w:val="a1"/>
    <w:link w:val="35"/>
    <w:rsid w:val="00DA3EC4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NormalANX">
    <w:name w:val="NormalANX"/>
    <w:basedOn w:val="a1"/>
    <w:rsid w:val="00DA3EC4"/>
    <w:pPr>
      <w:spacing w:before="240" w:after="240" w:line="360" w:lineRule="auto"/>
      <w:ind w:firstLine="720"/>
      <w:jc w:val="both"/>
    </w:pPr>
    <w:rPr>
      <w:sz w:val="28"/>
      <w:szCs w:val="20"/>
    </w:rPr>
  </w:style>
  <w:style w:type="paragraph" w:customStyle="1" w:styleId="Default">
    <w:name w:val="Default"/>
    <w:rsid w:val="00DA3EC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">
    <w:name w:val="Прижатый влево"/>
    <w:basedOn w:val="a1"/>
    <w:next w:val="a1"/>
    <w:rsid w:val="00DA3EC4"/>
    <w:pPr>
      <w:widowControl w:val="0"/>
      <w:numPr>
        <w:numId w:val="3"/>
      </w:numPr>
      <w:tabs>
        <w:tab w:val="clear" w:pos="1571"/>
      </w:tabs>
      <w:autoSpaceDE w:val="0"/>
      <w:autoSpaceDN w:val="0"/>
      <w:adjustRightInd w:val="0"/>
      <w:ind w:firstLine="0"/>
    </w:pPr>
    <w:rPr>
      <w:rFonts w:ascii="Arial" w:hAnsi="Arial" w:cs="Arial"/>
    </w:rPr>
  </w:style>
  <w:style w:type="paragraph" w:customStyle="1" w:styleId="1b">
    <w:name w:val="Без интервала1"/>
    <w:qFormat/>
    <w:rsid w:val="00DA3EC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c">
    <w:name w:val="Абзац списка1"/>
    <w:basedOn w:val="a1"/>
    <w:qFormat/>
    <w:rsid w:val="00DA3EC4"/>
    <w:pPr>
      <w:ind w:left="720"/>
      <w:contextualSpacing/>
    </w:pPr>
    <w:rPr>
      <w:sz w:val="20"/>
      <w:szCs w:val="20"/>
    </w:rPr>
  </w:style>
  <w:style w:type="paragraph" w:styleId="27">
    <w:name w:val="Body Text First Indent 2"/>
    <w:basedOn w:val="af6"/>
    <w:link w:val="28"/>
    <w:rsid w:val="00DA3EC4"/>
    <w:pPr>
      <w:ind w:firstLine="210"/>
    </w:pPr>
  </w:style>
  <w:style w:type="character" w:customStyle="1" w:styleId="28">
    <w:name w:val="Красная строка 2 Знак"/>
    <w:basedOn w:val="af7"/>
    <w:link w:val="27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Нумерованный абзац"/>
    <w:rsid w:val="00DA3EC4"/>
    <w:pPr>
      <w:numPr>
        <w:numId w:val="2"/>
      </w:numPr>
      <w:tabs>
        <w:tab w:val="left" w:pos="1134"/>
      </w:tabs>
      <w:suppressAutoHyphens/>
      <w:spacing w:before="240"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character" w:customStyle="1" w:styleId="41">
    <w:name w:val="Знак Знак4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b">
    <w:name w:val="Основной текст с отступом.Нумерованный список !!.Надин стиль"/>
    <w:basedOn w:val="a1"/>
    <w:rsid w:val="00DA3EC4"/>
    <w:pPr>
      <w:tabs>
        <w:tab w:val="left" w:pos="8647"/>
      </w:tabs>
      <w:ind w:right="139" w:firstLine="567"/>
      <w:jc w:val="both"/>
    </w:pPr>
    <w:rPr>
      <w:kern w:val="28"/>
      <w:sz w:val="28"/>
      <w:szCs w:val="20"/>
    </w:rPr>
  </w:style>
  <w:style w:type="character" w:styleId="affc">
    <w:name w:val="annotation reference"/>
    <w:link w:val="1d"/>
    <w:rsid w:val="00DA3EC4"/>
    <w:rPr>
      <w:sz w:val="16"/>
      <w:szCs w:val="16"/>
    </w:rPr>
  </w:style>
  <w:style w:type="paragraph" w:styleId="affd">
    <w:name w:val="annotation text"/>
    <w:basedOn w:val="a1"/>
    <w:link w:val="affe"/>
    <w:rsid w:val="00DA3EC4"/>
    <w:rPr>
      <w:sz w:val="20"/>
      <w:szCs w:val="20"/>
    </w:rPr>
  </w:style>
  <w:style w:type="character" w:customStyle="1" w:styleId="affe">
    <w:name w:val="Текст примечания Знак"/>
    <w:basedOn w:val="a2"/>
    <w:link w:val="affd"/>
    <w:rsid w:val="00DA3E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d"/>
    <w:next w:val="affd"/>
    <w:link w:val="afff0"/>
    <w:rsid w:val="00DA3EC4"/>
    <w:rPr>
      <w:b/>
      <w:bCs/>
    </w:rPr>
  </w:style>
  <w:style w:type="character" w:customStyle="1" w:styleId="afff0">
    <w:name w:val="Тема примечания Знак"/>
    <w:basedOn w:val="affe"/>
    <w:link w:val="afff"/>
    <w:rsid w:val="00DA3EC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00">
    <w:name w:val="Знак Знак10"/>
    <w:rsid w:val="00DA3EC4"/>
    <w:rPr>
      <w:b/>
      <w:sz w:val="24"/>
    </w:rPr>
  </w:style>
  <w:style w:type="character" w:customStyle="1" w:styleId="120">
    <w:name w:val="Знак Знак12"/>
    <w:rsid w:val="00DA3EC4"/>
  </w:style>
  <w:style w:type="character" w:customStyle="1" w:styleId="110">
    <w:name w:val="Знак Знак11"/>
    <w:rsid w:val="00DA3EC4"/>
    <w:rPr>
      <w:b/>
      <w:bCs/>
      <w:sz w:val="24"/>
      <w:szCs w:val="24"/>
    </w:rPr>
  </w:style>
  <w:style w:type="character" w:styleId="afff1">
    <w:name w:val="Emphasis"/>
    <w:link w:val="1e"/>
    <w:qFormat/>
    <w:rsid w:val="00DA3EC4"/>
    <w:rPr>
      <w:i/>
      <w:iCs/>
    </w:rPr>
  </w:style>
  <w:style w:type="character" w:customStyle="1" w:styleId="afff2">
    <w:name w:val="Основной текст_"/>
    <w:link w:val="29"/>
    <w:rsid w:val="00DA3EC4"/>
    <w:rPr>
      <w:sz w:val="27"/>
      <w:szCs w:val="27"/>
      <w:shd w:val="clear" w:color="auto" w:fill="FFFFFF"/>
    </w:rPr>
  </w:style>
  <w:style w:type="paragraph" w:customStyle="1" w:styleId="29">
    <w:name w:val="Основной текст2"/>
    <w:basedOn w:val="a1"/>
    <w:link w:val="afff2"/>
    <w:rsid w:val="00DA3EC4"/>
    <w:pPr>
      <w:widowControl w:val="0"/>
      <w:shd w:val="clear" w:color="auto" w:fill="FFFFFF"/>
      <w:spacing w:before="420" w:line="317" w:lineRule="exact"/>
      <w:jc w:val="both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character" w:customStyle="1" w:styleId="afff3">
    <w:name w:val="Подпись к таблице_"/>
    <w:link w:val="afff4"/>
    <w:rsid w:val="00DA3EC4"/>
    <w:rPr>
      <w:b/>
      <w:bCs/>
      <w:spacing w:val="-5"/>
      <w:sz w:val="23"/>
      <w:szCs w:val="23"/>
      <w:shd w:val="clear" w:color="auto" w:fill="FFFFFF"/>
    </w:rPr>
  </w:style>
  <w:style w:type="paragraph" w:customStyle="1" w:styleId="afff4">
    <w:name w:val="Подпись к таблице"/>
    <w:basedOn w:val="a1"/>
    <w:link w:val="afff3"/>
    <w:rsid w:val="00DA3EC4"/>
    <w:pPr>
      <w:widowControl w:val="0"/>
      <w:shd w:val="clear" w:color="auto" w:fill="FFFFFF"/>
      <w:spacing w:line="211" w:lineRule="exact"/>
      <w:jc w:val="center"/>
    </w:pPr>
    <w:rPr>
      <w:rFonts w:asciiTheme="minorHAnsi" w:eastAsiaTheme="minorHAnsi" w:hAnsiTheme="minorHAnsi" w:cstheme="minorBidi"/>
      <w:b/>
      <w:bCs/>
      <w:spacing w:val="-5"/>
      <w:sz w:val="23"/>
      <w:szCs w:val="23"/>
      <w:shd w:val="clear" w:color="auto" w:fill="FFFFFF"/>
      <w:lang w:eastAsia="en-US"/>
    </w:rPr>
  </w:style>
  <w:style w:type="character" w:customStyle="1" w:styleId="2a">
    <w:name w:val="Подпись к таблице (2)_"/>
    <w:link w:val="2b"/>
    <w:rsid w:val="00DA3EC4"/>
    <w:rPr>
      <w:b/>
      <w:bCs/>
      <w:spacing w:val="-5"/>
      <w:sz w:val="18"/>
      <w:szCs w:val="18"/>
      <w:shd w:val="clear" w:color="auto" w:fill="FFFFFF"/>
    </w:rPr>
  </w:style>
  <w:style w:type="paragraph" w:customStyle="1" w:styleId="2b">
    <w:name w:val="Подпись к таблице (2)"/>
    <w:basedOn w:val="a1"/>
    <w:link w:val="2a"/>
    <w:rsid w:val="00DA3EC4"/>
    <w:pPr>
      <w:widowControl w:val="0"/>
      <w:shd w:val="clear" w:color="auto" w:fill="FFFFFF"/>
      <w:spacing w:line="0" w:lineRule="atLeast"/>
      <w:jc w:val="right"/>
    </w:pPr>
    <w:rPr>
      <w:rFonts w:asciiTheme="minorHAnsi" w:eastAsiaTheme="minorHAnsi" w:hAnsiTheme="minorHAnsi" w:cstheme="minorBidi"/>
      <w:b/>
      <w:bCs/>
      <w:spacing w:val="-5"/>
      <w:sz w:val="18"/>
      <w:szCs w:val="18"/>
      <w:shd w:val="clear" w:color="auto" w:fill="FFFFFF"/>
      <w:lang w:eastAsia="en-US"/>
    </w:rPr>
  </w:style>
  <w:style w:type="character" w:customStyle="1" w:styleId="9pt0pt">
    <w:name w:val="Основной текст + 9 pt;Полужирный;Интервал 0 pt"/>
    <w:rsid w:val="00DA3EC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Calibri8pt0pt">
    <w:name w:val="Основной текст + Calibri;8 pt;Интервал 0 pt"/>
    <w:rsid w:val="00DA3EC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0pt">
    <w:name w:val="Основной текст + 8 pt;Интервал 0 pt"/>
    <w:rsid w:val="00DA3E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c">
    <w:name w:val="Основной текст с отступом Знак2"/>
    <w:aliases w:val="Основной текст 1 Знак2,Нумерованный список !! Знак2,Надин стиль Знак2,Основной текст без отступа Знак2,Основной текст с отступом Знак Знак Знак Знак Знак2,Основной текст с отступом Знак Знак Знак Знак1,Основной текст 1 Зн"/>
    <w:locked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5">
    <w:name w:val="Нормальный (таблица)"/>
    <w:basedOn w:val="a1"/>
    <w:next w:val="a1"/>
    <w:rsid w:val="00DA3EC4"/>
    <w:pPr>
      <w:autoSpaceDE w:val="0"/>
      <w:autoSpaceDN w:val="0"/>
      <w:adjustRightInd w:val="0"/>
      <w:jc w:val="both"/>
    </w:pPr>
    <w:rPr>
      <w:rFonts w:ascii="Arial" w:hAnsi="Arial" w:cs="Arial"/>
      <w:lang w:eastAsia="en-US"/>
    </w:rPr>
  </w:style>
  <w:style w:type="paragraph" w:customStyle="1" w:styleId="fn2r">
    <w:name w:val="fn2r"/>
    <w:basedOn w:val="a1"/>
    <w:rsid w:val="00DA3EC4"/>
    <w:pPr>
      <w:spacing w:before="100" w:beforeAutospacing="1" w:after="100" w:afterAutospacing="1"/>
    </w:pPr>
  </w:style>
  <w:style w:type="character" w:customStyle="1" w:styleId="Zag11">
    <w:name w:val="Zag_11"/>
    <w:rsid w:val="00DA3EC4"/>
  </w:style>
  <w:style w:type="character" w:customStyle="1" w:styleId="1f">
    <w:name w:val="Основной текст Знак1"/>
    <w:aliases w:val="Основной текст1 Знак,Основной текст Знак Знак Знак,bt Знак"/>
    <w:locked/>
    <w:rsid w:val="00DA3EC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01">
    <w:name w:val="Знак Знак10 Знак Знак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2">
    <w:name w:val="Знак Знак10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pre">
    <w:name w:val="pre"/>
    <w:rsid w:val="00DA3EC4"/>
  </w:style>
  <w:style w:type="paragraph" w:customStyle="1" w:styleId="formattext">
    <w:name w:val="formattext"/>
    <w:basedOn w:val="a1"/>
    <w:rsid w:val="00DA3EC4"/>
    <w:pPr>
      <w:spacing w:before="100" w:beforeAutospacing="1" w:after="100" w:afterAutospacing="1"/>
    </w:pPr>
  </w:style>
  <w:style w:type="character" w:styleId="afff6">
    <w:name w:val="FollowedHyperlink"/>
    <w:basedOn w:val="a2"/>
    <w:unhideWhenUsed/>
    <w:rsid w:val="00DA3EC4"/>
    <w:rPr>
      <w:color w:val="954F72"/>
      <w:u w:val="single"/>
    </w:rPr>
  </w:style>
  <w:style w:type="paragraph" w:customStyle="1" w:styleId="font5">
    <w:name w:val="font5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6">
    <w:name w:val="font6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7">
    <w:name w:val="font7"/>
    <w:basedOn w:val="a1"/>
    <w:rsid w:val="00DA3EC4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70">
    <w:name w:val="xl70"/>
    <w:basedOn w:val="a1"/>
    <w:rsid w:val="00DA3EC4"/>
    <w:pPr>
      <w:spacing w:before="100" w:beforeAutospacing="1" w:after="100" w:afterAutospacing="1"/>
    </w:pPr>
  </w:style>
  <w:style w:type="paragraph" w:customStyle="1" w:styleId="xl71">
    <w:name w:val="xl71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3">
    <w:name w:val="xl7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4">
    <w:name w:val="xl74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6">
    <w:name w:val="xl7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78">
    <w:name w:val="xl78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a1"/>
    <w:rsid w:val="00DA3EC4"/>
    <w:pPr>
      <w:spacing w:before="100" w:beforeAutospacing="1" w:after="100" w:afterAutospacing="1"/>
      <w:jc w:val="right"/>
      <w:textAlignment w:val="center"/>
    </w:pPr>
  </w:style>
  <w:style w:type="paragraph" w:customStyle="1" w:styleId="xl81">
    <w:name w:val="xl81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2">
    <w:name w:val="xl82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4">
    <w:name w:val="xl84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5">
    <w:name w:val="xl85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6">
    <w:name w:val="xl86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8">
    <w:name w:val="xl8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9">
    <w:name w:val="xl8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0">
    <w:name w:val="xl9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1">
    <w:name w:val="xl9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2">
    <w:name w:val="xl9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3">
    <w:name w:val="xl9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4">
    <w:name w:val="xl94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5">
    <w:name w:val="xl95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6">
    <w:name w:val="xl9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9">
    <w:name w:val="xl99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1">
    <w:name w:val="xl10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2">
    <w:name w:val="xl10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03">
    <w:name w:val="xl10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4">
    <w:name w:val="xl104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105">
    <w:name w:val="xl105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6">
    <w:name w:val="xl106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7">
    <w:name w:val="xl107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0">
    <w:name w:val="xl11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1"/>
    <w:rsid w:val="00DA3E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2">
    <w:name w:val="xl11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b/>
      <w:bCs/>
    </w:rPr>
  </w:style>
  <w:style w:type="paragraph" w:customStyle="1" w:styleId="xl113">
    <w:name w:val="xl11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14">
    <w:name w:val="xl114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5">
    <w:name w:val="xl115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16">
    <w:name w:val="xl116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17">
    <w:name w:val="xl117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8">
    <w:name w:val="xl11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9">
    <w:name w:val="xl11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0">
    <w:name w:val="xl12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1">
    <w:name w:val="xl12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2">
    <w:name w:val="xl12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3">
    <w:name w:val="xl123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124">
    <w:name w:val="xl124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5">
    <w:name w:val="xl125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26">
    <w:name w:val="xl126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7">
    <w:name w:val="xl127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128">
    <w:name w:val="xl128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9">
    <w:name w:val="xl129"/>
    <w:basedOn w:val="a1"/>
    <w:rsid w:val="00DA3EC4"/>
    <w:pPr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30">
    <w:name w:val="xl130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1">
    <w:name w:val="xl131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2">
    <w:name w:val="xl13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33">
    <w:name w:val="xl133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34">
    <w:name w:val="xl134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</w:pPr>
  </w:style>
  <w:style w:type="paragraph" w:customStyle="1" w:styleId="afff7">
    <w:basedOn w:val="a1"/>
    <w:next w:val="a5"/>
    <w:uiPriority w:val="99"/>
    <w:rsid w:val="006523C2"/>
    <w:pPr>
      <w:spacing w:before="100" w:beforeAutospacing="1" w:after="100" w:afterAutospacing="1"/>
    </w:pPr>
  </w:style>
  <w:style w:type="paragraph" w:styleId="afff8">
    <w:name w:val="Plain Text"/>
    <w:basedOn w:val="a1"/>
    <w:link w:val="afff9"/>
    <w:rsid w:val="0078009E"/>
    <w:rPr>
      <w:rFonts w:ascii="Courier New" w:hAnsi="Courier New" w:cs="Courier New"/>
      <w:sz w:val="20"/>
      <w:szCs w:val="20"/>
    </w:rPr>
  </w:style>
  <w:style w:type="character" w:customStyle="1" w:styleId="afff9">
    <w:name w:val="Текст Знак"/>
    <w:basedOn w:val="a2"/>
    <w:link w:val="afff8"/>
    <w:rsid w:val="0078009E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f0">
    <w:name w:val="Нет списка1"/>
    <w:next w:val="a4"/>
    <w:uiPriority w:val="99"/>
    <w:semiHidden/>
    <w:unhideWhenUsed/>
    <w:rsid w:val="00806BE4"/>
  </w:style>
  <w:style w:type="paragraph" w:customStyle="1" w:styleId="afffa">
    <w:name w:val="Знак"/>
    <w:basedOn w:val="a1"/>
    <w:rsid w:val="00806BE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b">
    <w:basedOn w:val="a1"/>
    <w:next w:val="aa"/>
    <w:rsid w:val="00806BE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2d">
    <w:name w:val="Основной текст с отступом2"/>
    <w:basedOn w:val="a1"/>
    <w:rsid w:val="00806BE4"/>
    <w:pPr>
      <w:ind w:firstLine="720"/>
    </w:pPr>
    <w:rPr>
      <w:lang w:eastAsia="ar-SA"/>
    </w:rPr>
  </w:style>
  <w:style w:type="paragraph" w:customStyle="1" w:styleId="1f1">
    <w:name w:val="Знак Знак Знак1 Знак"/>
    <w:basedOn w:val="a1"/>
    <w:rsid w:val="00806BE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2e">
    <w:name w:val="Без интервала2"/>
    <w:qFormat/>
    <w:rsid w:val="00806BE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36">
    <w:name w:val="Абзац списка3"/>
    <w:basedOn w:val="a1"/>
    <w:qFormat/>
    <w:rsid w:val="00806BE4"/>
    <w:pPr>
      <w:ind w:left="720"/>
      <w:contextualSpacing/>
    </w:pPr>
    <w:rPr>
      <w:sz w:val="20"/>
      <w:szCs w:val="20"/>
    </w:rPr>
  </w:style>
  <w:style w:type="character" w:customStyle="1" w:styleId="42">
    <w:name w:val="Знак Знак4"/>
    <w:rsid w:val="00806B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3">
    <w:name w:val="Знак Знак10"/>
    <w:rsid w:val="00806BE4"/>
    <w:rPr>
      <w:b/>
      <w:sz w:val="24"/>
    </w:rPr>
  </w:style>
  <w:style w:type="character" w:customStyle="1" w:styleId="121">
    <w:name w:val="Знак Знак12"/>
    <w:rsid w:val="00806BE4"/>
  </w:style>
  <w:style w:type="character" w:customStyle="1" w:styleId="111">
    <w:name w:val="Знак Знак11"/>
    <w:rsid w:val="00806BE4"/>
    <w:rPr>
      <w:b/>
      <w:bCs/>
      <w:sz w:val="24"/>
      <w:szCs w:val="24"/>
    </w:rPr>
  </w:style>
  <w:style w:type="paragraph" w:customStyle="1" w:styleId="104">
    <w:name w:val="Знак Знак10 Знак Знак Знак Знак Знак Знак Знак Знак"/>
    <w:basedOn w:val="a1"/>
    <w:rsid w:val="00806B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5">
    <w:name w:val="Знак Знак10 Знак Знак Знак Знак Знак Знак"/>
    <w:basedOn w:val="a1"/>
    <w:rsid w:val="00806B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20">
    <w:name w:val="Основной текст с отступом 22"/>
    <w:basedOn w:val="a1"/>
    <w:rsid w:val="00806BE4"/>
    <w:pPr>
      <w:widowControl w:val="0"/>
      <w:snapToGrid w:val="0"/>
      <w:spacing w:after="120" w:line="480" w:lineRule="auto"/>
      <w:ind w:left="283"/>
      <w:jc w:val="center"/>
    </w:pPr>
    <w:rPr>
      <w:color w:val="000000"/>
      <w:kern w:val="2"/>
      <w:lang w:val="x-none" w:eastAsia="zh-CN"/>
    </w:rPr>
  </w:style>
  <w:style w:type="table" w:customStyle="1" w:styleId="1f2">
    <w:name w:val="Сетка таблицы1"/>
    <w:basedOn w:val="a3"/>
    <w:next w:val="af3"/>
    <w:rsid w:val="00806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f">
    <w:name w:val="Нет списка2"/>
    <w:next w:val="a4"/>
    <w:uiPriority w:val="99"/>
    <w:semiHidden/>
    <w:unhideWhenUsed/>
    <w:rsid w:val="00806BE4"/>
  </w:style>
  <w:style w:type="table" w:customStyle="1" w:styleId="2f0">
    <w:name w:val="Сетка таблицы2"/>
    <w:basedOn w:val="a3"/>
    <w:next w:val="af3"/>
    <w:rsid w:val="00806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7">
    <w:name w:val="Нет списка3"/>
    <w:next w:val="a4"/>
    <w:uiPriority w:val="99"/>
    <w:semiHidden/>
    <w:unhideWhenUsed/>
    <w:rsid w:val="006D401B"/>
  </w:style>
  <w:style w:type="character" w:customStyle="1" w:styleId="1f3">
    <w:name w:val="Обычный1"/>
    <w:rsid w:val="006D401B"/>
  </w:style>
  <w:style w:type="paragraph" w:styleId="2f1">
    <w:name w:val="toc 2"/>
    <w:next w:val="a1"/>
    <w:link w:val="2f2"/>
    <w:qFormat/>
    <w:rsid w:val="006D401B"/>
    <w:pPr>
      <w:spacing w:after="0" w:line="240" w:lineRule="auto"/>
      <w:ind w:left="2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2f2">
    <w:name w:val="Оглавление 2 Знак"/>
    <w:link w:val="2f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apple-converted-space">
    <w:name w:val="apple-converted-space"/>
    <w:rsid w:val="006D401B"/>
    <w:rPr>
      <w:color w:val="000000"/>
      <w:sz w:val="20"/>
      <w:szCs w:val="20"/>
    </w:rPr>
  </w:style>
  <w:style w:type="paragraph" w:customStyle="1" w:styleId="14">
    <w:name w:val="Номер страницы1"/>
    <w:link w:val="af9"/>
    <w:rsid w:val="006D401B"/>
  </w:style>
  <w:style w:type="paragraph" w:styleId="43">
    <w:name w:val="toc 4"/>
    <w:next w:val="a1"/>
    <w:link w:val="44"/>
    <w:rsid w:val="006D401B"/>
    <w:pPr>
      <w:spacing w:after="0" w:line="240" w:lineRule="auto"/>
      <w:ind w:left="6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44">
    <w:name w:val="Оглавление 4 Знак"/>
    <w:link w:val="43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d">
    <w:name w:val="Знак примечания1"/>
    <w:link w:val="affc"/>
    <w:rsid w:val="006D401B"/>
    <w:pPr>
      <w:spacing w:after="0" w:line="240" w:lineRule="auto"/>
    </w:pPr>
    <w:rPr>
      <w:sz w:val="16"/>
      <w:szCs w:val="16"/>
    </w:rPr>
  </w:style>
  <w:style w:type="paragraph" w:styleId="61">
    <w:name w:val="toc 6"/>
    <w:next w:val="a1"/>
    <w:link w:val="62"/>
    <w:rsid w:val="006D401B"/>
    <w:pPr>
      <w:spacing w:after="0" w:line="240" w:lineRule="auto"/>
      <w:ind w:left="10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62">
    <w:name w:val="Оглавление 6 Знак"/>
    <w:link w:val="6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styleId="71">
    <w:name w:val="toc 7"/>
    <w:next w:val="a1"/>
    <w:link w:val="72"/>
    <w:rsid w:val="006D401B"/>
    <w:pPr>
      <w:spacing w:after="0" w:line="240" w:lineRule="auto"/>
      <w:ind w:left="12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72">
    <w:name w:val="Оглавление 7 Знак"/>
    <w:link w:val="7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2">
    <w:name w:val="Знак сноски1"/>
    <w:link w:val="af2"/>
    <w:rsid w:val="006D401B"/>
    <w:pPr>
      <w:spacing w:after="0" w:line="240" w:lineRule="auto"/>
    </w:pPr>
    <w:rPr>
      <w:vertAlign w:val="superscript"/>
    </w:rPr>
  </w:style>
  <w:style w:type="character" w:customStyle="1" w:styleId="afe">
    <w:name w:val="Список Знак"/>
    <w:basedOn w:val="ab"/>
    <w:link w:val="afd"/>
    <w:rsid w:val="006D401B"/>
    <w:rPr>
      <w:rFonts w:ascii="Times New Roman" w:eastAsia="Times New Roman" w:hAnsi="Times New Roman" w:cs="Mangal"/>
      <w:b/>
      <w:bCs/>
      <w:color w:val="000000"/>
      <w:sz w:val="24"/>
      <w:szCs w:val="24"/>
      <w:lang w:eastAsia="ar-SA"/>
    </w:rPr>
  </w:style>
  <w:style w:type="paragraph" w:styleId="38">
    <w:name w:val="toc 3"/>
    <w:next w:val="a1"/>
    <w:link w:val="39"/>
    <w:rsid w:val="006D401B"/>
    <w:pPr>
      <w:spacing w:after="0" w:line="240" w:lineRule="auto"/>
      <w:ind w:left="4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39">
    <w:name w:val="Оглавление 3 Знак"/>
    <w:link w:val="38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af">
    <w:name w:val="Название объекта Знак"/>
    <w:basedOn w:val="1f3"/>
    <w:link w:val="ae"/>
    <w:rsid w:val="006D401B"/>
    <w:rPr>
      <w:rFonts w:ascii="Times New Roman" w:eastAsia="Times New Roman" w:hAnsi="Times New Roman" w:cs="Times New Roman"/>
      <w:b/>
      <w:bCs/>
      <w:smallCaps/>
      <w:sz w:val="28"/>
      <w:szCs w:val="28"/>
      <w:lang w:eastAsia="ru-RU"/>
    </w:rPr>
  </w:style>
  <w:style w:type="character" w:customStyle="1" w:styleId="aff7">
    <w:name w:val="Без интервала Знак"/>
    <w:link w:val="aff6"/>
    <w:rsid w:val="006D401B"/>
    <w:rPr>
      <w:rFonts w:ascii="Calibri" w:eastAsia="Calibri" w:hAnsi="Calibri" w:cs="Times New Roman"/>
    </w:rPr>
  </w:style>
  <w:style w:type="paragraph" w:customStyle="1" w:styleId="11">
    <w:name w:val="Гиперссылка1"/>
    <w:link w:val="a9"/>
    <w:rsid w:val="006D401B"/>
    <w:pPr>
      <w:spacing w:after="0" w:line="240" w:lineRule="auto"/>
    </w:pPr>
    <w:rPr>
      <w:rFonts w:cs="Times New Roman"/>
      <w:color w:val="0000FF"/>
      <w:u w:val="single"/>
    </w:rPr>
  </w:style>
  <w:style w:type="paragraph" w:customStyle="1" w:styleId="Footnote">
    <w:name w:val="Footnote"/>
    <w:basedOn w:val="a1"/>
    <w:rsid w:val="006D401B"/>
    <w:rPr>
      <w:color w:val="000000"/>
      <w:sz w:val="20"/>
      <w:szCs w:val="20"/>
    </w:rPr>
  </w:style>
  <w:style w:type="paragraph" w:styleId="1f4">
    <w:name w:val="toc 1"/>
    <w:next w:val="a1"/>
    <w:link w:val="1f5"/>
    <w:qFormat/>
    <w:rsid w:val="006D401B"/>
    <w:pPr>
      <w:spacing w:after="0" w:line="240" w:lineRule="auto"/>
    </w:pPr>
    <w:rPr>
      <w:rFonts w:ascii="XO Thames" w:eastAsia="Times New Roman" w:hAnsi="XO Thames" w:cs="Times New Roman"/>
      <w:b/>
      <w:sz w:val="28"/>
      <w:szCs w:val="20"/>
      <w:lang w:eastAsia="ru-RU"/>
    </w:rPr>
  </w:style>
  <w:style w:type="character" w:customStyle="1" w:styleId="1f5">
    <w:name w:val="Оглавление 1 Знак"/>
    <w:link w:val="1f4"/>
    <w:rsid w:val="006D401B"/>
    <w:rPr>
      <w:rFonts w:ascii="XO Thames" w:eastAsia="Times New Roman" w:hAnsi="XO Thames" w:cs="Times New Roman"/>
      <w:b/>
      <w:sz w:val="28"/>
      <w:szCs w:val="20"/>
      <w:lang w:eastAsia="ru-RU"/>
    </w:rPr>
  </w:style>
  <w:style w:type="paragraph" w:customStyle="1" w:styleId="HeaderandFooter">
    <w:name w:val="Header and Footer"/>
    <w:rsid w:val="006D401B"/>
    <w:pPr>
      <w:spacing w:after="0" w:line="240" w:lineRule="auto"/>
      <w:jc w:val="both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character" w:customStyle="1" w:styleId="a6">
    <w:name w:val="Обычный (веб) Знак"/>
    <w:basedOn w:val="1f3"/>
    <w:link w:val="a5"/>
    <w:rsid w:val="006D40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Bullet List Знак,FooterText Знак,numbered Знак,Paragraphe de liste1 Знак,lp1 Знак,it_List1 Знак,Абзац списка литеральный Знак,Абзац списка2 Знак,Абзац списка21 Знак,Абзац списка нумерованный Знак"/>
    <w:basedOn w:val="1f3"/>
    <w:link w:val="a7"/>
    <w:rsid w:val="006D401B"/>
  </w:style>
  <w:style w:type="paragraph" w:styleId="91">
    <w:name w:val="toc 9"/>
    <w:next w:val="a1"/>
    <w:link w:val="92"/>
    <w:rsid w:val="006D401B"/>
    <w:pPr>
      <w:spacing w:after="0" w:line="240" w:lineRule="auto"/>
      <w:ind w:left="16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92">
    <w:name w:val="Оглавление 9 Знак"/>
    <w:link w:val="9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styleId="81">
    <w:name w:val="toc 8"/>
    <w:next w:val="a1"/>
    <w:link w:val="82"/>
    <w:rsid w:val="006D401B"/>
    <w:pPr>
      <w:spacing w:after="0" w:line="240" w:lineRule="auto"/>
      <w:ind w:left="14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82">
    <w:name w:val="Оглавление 8 Знак"/>
    <w:link w:val="8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e">
    <w:name w:val="Выделение1"/>
    <w:link w:val="afff1"/>
    <w:rsid w:val="006D401B"/>
    <w:pPr>
      <w:spacing w:after="0" w:line="240" w:lineRule="auto"/>
    </w:pPr>
    <w:rPr>
      <w:i/>
      <w:iCs/>
    </w:rPr>
  </w:style>
  <w:style w:type="paragraph" w:styleId="51">
    <w:name w:val="toc 5"/>
    <w:next w:val="a1"/>
    <w:link w:val="52"/>
    <w:rsid w:val="006D401B"/>
    <w:pPr>
      <w:spacing w:after="0" w:line="240" w:lineRule="auto"/>
      <w:ind w:left="8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52">
    <w:name w:val="Оглавление 5 Знак"/>
    <w:link w:val="5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copyright-info">
    <w:name w:val="copyright-info"/>
    <w:basedOn w:val="a1"/>
    <w:rsid w:val="006D401B"/>
    <w:pPr>
      <w:spacing w:beforeAutospacing="1" w:afterAutospacing="1"/>
    </w:pPr>
    <w:rPr>
      <w:color w:val="000000"/>
      <w:szCs w:val="20"/>
    </w:rPr>
  </w:style>
  <w:style w:type="paragraph" w:customStyle="1" w:styleId="1f6">
    <w:name w:val="Заголовок1"/>
    <w:basedOn w:val="a1"/>
    <w:next w:val="aa"/>
    <w:rsid w:val="006D401B"/>
    <w:pPr>
      <w:keepNext/>
      <w:spacing w:before="240" w:after="120"/>
    </w:pPr>
    <w:rPr>
      <w:rFonts w:ascii="Arial" w:hAnsi="Arial"/>
      <w:color w:val="000000"/>
      <w:sz w:val="28"/>
      <w:szCs w:val="20"/>
    </w:rPr>
  </w:style>
  <w:style w:type="numbering" w:customStyle="1" w:styleId="45">
    <w:name w:val="Нет списка4"/>
    <w:next w:val="a4"/>
    <w:uiPriority w:val="99"/>
    <w:semiHidden/>
    <w:rsid w:val="00C32640"/>
  </w:style>
  <w:style w:type="paragraph" w:customStyle="1" w:styleId="afffc">
    <w:name w:val="Знак"/>
    <w:basedOn w:val="a1"/>
    <w:rsid w:val="00C32640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3a">
    <w:name w:val="Основной текст с отступом3"/>
    <w:basedOn w:val="a1"/>
    <w:rsid w:val="00C32640"/>
    <w:pPr>
      <w:ind w:firstLine="720"/>
    </w:pPr>
    <w:rPr>
      <w:lang w:eastAsia="ar-SA"/>
    </w:rPr>
  </w:style>
  <w:style w:type="paragraph" w:customStyle="1" w:styleId="1f7">
    <w:name w:val="Знак Знак Знак1 Знак"/>
    <w:basedOn w:val="a1"/>
    <w:rsid w:val="00C32640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3b">
    <w:name w:val="Без интервала3"/>
    <w:qFormat/>
    <w:rsid w:val="00C3264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46">
    <w:name w:val="Абзац списка4"/>
    <w:basedOn w:val="a1"/>
    <w:qFormat/>
    <w:rsid w:val="00C32640"/>
    <w:pPr>
      <w:ind w:left="720"/>
      <w:contextualSpacing/>
    </w:pPr>
    <w:rPr>
      <w:sz w:val="20"/>
      <w:szCs w:val="20"/>
    </w:rPr>
  </w:style>
  <w:style w:type="character" w:customStyle="1" w:styleId="47">
    <w:name w:val="Знак Знак4"/>
    <w:rsid w:val="00C326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6">
    <w:name w:val="Знак Знак10"/>
    <w:rsid w:val="00C32640"/>
    <w:rPr>
      <w:b/>
      <w:sz w:val="24"/>
    </w:rPr>
  </w:style>
  <w:style w:type="character" w:customStyle="1" w:styleId="122">
    <w:name w:val="Знак Знак12"/>
    <w:rsid w:val="00C32640"/>
  </w:style>
  <w:style w:type="character" w:customStyle="1" w:styleId="112">
    <w:name w:val="Знак Знак11"/>
    <w:rsid w:val="00C32640"/>
    <w:rPr>
      <w:b/>
      <w:bCs/>
      <w:sz w:val="24"/>
      <w:szCs w:val="24"/>
    </w:rPr>
  </w:style>
  <w:style w:type="paragraph" w:customStyle="1" w:styleId="107">
    <w:name w:val="Знак Знак10 Знак Знак Знак Знак Знак Знак Знак Знак"/>
    <w:basedOn w:val="a1"/>
    <w:rsid w:val="00C326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8">
    <w:name w:val="Знак Знак10 Знак Знак Знак Знак Знак Знак"/>
    <w:basedOn w:val="a1"/>
    <w:rsid w:val="00C326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3c">
    <w:name w:val="Сетка таблицы3"/>
    <w:basedOn w:val="a3"/>
    <w:next w:val="af3"/>
    <w:rsid w:val="00C326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xl135">
    <w:name w:val="xl135"/>
    <w:basedOn w:val="a1"/>
    <w:rsid w:val="00C3264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36">
    <w:name w:val="xl136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7">
    <w:name w:val="xl137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8">
    <w:name w:val="xl138"/>
    <w:basedOn w:val="a1"/>
    <w:rsid w:val="00C32640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9">
    <w:name w:val="xl139"/>
    <w:basedOn w:val="a1"/>
    <w:rsid w:val="00C32640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40">
    <w:name w:val="xl140"/>
    <w:basedOn w:val="a1"/>
    <w:rsid w:val="00C32640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41">
    <w:name w:val="xl141"/>
    <w:basedOn w:val="a1"/>
    <w:rsid w:val="00C32640"/>
    <w:pPr>
      <w:shd w:val="clear" w:color="000000" w:fill="FFFFFF"/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42">
    <w:name w:val="xl142"/>
    <w:basedOn w:val="a1"/>
    <w:rsid w:val="00C32640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43">
    <w:name w:val="xl143"/>
    <w:basedOn w:val="a1"/>
    <w:rsid w:val="00C32640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font8">
    <w:name w:val="font8"/>
    <w:basedOn w:val="a1"/>
    <w:rsid w:val="00C32640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144">
    <w:name w:val="xl144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numbering" w:customStyle="1" w:styleId="53">
    <w:name w:val="Нет списка5"/>
    <w:next w:val="a4"/>
    <w:uiPriority w:val="99"/>
    <w:semiHidden/>
    <w:unhideWhenUsed/>
    <w:rsid w:val="008D27A4"/>
  </w:style>
  <w:style w:type="paragraph" w:customStyle="1" w:styleId="afffd">
    <w:name w:val="Знак"/>
    <w:basedOn w:val="a1"/>
    <w:rsid w:val="008D27A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e">
    <w:basedOn w:val="a1"/>
    <w:next w:val="aa"/>
    <w:rsid w:val="008D27A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48">
    <w:name w:val="Основной текст с отступом4"/>
    <w:basedOn w:val="a1"/>
    <w:rsid w:val="008D27A4"/>
    <w:pPr>
      <w:ind w:firstLine="720"/>
    </w:pPr>
    <w:rPr>
      <w:lang w:eastAsia="ar-SA"/>
    </w:rPr>
  </w:style>
  <w:style w:type="paragraph" w:customStyle="1" w:styleId="1f8">
    <w:name w:val="Знак Знак Знак1 Знак"/>
    <w:basedOn w:val="a1"/>
    <w:rsid w:val="008D27A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49">
    <w:name w:val="Без интервала4"/>
    <w:qFormat/>
    <w:rsid w:val="008D27A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54">
    <w:name w:val="Абзац списка5"/>
    <w:basedOn w:val="a1"/>
    <w:qFormat/>
    <w:rsid w:val="008D27A4"/>
    <w:pPr>
      <w:ind w:left="720"/>
      <w:contextualSpacing/>
    </w:pPr>
    <w:rPr>
      <w:sz w:val="20"/>
      <w:szCs w:val="20"/>
    </w:rPr>
  </w:style>
  <w:style w:type="character" w:customStyle="1" w:styleId="4a">
    <w:name w:val="Знак Знак4"/>
    <w:rsid w:val="008D27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9">
    <w:name w:val="Знак Знак10"/>
    <w:rsid w:val="008D27A4"/>
    <w:rPr>
      <w:b/>
      <w:sz w:val="24"/>
    </w:rPr>
  </w:style>
  <w:style w:type="character" w:customStyle="1" w:styleId="123">
    <w:name w:val="Знак Знак12"/>
    <w:rsid w:val="008D27A4"/>
  </w:style>
  <w:style w:type="character" w:customStyle="1" w:styleId="113">
    <w:name w:val="Знак Знак11"/>
    <w:rsid w:val="008D27A4"/>
    <w:rPr>
      <w:b/>
      <w:bCs/>
      <w:sz w:val="24"/>
      <w:szCs w:val="24"/>
    </w:rPr>
  </w:style>
  <w:style w:type="paragraph" w:customStyle="1" w:styleId="10a">
    <w:name w:val="Знак Знак10 Знак Знак Знак Знак Знак Знак Знак Знак"/>
    <w:basedOn w:val="a1"/>
    <w:rsid w:val="008D27A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b">
    <w:name w:val="Знак Знак10 Знак Знак Знак Знак Знак Знак"/>
    <w:basedOn w:val="a1"/>
    <w:rsid w:val="008D27A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4b">
    <w:name w:val="Сетка таблицы4"/>
    <w:basedOn w:val="a3"/>
    <w:next w:val="af3"/>
    <w:rsid w:val="008D2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3">
    <w:name w:val="Нет списка6"/>
    <w:next w:val="a4"/>
    <w:uiPriority w:val="99"/>
    <w:semiHidden/>
    <w:rsid w:val="00BF5782"/>
  </w:style>
  <w:style w:type="paragraph" w:customStyle="1" w:styleId="affff">
    <w:name w:val="Знак"/>
    <w:basedOn w:val="a1"/>
    <w:rsid w:val="00BF5782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55">
    <w:name w:val="Основной текст с отступом5"/>
    <w:basedOn w:val="a1"/>
    <w:rsid w:val="00BF5782"/>
    <w:pPr>
      <w:ind w:firstLine="720"/>
    </w:pPr>
    <w:rPr>
      <w:lang w:eastAsia="ar-SA"/>
    </w:rPr>
  </w:style>
  <w:style w:type="paragraph" w:customStyle="1" w:styleId="1f9">
    <w:name w:val="Знак Знак Знак1 Знак"/>
    <w:basedOn w:val="a1"/>
    <w:rsid w:val="00BF5782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56">
    <w:name w:val="Без интервала5"/>
    <w:qFormat/>
    <w:rsid w:val="00BF578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64">
    <w:name w:val="Абзац списка6"/>
    <w:basedOn w:val="a1"/>
    <w:qFormat/>
    <w:rsid w:val="00BF5782"/>
    <w:pPr>
      <w:ind w:left="720"/>
      <w:contextualSpacing/>
    </w:pPr>
    <w:rPr>
      <w:sz w:val="20"/>
      <w:szCs w:val="20"/>
    </w:rPr>
  </w:style>
  <w:style w:type="character" w:customStyle="1" w:styleId="4c">
    <w:name w:val="Знак Знак4"/>
    <w:rsid w:val="00BF57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c">
    <w:name w:val="Знак Знак10"/>
    <w:rsid w:val="00BF5782"/>
    <w:rPr>
      <w:b/>
      <w:sz w:val="24"/>
    </w:rPr>
  </w:style>
  <w:style w:type="character" w:customStyle="1" w:styleId="124">
    <w:name w:val="Знак Знак12"/>
    <w:rsid w:val="00BF5782"/>
  </w:style>
  <w:style w:type="character" w:customStyle="1" w:styleId="114">
    <w:name w:val="Знак Знак11"/>
    <w:rsid w:val="00BF5782"/>
    <w:rPr>
      <w:b/>
      <w:bCs/>
      <w:sz w:val="24"/>
      <w:szCs w:val="24"/>
    </w:rPr>
  </w:style>
  <w:style w:type="paragraph" w:customStyle="1" w:styleId="10d">
    <w:name w:val="Знак Знак10 Знак Знак Знак Знак Знак Знак Знак Знак"/>
    <w:basedOn w:val="a1"/>
    <w:rsid w:val="00BF57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e">
    <w:name w:val="Знак Знак10 Знак Знак Знак Знак Знак Знак"/>
    <w:basedOn w:val="a1"/>
    <w:rsid w:val="00BF57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57">
    <w:name w:val="Сетка таблицы5"/>
    <w:basedOn w:val="a3"/>
    <w:next w:val="af3"/>
    <w:rsid w:val="00BF57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fa">
    <w:name w:val="Знак1"/>
    <w:basedOn w:val="a1"/>
    <w:rsid w:val="00D91E7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numbering" w:customStyle="1" w:styleId="73">
    <w:name w:val="Нет списка7"/>
    <w:next w:val="a4"/>
    <w:uiPriority w:val="99"/>
    <w:semiHidden/>
    <w:unhideWhenUsed/>
    <w:rsid w:val="0029298A"/>
  </w:style>
  <w:style w:type="paragraph" w:customStyle="1" w:styleId="affff0">
    <w:name w:val="Знак"/>
    <w:basedOn w:val="a1"/>
    <w:rsid w:val="0029298A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f1">
    <w:basedOn w:val="a1"/>
    <w:next w:val="aa"/>
    <w:rsid w:val="0029298A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65">
    <w:name w:val="Основной текст с отступом6"/>
    <w:basedOn w:val="a1"/>
    <w:rsid w:val="0029298A"/>
    <w:pPr>
      <w:ind w:firstLine="720"/>
    </w:pPr>
    <w:rPr>
      <w:lang w:eastAsia="ar-SA"/>
    </w:rPr>
  </w:style>
  <w:style w:type="paragraph" w:customStyle="1" w:styleId="1fb">
    <w:name w:val="Знак Знак Знак1 Знак"/>
    <w:basedOn w:val="a1"/>
    <w:rsid w:val="0029298A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66">
    <w:name w:val="Без интервала6"/>
    <w:qFormat/>
    <w:rsid w:val="0029298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74">
    <w:name w:val="Абзац списка7"/>
    <w:basedOn w:val="a1"/>
    <w:qFormat/>
    <w:rsid w:val="0029298A"/>
    <w:pPr>
      <w:ind w:left="720"/>
      <w:contextualSpacing/>
    </w:pPr>
    <w:rPr>
      <w:sz w:val="20"/>
      <w:szCs w:val="20"/>
    </w:rPr>
  </w:style>
  <w:style w:type="character" w:customStyle="1" w:styleId="4d">
    <w:name w:val="Знак Знак4"/>
    <w:rsid w:val="002929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">
    <w:name w:val="Знак Знак10"/>
    <w:rsid w:val="0029298A"/>
    <w:rPr>
      <w:b/>
      <w:sz w:val="24"/>
    </w:rPr>
  </w:style>
  <w:style w:type="character" w:customStyle="1" w:styleId="125">
    <w:name w:val="Знак Знак12"/>
    <w:rsid w:val="0029298A"/>
  </w:style>
  <w:style w:type="character" w:customStyle="1" w:styleId="115">
    <w:name w:val="Знак Знак11"/>
    <w:rsid w:val="0029298A"/>
    <w:rPr>
      <w:b/>
      <w:bCs/>
      <w:sz w:val="24"/>
      <w:szCs w:val="24"/>
    </w:rPr>
  </w:style>
  <w:style w:type="paragraph" w:customStyle="1" w:styleId="10f0">
    <w:name w:val="Знак Знак10 Знак Знак Знак Знак Знак Знак Знак Знак"/>
    <w:basedOn w:val="a1"/>
    <w:rsid w:val="0029298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1">
    <w:name w:val="Знак Знак10 Знак Знак Знак Знак Знак Знак"/>
    <w:basedOn w:val="a1"/>
    <w:rsid w:val="0029298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67">
    <w:name w:val="Сетка таблицы6"/>
    <w:basedOn w:val="a3"/>
    <w:next w:val="af3"/>
    <w:rsid w:val="002929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21">
    <w:name w:val="Основной текст 22"/>
    <w:basedOn w:val="a1"/>
    <w:rsid w:val="00357028"/>
    <w:pPr>
      <w:overflowPunct w:val="0"/>
      <w:autoSpaceDE w:val="0"/>
      <w:autoSpaceDN w:val="0"/>
      <w:adjustRightInd w:val="0"/>
    </w:pPr>
    <w:rPr>
      <w:sz w:val="28"/>
      <w:szCs w:val="20"/>
    </w:rPr>
  </w:style>
  <w:style w:type="numbering" w:customStyle="1" w:styleId="83">
    <w:name w:val="Нет списка8"/>
    <w:next w:val="a4"/>
    <w:uiPriority w:val="99"/>
    <w:semiHidden/>
    <w:unhideWhenUsed/>
    <w:rsid w:val="00E478D5"/>
  </w:style>
  <w:style w:type="paragraph" w:customStyle="1" w:styleId="affff2">
    <w:name w:val="Знак"/>
    <w:basedOn w:val="a1"/>
    <w:rsid w:val="00E478D5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f3">
    <w:name w:val="Заголовок"/>
    <w:basedOn w:val="a1"/>
    <w:next w:val="aa"/>
    <w:rsid w:val="00E478D5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75">
    <w:name w:val="Основной текст с отступом7"/>
    <w:basedOn w:val="a1"/>
    <w:rsid w:val="00E478D5"/>
    <w:pPr>
      <w:ind w:firstLine="720"/>
    </w:pPr>
    <w:rPr>
      <w:lang w:eastAsia="ar-SA"/>
    </w:rPr>
  </w:style>
  <w:style w:type="paragraph" w:customStyle="1" w:styleId="1fc">
    <w:name w:val="Знак Знак Знак1 Знак"/>
    <w:basedOn w:val="a1"/>
    <w:rsid w:val="00E478D5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76">
    <w:name w:val="Без интервала7"/>
    <w:qFormat/>
    <w:rsid w:val="00E478D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84">
    <w:name w:val="Абзац списка8"/>
    <w:basedOn w:val="a1"/>
    <w:qFormat/>
    <w:rsid w:val="00E478D5"/>
    <w:pPr>
      <w:ind w:left="720"/>
      <w:contextualSpacing/>
    </w:pPr>
    <w:rPr>
      <w:sz w:val="20"/>
      <w:szCs w:val="20"/>
    </w:rPr>
  </w:style>
  <w:style w:type="character" w:customStyle="1" w:styleId="4e">
    <w:name w:val="Знак Знак4"/>
    <w:rsid w:val="00E478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2">
    <w:name w:val="Знак Знак10"/>
    <w:rsid w:val="00E478D5"/>
    <w:rPr>
      <w:b/>
      <w:sz w:val="24"/>
    </w:rPr>
  </w:style>
  <w:style w:type="character" w:customStyle="1" w:styleId="126">
    <w:name w:val="Знак Знак12"/>
    <w:rsid w:val="00E478D5"/>
  </w:style>
  <w:style w:type="character" w:customStyle="1" w:styleId="116">
    <w:name w:val="Знак Знак11"/>
    <w:rsid w:val="00E478D5"/>
    <w:rPr>
      <w:b/>
      <w:bCs/>
      <w:sz w:val="24"/>
      <w:szCs w:val="24"/>
    </w:rPr>
  </w:style>
  <w:style w:type="paragraph" w:customStyle="1" w:styleId="10f3">
    <w:name w:val="Знак Знак10 Знак Знак Знак Знак Знак Знак Знак Знак"/>
    <w:basedOn w:val="a1"/>
    <w:rsid w:val="00E478D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4">
    <w:name w:val="Знак Знак10 Знак Знак Знак Знак Знак Знак"/>
    <w:basedOn w:val="a1"/>
    <w:rsid w:val="00E478D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77">
    <w:name w:val="Сетка таблицы7"/>
    <w:basedOn w:val="a3"/>
    <w:next w:val="af3"/>
    <w:rsid w:val="00E478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onsPlusNormal0">
    <w:name w:val="ConsPlusNormal Знак"/>
    <w:link w:val="ConsPlusNormal"/>
    <w:rsid w:val="00E478D5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andard">
    <w:name w:val="Standard"/>
    <w:rsid w:val="00E478D5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lang w:eastAsia="ru-RU"/>
    </w:rPr>
  </w:style>
  <w:style w:type="numbering" w:customStyle="1" w:styleId="93">
    <w:name w:val="Нет списка9"/>
    <w:next w:val="a4"/>
    <w:uiPriority w:val="99"/>
    <w:semiHidden/>
    <w:unhideWhenUsed/>
    <w:rsid w:val="00471DC9"/>
  </w:style>
  <w:style w:type="numbering" w:customStyle="1" w:styleId="10f5">
    <w:name w:val="Нет списка10"/>
    <w:next w:val="a4"/>
    <w:uiPriority w:val="99"/>
    <w:semiHidden/>
    <w:unhideWhenUsed/>
    <w:rsid w:val="00A32622"/>
  </w:style>
  <w:style w:type="numbering" w:customStyle="1" w:styleId="117">
    <w:name w:val="Нет списка11"/>
    <w:next w:val="a4"/>
    <w:uiPriority w:val="99"/>
    <w:semiHidden/>
    <w:rsid w:val="00693D25"/>
  </w:style>
  <w:style w:type="paragraph" w:customStyle="1" w:styleId="affff4">
    <w:name w:val="Знак"/>
    <w:basedOn w:val="a1"/>
    <w:rsid w:val="00693D25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85">
    <w:name w:val="Основной текст с отступом8"/>
    <w:basedOn w:val="a1"/>
    <w:rsid w:val="00693D25"/>
    <w:pPr>
      <w:ind w:firstLine="720"/>
    </w:pPr>
    <w:rPr>
      <w:lang w:eastAsia="ar-SA"/>
    </w:rPr>
  </w:style>
  <w:style w:type="paragraph" w:customStyle="1" w:styleId="1fd">
    <w:name w:val="Знак Знак Знак1 Знак"/>
    <w:basedOn w:val="a1"/>
    <w:rsid w:val="00693D25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86">
    <w:name w:val="Без интервала8"/>
    <w:qFormat/>
    <w:rsid w:val="00693D2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94">
    <w:name w:val="Абзац списка9"/>
    <w:basedOn w:val="a1"/>
    <w:qFormat/>
    <w:rsid w:val="00693D25"/>
    <w:pPr>
      <w:ind w:left="720"/>
      <w:contextualSpacing/>
    </w:pPr>
    <w:rPr>
      <w:sz w:val="20"/>
      <w:szCs w:val="20"/>
    </w:rPr>
  </w:style>
  <w:style w:type="character" w:customStyle="1" w:styleId="4f">
    <w:name w:val="Знак Знак4"/>
    <w:rsid w:val="00693D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6">
    <w:name w:val="Знак Знак10"/>
    <w:rsid w:val="00693D25"/>
    <w:rPr>
      <w:b/>
      <w:sz w:val="24"/>
    </w:rPr>
  </w:style>
  <w:style w:type="character" w:customStyle="1" w:styleId="127">
    <w:name w:val="Знак Знак12"/>
    <w:rsid w:val="00693D25"/>
  </w:style>
  <w:style w:type="character" w:customStyle="1" w:styleId="118">
    <w:name w:val="Знак Знак11"/>
    <w:rsid w:val="00693D25"/>
    <w:rPr>
      <w:b/>
      <w:bCs/>
      <w:sz w:val="24"/>
      <w:szCs w:val="24"/>
    </w:rPr>
  </w:style>
  <w:style w:type="paragraph" w:customStyle="1" w:styleId="10f7">
    <w:name w:val="Знак Знак10 Знак Знак Знак Знак Знак Знак Знак Знак"/>
    <w:basedOn w:val="a1"/>
    <w:rsid w:val="00693D2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8">
    <w:name w:val="Знак Знак10 Знак Знак Знак Знак Знак Знак"/>
    <w:basedOn w:val="a1"/>
    <w:rsid w:val="00693D2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87">
    <w:name w:val="Сетка таблицы8"/>
    <w:basedOn w:val="a3"/>
    <w:next w:val="af3"/>
    <w:rsid w:val="00693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8">
    <w:name w:val="Нет списка12"/>
    <w:next w:val="a4"/>
    <w:uiPriority w:val="99"/>
    <w:semiHidden/>
    <w:unhideWhenUsed/>
    <w:rsid w:val="00544D8E"/>
  </w:style>
  <w:style w:type="paragraph" w:customStyle="1" w:styleId="affff5">
    <w:name w:val="Знак"/>
    <w:basedOn w:val="a1"/>
    <w:rsid w:val="00544D8E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95">
    <w:name w:val="Основной текст с отступом9"/>
    <w:basedOn w:val="a1"/>
    <w:rsid w:val="00544D8E"/>
    <w:pPr>
      <w:ind w:firstLine="720"/>
    </w:pPr>
    <w:rPr>
      <w:lang w:eastAsia="ar-SA"/>
    </w:rPr>
  </w:style>
  <w:style w:type="paragraph" w:customStyle="1" w:styleId="1fe">
    <w:name w:val="Знак Знак Знак1 Знак"/>
    <w:basedOn w:val="a1"/>
    <w:rsid w:val="00544D8E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96">
    <w:name w:val="Без интервала9"/>
    <w:qFormat/>
    <w:rsid w:val="00544D8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0f9">
    <w:name w:val="Абзац списка10"/>
    <w:basedOn w:val="a1"/>
    <w:qFormat/>
    <w:rsid w:val="00544D8E"/>
    <w:pPr>
      <w:ind w:left="720"/>
      <w:contextualSpacing/>
    </w:pPr>
    <w:rPr>
      <w:sz w:val="20"/>
      <w:szCs w:val="20"/>
    </w:rPr>
  </w:style>
  <w:style w:type="character" w:customStyle="1" w:styleId="4f0">
    <w:name w:val="Знак Знак4"/>
    <w:rsid w:val="00544D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a">
    <w:name w:val="Знак Знак10"/>
    <w:rsid w:val="00544D8E"/>
    <w:rPr>
      <w:b/>
      <w:sz w:val="24"/>
    </w:rPr>
  </w:style>
  <w:style w:type="character" w:customStyle="1" w:styleId="129">
    <w:name w:val="Знак Знак12"/>
    <w:rsid w:val="00544D8E"/>
  </w:style>
  <w:style w:type="character" w:customStyle="1" w:styleId="119">
    <w:name w:val="Знак Знак11"/>
    <w:rsid w:val="00544D8E"/>
    <w:rPr>
      <w:b/>
      <w:bCs/>
      <w:sz w:val="24"/>
      <w:szCs w:val="24"/>
    </w:rPr>
  </w:style>
  <w:style w:type="paragraph" w:customStyle="1" w:styleId="10fb">
    <w:name w:val="Знак Знак10 Знак Знак Знак Знак Знак Знак Знак Знак"/>
    <w:basedOn w:val="a1"/>
    <w:rsid w:val="00544D8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c">
    <w:name w:val="Знак Знак10 Знак Знак Знак Знак Знак Знак"/>
    <w:basedOn w:val="a1"/>
    <w:rsid w:val="00544D8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97">
    <w:name w:val="Сетка таблицы9"/>
    <w:basedOn w:val="a3"/>
    <w:next w:val="af3"/>
    <w:rsid w:val="00544D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-">
    <w:name w:val="Интернет-ссылка"/>
    <w:uiPriority w:val="99"/>
    <w:rsid w:val="00544D8E"/>
    <w:rPr>
      <w:color w:val="000080"/>
      <w:u w:val="single"/>
    </w:rPr>
  </w:style>
  <w:style w:type="character" w:customStyle="1" w:styleId="FontStyle53">
    <w:name w:val="Font Style53"/>
    <w:uiPriority w:val="99"/>
    <w:rsid w:val="00544D8E"/>
    <w:rPr>
      <w:rFonts w:ascii="Times New Roman" w:hAnsi="Times New Roman" w:cs="Times New Roman"/>
      <w:sz w:val="26"/>
      <w:szCs w:val="26"/>
    </w:rPr>
  </w:style>
  <w:style w:type="paragraph" w:customStyle="1" w:styleId="affff6">
    <w:name w:val="Описание документов"/>
    <w:basedOn w:val="a1"/>
    <w:link w:val="affff7"/>
    <w:qFormat/>
    <w:rsid w:val="00544D8E"/>
    <w:rPr>
      <w:rFonts w:eastAsia="Calibri"/>
      <w:sz w:val="16"/>
      <w:szCs w:val="16"/>
      <w:lang w:val="x-none" w:eastAsia="x-none"/>
    </w:rPr>
  </w:style>
  <w:style w:type="character" w:customStyle="1" w:styleId="affff7">
    <w:name w:val="Описание документов Знак"/>
    <w:link w:val="affff6"/>
    <w:rsid w:val="00544D8E"/>
    <w:rPr>
      <w:rFonts w:ascii="Times New Roman" w:eastAsia="Calibri" w:hAnsi="Times New Roman" w:cs="Times New Roman"/>
      <w:sz w:val="16"/>
      <w:szCs w:val="16"/>
      <w:lang w:val="x-none" w:eastAsia="x-none"/>
    </w:rPr>
  </w:style>
  <w:style w:type="numbering" w:customStyle="1" w:styleId="130">
    <w:name w:val="Нет списка13"/>
    <w:next w:val="a4"/>
    <w:semiHidden/>
    <w:rsid w:val="00544D8E"/>
  </w:style>
  <w:style w:type="paragraph" w:customStyle="1" w:styleId="consplusnormal1">
    <w:name w:val="consplusnormal"/>
    <w:basedOn w:val="a1"/>
    <w:uiPriority w:val="99"/>
    <w:rsid w:val="00544D8E"/>
    <w:pPr>
      <w:spacing w:before="100" w:beforeAutospacing="1" w:after="100" w:afterAutospacing="1"/>
    </w:pPr>
    <w:rPr>
      <w:rFonts w:eastAsia="Calibri"/>
    </w:rPr>
  </w:style>
  <w:style w:type="paragraph" w:customStyle="1" w:styleId="Style20">
    <w:name w:val="Style20"/>
    <w:basedOn w:val="a1"/>
    <w:rsid w:val="00544D8E"/>
    <w:pPr>
      <w:widowControl w:val="0"/>
      <w:autoSpaceDE w:val="0"/>
      <w:autoSpaceDN w:val="0"/>
      <w:adjustRightInd w:val="0"/>
    </w:pPr>
    <w:rPr>
      <w:rFonts w:ascii="Consolas" w:eastAsia="Calibri" w:hAnsi="Consolas" w:cs="Consolas"/>
    </w:rPr>
  </w:style>
  <w:style w:type="paragraph" w:customStyle="1" w:styleId="1ff">
    <w:name w:val="нум список 1"/>
    <w:basedOn w:val="a1"/>
    <w:rsid w:val="00544D8E"/>
    <w:pPr>
      <w:tabs>
        <w:tab w:val="left" w:pos="360"/>
      </w:tabs>
      <w:spacing w:before="120" w:after="120"/>
      <w:jc w:val="both"/>
    </w:pPr>
    <w:rPr>
      <w:lang w:eastAsia="zh-CN"/>
    </w:rPr>
  </w:style>
  <w:style w:type="paragraph" w:customStyle="1" w:styleId="2f3">
    <w:name w:val="Обычный (веб)2"/>
    <w:basedOn w:val="a1"/>
    <w:uiPriority w:val="99"/>
    <w:rsid w:val="00544D8E"/>
    <w:pPr>
      <w:spacing w:before="280" w:after="280"/>
      <w:jc w:val="both"/>
    </w:pPr>
    <w:rPr>
      <w:lang w:eastAsia="zh-CN"/>
    </w:rPr>
  </w:style>
  <w:style w:type="character" w:customStyle="1" w:styleId="WW8Num2z7">
    <w:name w:val="WW8Num2z7"/>
    <w:rsid w:val="00544D8E"/>
  </w:style>
  <w:style w:type="character" w:customStyle="1" w:styleId="WW8Num2z4">
    <w:name w:val="WW8Num2z4"/>
    <w:rsid w:val="00544D8E"/>
  </w:style>
  <w:style w:type="paragraph" w:customStyle="1" w:styleId="affff8">
    <w:name w:val="Адресат"/>
    <w:basedOn w:val="a1"/>
    <w:rsid w:val="00544D8E"/>
    <w:pPr>
      <w:autoSpaceDE w:val="0"/>
    </w:pPr>
    <w:rPr>
      <w:sz w:val="20"/>
      <w:szCs w:val="20"/>
      <w:lang w:eastAsia="zh-CN"/>
    </w:rPr>
  </w:style>
  <w:style w:type="paragraph" w:customStyle="1" w:styleId="ConsNonformat">
    <w:name w:val="ConsNonformat"/>
    <w:rsid w:val="00544D8E"/>
    <w:pPr>
      <w:widowControl w:val="0"/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1ff0">
    <w:name w:val="заголовок 1"/>
    <w:basedOn w:val="a1"/>
    <w:next w:val="a1"/>
    <w:rsid w:val="00544D8E"/>
    <w:pPr>
      <w:keepNext/>
      <w:autoSpaceDE w:val="0"/>
    </w:pPr>
    <w:rPr>
      <w:sz w:val="28"/>
      <w:szCs w:val="28"/>
      <w:lang w:eastAsia="zh-CN"/>
    </w:rPr>
  </w:style>
  <w:style w:type="paragraph" w:customStyle="1" w:styleId="2f4">
    <w:name w:val="заголовок 2"/>
    <w:basedOn w:val="a1"/>
    <w:next w:val="a1"/>
    <w:rsid w:val="00544D8E"/>
    <w:pPr>
      <w:keepNext/>
      <w:autoSpaceDE w:val="0"/>
      <w:jc w:val="center"/>
    </w:pPr>
    <w:rPr>
      <w:sz w:val="28"/>
      <w:szCs w:val="28"/>
      <w:lang w:eastAsia="zh-CN"/>
    </w:rPr>
  </w:style>
  <w:style w:type="paragraph" w:customStyle="1" w:styleId="affff9">
    <w:name w:val="Содержание письма"/>
    <w:basedOn w:val="a1"/>
    <w:rsid w:val="00544D8E"/>
    <w:pPr>
      <w:ind w:firstLine="709"/>
      <w:jc w:val="both"/>
    </w:pPr>
    <w:rPr>
      <w:sz w:val="28"/>
      <w:szCs w:val="20"/>
      <w:lang w:eastAsia="zh-CN"/>
    </w:rPr>
  </w:style>
  <w:style w:type="paragraph" w:customStyle="1" w:styleId="Eaniaynoieaiioeeia">
    <w:name w:val="E?aniay no?iea ii oe?eia"/>
    <w:basedOn w:val="a1"/>
    <w:rsid w:val="00544D8E"/>
    <w:pPr>
      <w:ind w:firstLine="709"/>
      <w:jc w:val="both"/>
    </w:pPr>
    <w:rPr>
      <w:sz w:val="28"/>
      <w:szCs w:val="20"/>
      <w:lang w:eastAsia="zh-CN"/>
    </w:rPr>
  </w:style>
  <w:style w:type="paragraph" w:customStyle="1" w:styleId="1ff1">
    <w:name w:val="Указатель пользователя 1"/>
    <w:basedOn w:val="a1"/>
    <w:rsid w:val="00544D8E"/>
    <w:pPr>
      <w:suppressLineNumbers/>
      <w:tabs>
        <w:tab w:val="right" w:leader="dot" w:pos="9636"/>
      </w:tabs>
      <w:suppressAutoHyphens/>
    </w:pPr>
    <w:rPr>
      <w:rFonts w:ascii="Arial" w:hAnsi="Arial" w:cs="Tahoma"/>
      <w:lang w:eastAsia="ar-SA"/>
    </w:rPr>
  </w:style>
  <w:style w:type="character" w:customStyle="1" w:styleId="markedcontent">
    <w:name w:val="markedcontent"/>
    <w:basedOn w:val="a2"/>
    <w:rsid w:val="00544D8E"/>
  </w:style>
  <w:style w:type="paragraph" w:customStyle="1" w:styleId="1ff2">
    <w:name w:val="марк список 1"/>
    <w:basedOn w:val="a1"/>
    <w:rsid w:val="00544D8E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character" w:customStyle="1" w:styleId="rvts7">
    <w:name w:val="rvts7"/>
    <w:basedOn w:val="a2"/>
    <w:rsid w:val="00544D8E"/>
  </w:style>
  <w:style w:type="paragraph" w:customStyle="1" w:styleId="1ff3">
    <w:name w:val="Текст1"/>
    <w:basedOn w:val="a1"/>
    <w:qFormat/>
    <w:rsid w:val="00544D8E"/>
    <w:rPr>
      <w:rFonts w:ascii="Courier New" w:hAnsi="Courier New" w:cs="Courier New"/>
      <w:sz w:val="20"/>
      <w:szCs w:val="20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4802D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4802D9"/>
    <w:pPr>
      <w:widowControl w:val="0"/>
      <w:autoSpaceDE w:val="0"/>
      <w:autoSpaceDN w:val="0"/>
      <w:spacing w:line="298" w:lineRule="exact"/>
      <w:ind w:left="112"/>
    </w:pPr>
    <w:rPr>
      <w:sz w:val="22"/>
      <w:szCs w:val="22"/>
      <w:lang w:eastAsia="en-US"/>
    </w:rPr>
  </w:style>
  <w:style w:type="character" w:customStyle="1" w:styleId="ng-scope">
    <w:name w:val="ng-scope"/>
    <w:basedOn w:val="a2"/>
    <w:rsid w:val="004802D9"/>
  </w:style>
  <w:style w:type="paragraph" w:customStyle="1" w:styleId="affffa">
    <w:name w:val="Знак Знак Знак Знак"/>
    <w:basedOn w:val="a1"/>
    <w:rsid w:val="004802D9"/>
    <w:rPr>
      <w:rFonts w:ascii="Verdana" w:hAnsi="Verdana" w:cs="Verdana"/>
      <w:sz w:val="20"/>
      <w:szCs w:val="20"/>
      <w:lang w:val="en-US" w:eastAsia="en-US"/>
    </w:rPr>
  </w:style>
  <w:style w:type="paragraph" w:customStyle="1" w:styleId="affffb">
    <w:name w:val="Базовый"/>
    <w:rsid w:val="007E2DCE"/>
    <w:pPr>
      <w:tabs>
        <w:tab w:val="left" w:pos="708"/>
      </w:tabs>
      <w:suppressAutoHyphens/>
      <w:spacing w:after="0" w:line="100" w:lineRule="atLeast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FontStyle41">
    <w:name w:val="Font Style41"/>
    <w:uiPriority w:val="99"/>
    <w:rsid w:val="007E2DCE"/>
    <w:rPr>
      <w:rFonts w:ascii="Times New Roman" w:hAnsi="Times New Roman"/>
      <w:sz w:val="22"/>
    </w:rPr>
  </w:style>
  <w:style w:type="character" w:customStyle="1" w:styleId="pt-a0-000026">
    <w:name w:val="pt-a0-000026"/>
    <w:basedOn w:val="a2"/>
    <w:rsid w:val="007E2DCE"/>
    <w:rPr>
      <w:rFonts w:cs="Times New Roman"/>
    </w:rPr>
  </w:style>
  <w:style w:type="paragraph" w:styleId="HTML">
    <w:name w:val="HTML Preformatted"/>
    <w:basedOn w:val="a1"/>
    <w:link w:val="HTML0"/>
    <w:uiPriority w:val="99"/>
    <w:semiHidden/>
    <w:unhideWhenUsed/>
    <w:rsid w:val="007E2D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uiPriority w:val="99"/>
    <w:semiHidden/>
    <w:rsid w:val="007E2DCE"/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s3">
    <w:name w:val="s_3"/>
    <w:basedOn w:val="a1"/>
    <w:rsid w:val="007E2DCE"/>
    <w:pPr>
      <w:spacing w:before="100" w:beforeAutospacing="1" w:after="100" w:afterAutospacing="1"/>
    </w:pPr>
    <w:rPr>
      <w:rFonts w:eastAsiaTheme="minorEastAsia"/>
    </w:rPr>
  </w:style>
  <w:style w:type="paragraph" w:customStyle="1" w:styleId="Postan">
    <w:name w:val="Postan"/>
    <w:basedOn w:val="a1"/>
    <w:uiPriority w:val="99"/>
    <w:qFormat/>
    <w:rsid w:val="007E2DCE"/>
    <w:pPr>
      <w:jc w:val="center"/>
    </w:pPr>
    <w:rPr>
      <w:rFonts w:eastAsiaTheme="minorEastAsia"/>
      <w:b/>
      <w:smallCaps/>
      <w:sz w:val="28"/>
      <w:szCs w:val="20"/>
    </w:rPr>
  </w:style>
  <w:style w:type="character" w:customStyle="1" w:styleId="affffc">
    <w:name w:val="Гипертекстовая ссылка"/>
    <w:basedOn w:val="a2"/>
    <w:uiPriority w:val="99"/>
    <w:rsid w:val="007E2DCE"/>
    <w:rPr>
      <w:rFonts w:cs="Times New Roman"/>
      <w:color w:val="106BBE"/>
    </w:rPr>
  </w:style>
  <w:style w:type="paragraph" w:customStyle="1" w:styleId="68">
    <w:name w:val="Основной текст6"/>
    <w:basedOn w:val="a1"/>
    <w:uiPriority w:val="99"/>
    <w:rsid w:val="007E2DCE"/>
    <w:pPr>
      <w:widowControl w:val="0"/>
      <w:shd w:val="clear" w:color="auto" w:fill="FFFFFF"/>
      <w:spacing w:before="600" w:after="900" w:line="322" w:lineRule="exact"/>
    </w:pPr>
    <w:rPr>
      <w:sz w:val="27"/>
      <w:szCs w:val="27"/>
    </w:rPr>
  </w:style>
  <w:style w:type="character" w:customStyle="1" w:styleId="affffd">
    <w:name w:val="Цветовое выделение для Нормальный"/>
    <w:uiPriority w:val="99"/>
    <w:rsid w:val="007E2DCE"/>
  </w:style>
  <w:style w:type="character" w:customStyle="1" w:styleId="2f5">
    <w:name w:val="Основной текст (2)_"/>
    <w:basedOn w:val="a2"/>
    <w:link w:val="2f6"/>
    <w:locked/>
    <w:rsid w:val="007E2DCE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2f6">
    <w:name w:val="Основной текст (2)"/>
    <w:basedOn w:val="a1"/>
    <w:link w:val="2f5"/>
    <w:rsid w:val="007E2DCE"/>
    <w:pPr>
      <w:widowControl w:val="0"/>
      <w:shd w:val="clear" w:color="auto" w:fill="FFFFFF"/>
      <w:spacing w:after="300" w:line="322" w:lineRule="exact"/>
      <w:jc w:val="center"/>
    </w:pPr>
    <w:rPr>
      <w:rFonts w:asciiTheme="minorHAnsi" w:eastAsiaTheme="minorHAnsi" w:hAnsiTheme="minorHAnsi"/>
      <w:b/>
      <w:bCs/>
      <w:sz w:val="27"/>
      <w:szCs w:val="27"/>
      <w:lang w:eastAsia="en-US"/>
    </w:rPr>
  </w:style>
  <w:style w:type="character" w:customStyle="1" w:styleId="1ff4">
    <w:name w:val="Неразрешенное упоминание1"/>
    <w:basedOn w:val="a2"/>
    <w:uiPriority w:val="99"/>
    <w:semiHidden/>
    <w:unhideWhenUsed/>
    <w:rsid w:val="007E2DCE"/>
    <w:rPr>
      <w:color w:val="605E5C"/>
      <w:shd w:val="clear" w:color="auto" w:fill="E1DFDD"/>
    </w:rPr>
  </w:style>
  <w:style w:type="paragraph" w:customStyle="1" w:styleId="410">
    <w:name w:val="Заголовок 41"/>
    <w:basedOn w:val="a1"/>
    <w:next w:val="a1"/>
    <w:semiHidden/>
    <w:unhideWhenUsed/>
    <w:qFormat/>
    <w:rsid w:val="007E2DCE"/>
    <w:pPr>
      <w:keepNext/>
      <w:keepLines/>
      <w:spacing w:before="200"/>
      <w:outlineLvl w:val="3"/>
    </w:pPr>
    <w:rPr>
      <w:rFonts w:ascii="Calibri Light" w:hAnsi="Calibri Light"/>
      <w:b/>
      <w:bCs/>
      <w:i/>
      <w:iCs/>
      <w:color w:val="5B9BD5"/>
      <w:sz w:val="28"/>
      <w:szCs w:val="28"/>
    </w:rPr>
  </w:style>
  <w:style w:type="paragraph" w:customStyle="1" w:styleId="200">
    <w:name w:val="20"/>
    <w:basedOn w:val="a1"/>
    <w:uiPriority w:val="99"/>
    <w:rsid w:val="007E2DCE"/>
    <w:pPr>
      <w:spacing w:before="100" w:beforeAutospacing="1" w:after="100" w:afterAutospacing="1"/>
    </w:pPr>
    <w:rPr>
      <w:rFonts w:eastAsia="Calibri"/>
    </w:rPr>
  </w:style>
  <w:style w:type="paragraph" w:customStyle="1" w:styleId="201">
    <w:name w:val="Обычный (веб)20"/>
    <w:basedOn w:val="a1"/>
    <w:uiPriority w:val="99"/>
    <w:rsid w:val="007E2DCE"/>
    <w:pPr>
      <w:jc w:val="both"/>
    </w:pPr>
    <w:rPr>
      <w:rFonts w:eastAsia="Calibri"/>
      <w:color w:val="000000"/>
      <w:lang w:eastAsia="ar-SA"/>
    </w:rPr>
  </w:style>
  <w:style w:type="paragraph" w:customStyle="1" w:styleId="1ff5">
    <w:name w:val="Абзац Уровень 1"/>
    <w:basedOn w:val="a1"/>
    <w:uiPriority w:val="99"/>
    <w:rsid w:val="007E2DCE"/>
    <w:pPr>
      <w:widowControl w:val="0"/>
      <w:suppressAutoHyphens/>
      <w:autoSpaceDE w:val="0"/>
      <w:autoSpaceDN w:val="0"/>
      <w:adjustRightInd w:val="0"/>
      <w:spacing w:line="360" w:lineRule="auto"/>
      <w:ind w:left="928" w:hanging="360"/>
      <w:jc w:val="both"/>
    </w:pPr>
    <w:rPr>
      <w:rFonts w:eastAsia="Calibri"/>
      <w:sz w:val="28"/>
      <w:szCs w:val="28"/>
      <w:lang w:eastAsia="ar-SA"/>
    </w:rPr>
  </w:style>
  <w:style w:type="paragraph" w:customStyle="1" w:styleId="affffe">
    <w:name w:val="МУ Обычный стиль"/>
    <w:basedOn w:val="a1"/>
    <w:autoRedefine/>
    <w:uiPriority w:val="99"/>
    <w:rsid w:val="007E2DCE"/>
    <w:pPr>
      <w:tabs>
        <w:tab w:val="left" w:pos="0"/>
      </w:tabs>
      <w:ind w:right="-2" w:firstLine="851"/>
      <w:jc w:val="both"/>
    </w:pPr>
    <w:rPr>
      <w:rFonts w:eastAsia="Calibri"/>
      <w:lang w:val="en-US"/>
    </w:rPr>
  </w:style>
  <w:style w:type="paragraph" w:customStyle="1" w:styleId="afffff">
    <w:name w:val="Заголовок Приложения"/>
    <w:basedOn w:val="2"/>
    <w:uiPriority w:val="99"/>
    <w:rsid w:val="007E2DCE"/>
    <w:pPr>
      <w:keepLines/>
      <w:widowControl w:val="0"/>
      <w:numPr>
        <w:ilvl w:val="0"/>
        <w:numId w:val="0"/>
      </w:numPr>
      <w:suppressAutoHyphens/>
      <w:autoSpaceDE w:val="0"/>
      <w:autoSpaceDN w:val="0"/>
      <w:adjustRightInd w:val="0"/>
      <w:spacing w:before="120" w:after="240" w:line="360" w:lineRule="auto"/>
      <w:jc w:val="left"/>
    </w:pPr>
    <w:rPr>
      <w:rFonts w:ascii="Cambria" w:eastAsia="Calibri" w:hAnsi="Cambria" w:cs="Cambria"/>
      <w:b/>
      <w:bCs/>
      <w:i/>
      <w:iCs/>
      <w:lang w:val="ru-RU" w:eastAsia="ru-RU"/>
    </w:rPr>
  </w:style>
  <w:style w:type="character" w:styleId="afffff0">
    <w:name w:val="Strong"/>
    <w:uiPriority w:val="22"/>
    <w:qFormat/>
    <w:rsid w:val="007E2DCE"/>
    <w:rPr>
      <w:rFonts w:cs="Times New Roman"/>
      <w:b/>
      <w:bCs/>
    </w:rPr>
  </w:style>
  <w:style w:type="character" w:customStyle="1" w:styleId="TitleChar">
    <w:name w:val="Title Char"/>
    <w:locked/>
    <w:rsid w:val="007E2DCE"/>
    <w:rPr>
      <w:rFonts w:ascii="Cambria" w:hAnsi="Cambria" w:cs="Cambria"/>
      <w:b/>
      <w:bCs/>
      <w:kern w:val="28"/>
      <w:sz w:val="32"/>
      <w:szCs w:val="32"/>
    </w:rPr>
  </w:style>
  <w:style w:type="paragraph" w:customStyle="1" w:styleId="uni">
    <w:name w:val="uni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2f7">
    <w:name w:val="2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a00">
    <w:name w:val="a0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printj">
    <w:name w:val="printj"/>
    <w:basedOn w:val="a1"/>
    <w:uiPriority w:val="99"/>
    <w:rsid w:val="007E2DCE"/>
    <w:pPr>
      <w:spacing w:before="144" w:after="288"/>
      <w:jc w:val="both"/>
    </w:pPr>
  </w:style>
  <w:style w:type="paragraph" w:customStyle="1" w:styleId="s1">
    <w:name w:val="s1"/>
    <w:basedOn w:val="a1"/>
    <w:uiPriority w:val="99"/>
    <w:rsid w:val="007E2DCE"/>
    <w:pPr>
      <w:spacing w:before="100" w:beforeAutospacing="1" w:after="100" w:afterAutospacing="1"/>
    </w:pPr>
  </w:style>
  <w:style w:type="character" w:customStyle="1" w:styleId="Bodytext">
    <w:name w:val="Body text_"/>
    <w:basedOn w:val="a2"/>
    <w:uiPriority w:val="99"/>
    <w:rsid w:val="007E2DCE"/>
    <w:rPr>
      <w:shd w:val="clear" w:color="auto" w:fill="FFFFFF"/>
    </w:rPr>
  </w:style>
  <w:style w:type="character" w:customStyle="1" w:styleId="Bodytext9">
    <w:name w:val="Body text + 9"/>
    <w:aliases w:val="5 pt,Bold,Italic"/>
    <w:basedOn w:val="Bodytext"/>
    <w:uiPriority w:val="99"/>
    <w:rsid w:val="007E2DCE"/>
    <w:rPr>
      <w:rFonts w:ascii="Times New Roman" w:hAnsi="Times New Roman" w:cs="Times New Roman"/>
      <w:b/>
      <w:bCs/>
      <w:i/>
      <w:iCs/>
      <w:noProof/>
      <w:sz w:val="19"/>
      <w:szCs w:val="19"/>
      <w:u w:val="none"/>
      <w:shd w:val="clear" w:color="auto" w:fill="FFFFFF"/>
    </w:rPr>
  </w:style>
  <w:style w:type="character" w:customStyle="1" w:styleId="Bodytext4pt">
    <w:name w:val="Body text + 4 pt"/>
    <w:aliases w:val="Italic1"/>
    <w:basedOn w:val="Bodytext"/>
    <w:uiPriority w:val="99"/>
    <w:rsid w:val="007E2DCE"/>
    <w:rPr>
      <w:rFonts w:ascii="Times New Roman" w:hAnsi="Times New Roman" w:cs="Times New Roman"/>
      <w:i/>
      <w:iCs/>
      <w:noProof/>
      <w:sz w:val="8"/>
      <w:szCs w:val="8"/>
      <w:u w:val="none"/>
      <w:shd w:val="clear" w:color="auto" w:fill="FFFFFF"/>
    </w:rPr>
  </w:style>
  <w:style w:type="character" w:customStyle="1" w:styleId="Bodytext2">
    <w:name w:val="Body text (2)_"/>
    <w:basedOn w:val="a2"/>
    <w:link w:val="Bodytext21"/>
    <w:uiPriority w:val="99"/>
    <w:rsid w:val="007E2DCE"/>
    <w:rPr>
      <w:b/>
      <w:bCs/>
      <w:shd w:val="clear" w:color="auto" w:fill="FFFFFF"/>
    </w:rPr>
  </w:style>
  <w:style w:type="paragraph" w:customStyle="1" w:styleId="Bodytext21">
    <w:name w:val="Body text (2)1"/>
    <w:basedOn w:val="a1"/>
    <w:link w:val="Bodytext2"/>
    <w:uiPriority w:val="99"/>
    <w:rsid w:val="007E2DCE"/>
    <w:pPr>
      <w:widowControl w:val="0"/>
      <w:shd w:val="clear" w:color="auto" w:fill="FFFFFF"/>
      <w:spacing w:before="300" w:line="302" w:lineRule="exact"/>
      <w:jc w:val="both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Bodytext20">
    <w:name w:val="Body text (2)"/>
    <w:basedOn w:val="Bodytext2"/>
    <w:uiPriority w:val="99"/>
    <w:rsid w:val="007E2DCE"/>
    <w:rPr>
      <w:b/>
      <w:bCs/>
      <w:shd w:val="clear" w:color="auto" w:fill="FFFFFF"/>
    </w:rPr>
  </w:style>
  <w:style w:type="character" w:customStyle="1" w:styleId="a80">
    <w:name w:val="a8"/>
    <w:basedOn w:val="a2"/>
    <w:rsid w:val="007E2DCE"/>
  </w:style>
  <w:style w:type="paragraph" w:customStyle="1" w:styleId="1-">
    <w:name w:val="Рег. Заголовок 1-го уровня регламента"/>
    <w:basedOn w:val="1"/>
    <w:uiPriority w:val="99"/>
    <w:qFormat/>
    <w:rsid w:val="007E2DCE"/>
    <w:pPr>
      <w:keepLines w:val="0"/>
      <w:numPr>
        <w:numId w:val="0"/>
      </w:numPr>
      <w:spacing w:before="240" w:after="240" w:line="276" w:lineRule="auto"/>
      <w:jc w:val="center"/>
    </w:pPr>
    <w:rPr>
      <w:iCs/>
      <w:color w:val="auto"/>
      <w:sz w:val="28"/>
      <w:szCs w:val="28"/>
      <w:lang w:val="ru-RU" w:eastAsia="ru-RU"/>
    </w:rPr>
  </w:style>
  <w:style w:type="paragraph" w:customStyle="1" w:styleId="2-">
    <w:name w:val="Рег. Заголовок 2-го уровня регламента"/>
    <w:basedOn w:val="ConsPlusNormal"/>
    <w:uiPriority w:val="99"/>
    <w:qFormat/>
    <w:rsid w:val="007E2DCE"/>
    <w:pPr>
      <w:widowControl/>
      <w:numPr>
        <w:ilvl w:val="2"/>
        <w:numId w:val="4"/>
      </w:numPr>
      <w:tabs>
        <w:tab w:val="num" w:pos="720"/>
      </w:tabs>
      <w:spacing w:before="360" w:after="240"/>
      <w:ind w:left="720" w:hanging="360"/>
      <w:jc w:val="center"/>
      <w:outlineLvl w:val="1"/>
    </w:pPr>
    <w:rPr>
      <w:rFonts w:ascii="Times New Roman" w:eastAsia="Calibri" w:hAnsi="Times New Roman" w:cs="Times New Roman"/>
      <w:b/>
      <w:i/>
      <w:sz w:val="28"/>
      <w:szCs w:val="28"/>
      <w:lang w:eastAsia="en-US"/>
    </w:rPr>
  </w:style>
  <w:style w:type="paragraph" w:customStyle="1" w:styleId="1110">
    <w:name w:val="Рег. 1.1.1"/>
    <w:basedOn w:val="a1"/>
    <w:uiPriority w:val="99"/>
    <w:qFormat/>
    <w:rsid w:val="007E2DCE"/>
    <w:pPr>
      <w:spacing w:line="276" w:lineRule="auto"/>
      <w:ind w:left="1145" w:hanging="720"/>
      <w:jc w:val="both"/>
    </w:pPr>
    <w:rPr>
      <w:rFonts w:eastAsia="Calibri"/>
      <w:sz w:val="28"/>
      <w:szCs w:val="28"/>
      <w:lang w:eastAsia="en-US"/>
    </w:rPr>
  </w:style>
  <w:style w:type="paragraph" w:customStyle="1" w:styleId="11a">
    <w:name w:val="Рег. Основной текст уровнеь 1.1 (базовый)"/>
    <w:basedOn w:val="ConsPlusNormal"/>
    <w:uiPriority w:val="99"/>
    <w:qFormat/>
    <w:rsid w:val="007E2DCE"/>
    <w:pPr>
      <w:widowControl/>
      <w:spacing w:line="276" w:lineRule="auto"/>
      <w:ind w:left="3131" w:hanging="720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paragraph" w:customStyle="1" w:styleId="1111">
    <w:name w:val="1.1.1.1"/>
    <w:basedOn w:val="4f1"/>
    <w:link w:val="11110"/>
    <w:qFormat/>
    <w:rsid w:val="007E2DCE"/>
    <w:pPr>
      <w:spacing w:after="200"/>
    </w:pPr>
    <w:rPr>
      <w:sz w:val="24"/>
      <w:szCs w:val="22"/>
      <w:lang w:eastAsia="en-US"/>
    </w:rPr>
  </w:style>
  <w:style w:type="paragraph" w:styleId="4f1">
    <w:name w:val="List Number 4"/>
    <w:basedOn w:val="a1"/>
    <w:uiPriority w:val="99"/>
    <w:rsid w:val="007E2DCE"/>
    <w:pPr>
      <w:ind w:left="1429" w:hanging="360"/>
      <w:contextualSpacing/>
    </w:pPr>
    <w:rPr>
      <w:rFonts w:eastAsia="Calibri"/>
      <w:sz w:val="28"/>
      <w:szCs w:val="28"/>
    </w:rPr>
  </w:style>
  <w:style w:type="character" w:customStyle="1" w:styleId="11110">
    <w:name w:val="1.1.1.1 Знак"/>
    <w:basedOn w:val="a2"/>
    <w:link w:val="1111"/>
    <w:rsid w:val="007E2DCE"/>
    <w:rPr>
      <w:rFonts w:ascii="Times New Roman" w:eastAsia="Calibri" w:hAnsi="Times New Roman" w:cs="Times New Roman"/>
      <w:sz w:val="24"/>
    </w:rPr>
  </w:style>
  <w:style w:type="paragraph" w:customStyle="1" w:styleId="s10">
    <w:name w:val="s_1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s91">
    <w:name w:val="s_91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1ff6">
    <w:name w:val="Текст сноски1"/>
    <w:basedOn w:val="a1"/>
    <w:next w:val="af0"/>
    <w:uiPriority w:val="99"/>
    <w:rsid w:val="007E2DCE"/>
    <w:pPr>
      <w:autoSpaceDE w:val="0"/>
      <w:autoSpaceDN w:val="0"/>
    </w:pPr>
    <w:rPr>
      <w:sz w:val="20"/>
      <w:szCs w:val="20"/>
    </w:rPr>
  </w:style>
  <w:style w:type="paragraph" w:customStyle="1" w:styleId="Heading">
    <w:name w:val="Heading"/>
    <w:uiPriority w:val="99"/>
    <w:rsid w:val="007E2DC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unformattext">
    <w:name w:val="unformattext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11b">
    <w:name w:val="Заголовок 11"/>
    <w:basedOn w:val="a1"/>
    <w:uiPriority w:val="1"/>
    <w:qFormat/>
    <w:rsid w:val="007E2DCE"/>
    <w:pPr>
      <w:widowControl w:val="0"/>
      <w:autoSpaceDE w:val="0"/>
      <w:autoSpaceDN w:val="0"/>
      <w:spacing w:before="6"/>
      <w:ind w:left="20"/>
      <w:outlineLvl w:val="1"/>
    </w:pPr>
    <w:rPr>
      <w:b/>
      <w:bCs/>
      <w:sz w:val="28"/>
      <w:szCs w:val="28"/>
      <w:lang w:bidi="ru-RU"/>
    </w:rPr>
  </w:style>
  <w:style w:type="paragraph" w:customStyle="1" w:styleId="211">
    <w:name w:val="Заголовок 21"/>
    <w:basedOn w:val="a1"/>
    <w:uiPriority w:val="1"/>
    <w:qFormat/>
    <w:rsid w:val="007E2DCE"/>
    <w:pPr>
      <w:widowControl w:val="0"/>
      <w:autoSpaceDE w:val="0"/>
      <w:autoSpaceDN w:val="0"/>
      <w:ind w:left="4562"/>
      <w:outlineLvl w:val="2"/>
    </w:pPr>
    <w:rPr>
      <w:sz w:val="28"/>
      <w:szCs w:val="28"/>
      <w:lang w:bidi="ru-RU"/>
    </w:rPr>
  </w:style>
  <w:style w:type="paragraph" w:customStyle="1" w:styleId="1ff7">
    <w:name w:val="Знак1 Знак"/>
    <w:basedOn w:val="a1"/>
    <w:uiPriority w:val="99"/>
    <w:rsid w:val="007E2DC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rgu-content-accordeon">
    <w:name w:val="frgu-content-accordeon"/>
    <w:basedOn w:val="a2"/>
    <w:rsid w:val="007E2DCE"/>
  </w:style>
  <w:style w:type="character" w:customStyle="1" w:styleId="411">
    <w:name w:val="Заголовок 4 Знак1"/>
    <w:basedOn w:val="a2"/>
    <w:rsid w:val="007E2DC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1ff8">
    <w:name w:val="Текст сноски Знак1"/>
    <w:basedOn w:val="a2"/>
    <w:rsid w:val="007E2DCE"/>
    <w:rPr>
      <w:sz w:val="20"/>
      <w:szCs w:val="20"/>
    </w:rPr>
  </w:style>
  <w:style w:type="character" w:customStyle="1" w:styleId="UnresolvedMention">
    <w:name w:val="Unresolved Mention"/>
    <w:basedOn w:val="a2"/>
    <w:uiPriority w:val="99"/>
    <w:semiHidden/>
    <w:unhideWhenUsed/>
    <w:rsid w:val="007E2DCE"/>
    <w:rPr>
      <w:color w:val="605E5C"/>
      <w:shd w:val="clear" w:color="auto" w:fill="E1DFDD"/>
    </w:rPr>
  </w:style>
  <w:style w:type="character" w:customStyle="1" w:styleId="s2">
    <w:name w:val="s2"/>
    <w:rsid w:val="007E2DCE"/>
  </w:style>
  <w:style w:type="paragraph" w:customStyle="1" w:styleId="p39">
    <w:name w:val="p39"/>
    <w:basedOn w:val="a1"/>
    <w:rsid w:val="007E2DCE"/>
    <w:pPr>
      <w:spacing w:before="100" w:beforeAutospacing="1" w:after="100" w:afterAutospacing="1"/>
    </w:pPr>
  </w:style>
  <w:style w:type="paragraph" w:customStyle="1" w:styleId="rvps2">
    <w:name w:val="rvps2"/>
    <w:basedOn w:val="a1"/>
    <w:rsid w:val="007E2DCE"/>
    <w:pPr>
      <w:spacing w:before="100" w:beforeAutospacing="1" w:after="100" w:afterAutospacing="1"/>
    </w:pPr>
    <w:rPr>
      <w:color w:val="000000"/>
    </w:rPr>
  </w:style>
  <w:style w:type="character" w:customStyle="1" w:styleId="afffff1">
    <w:name w:val="Цветовое выделение"/>
    <w:rsid w:val="007E2DCE"/>
    <w:rPr>
      <w:b/>
      <w:color w:val="000080"/>
    </w:rPr>
  </w:style>
  <w:style w:type="character" w:customStyle="1" w:styleId="wmi-callto">
    <w:name w:val="wmi-callto"/>
    <w:basedOn w:val="a2"/>
    <w:rsid w:val="00BF02B6"/>
  </w:style>
  <w:style w:type="numbering" w:customStyle="1" w:styleId="140">
    <w:name w:val="Нет списка14"/>
    <w:next w:val="a4"/>
    <w:uiPriority w:val="99"/>
    <w:semiHidden/>
    <w:unhideWhenUsed/>
    <w:rsid w:val="0023566B"/>
  </w:style>
  <w:style w:type="numbering" w:customStyle="1" w:styleId="150">
    <w:name w:val="Нет списка15"/>
    <w:next w:val="a4"/>
    <w:uiPriority w:val="99"/>
    <w:semiHidden/>
    <w:unhideWhenUsed/>
    <w:rsid w:val="00D21A32"/>
  </w:style>
  <w:style w:type="numbering" w:customStyle="1" w:styleId="160">
    <w:name w:val="Нет списка16"/>
    <w:next w:val="a4"/>
    <w:uiPriority w:val="99"/>
    <w:semiHidden/>
    <w:unhideWhenUsed/>
    <w:rsid w:val="00DF581D"/>
  </w:style>
  <w:style w:type="character" w:customStyle="1" w:styleId="afffff2">
    <w:name w:val="Схема документа Знак"/>
    <w:link w:val="afffff3"/>
    <w:uiPriority w:val="99"/>
    <w:semiHidden/>
    <w:locked/>
    <w:rsid w:val="00DF581D"/>
    <w:rPr>
      <w:rFonts w:ascii="Times New Roman" w:hAnsi="Times New Roman"/>
      <w:sz w:val="2"/>
      <w:shd w:val="clear" w:color="auto" w:fill="000080"/>
    </w:rPr>
  </w:style>
  <w:style w:type="character" w:customStyle="1" w:styleId="1ff9">
    <w:name w:val="Текст выноски Знак1"/>
    <w:basedOn w:val="a2"/>
    <w:rsid w:val="00DF581D"/>
    <w:rPr>
      <w:rFonts w:ascii="Tahoma" w:hAnsi="Tahoma" w:cs="Tahoma"/>
      <w:sz w:val="16"/>
      <w:szCs w:val="16"/>
      <w:lang w:val="ru-RU"/>
    </w:rPr>
  </w:style>
  <w:style w:type="character" w:customStyle="1" w:styleId="1ffa">
    <w:name w:val="Текст примечания Знак1"/>
    <w:basedOn w:val="a2"/>
    <w:uiPriority w:val="99"/>
    <w:semiHidden/>
    <w:rsid w:val="00DF581D"/>
    <w:rPr>
      <w:rFonts w:ascii="Times New Roman" w:hAnsi="Times New Roman"/>
      <w:lang w:val="ru-RU"/>
    </w:rPr>
  </w:style>
  <w:style w:type="character" w:customStyle="1" w:styleId="1ffb">
    <w:name w:val="Тема примечания Знак1"/>
    <w:basedOn w:val="1ffa"/>
    <w:rsid w:val="00DF581D"/>
    <w:rPr>
      <w:rFonts w:ascii="Times New Roman" w:hAnsi="Times New Roman"/>
      <w:b/>
      <w:bCs/>
      <w:lang w:val="ru-RU"/>
    </w:rPr>
  </w:style>
  <w:style w:type="paragraph" w:styleId="afffff3">
    <w:name w:val="Document Map"/>
    <w:basedOn w:val="a1"/>
    <w:link w:val="afffff2"/>
    <w:uiPriority w:val="99"/>
    <w:semiHidden/>
    <w:rsid w:val="00DF581D"/>
    <w:pPr>
      <w:widowControl w:val="0"/>
      <w:shd w:val="clear" w:color="auto" w:fill="000080"/>
      <w:adjustRightInd w:val="0"/>
      <w:spacing w:after="200" w:line="276" w:lineRule="auto"/>
      <w:jc w:val="both"/>
      <w:textAlignment w:val="baseline"/>
    </w:pPr>
    <w:rPr>
      <w:rFonts w:eastAsiaTheme="minorHAnsi" w:cstheme="minorBidi"/>
      <w:sz w:val="2"/>
      <w:szCs w:val="22"/>
      <w:lang w:eastAsia="en-US"/>
    </w:rPr>
  </w:style>
  <w:style w:type="character" w:customStyle="1" w:styleId="1ffc">
    <w:name w:val="Схема документа Знак1"/>
    <w:basedOn w:val="a2"/>
    <w:uiPriority w:val="99"/>
    <w:semiHidden/>
    <w:rsid w:val="00DF581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ffd">
    <w:name w:val="Верхний колонтитул Знак1"/>
    <w:basedOn w:val="a2"/>
    <w:rsid w:val="00DF581D"/>
    <w:rPr>
      <w:rFonts w:ascii="Times New Roman" w:hAnsi="Times New Roman"/>
      <w:sz w:val="22"/>
      <w:szCs w:val="22"/>
      <w:lang w:val="ru-RU"/>
    </w:rPr>
  </w:style>
  <w:style w:type="character" w:customStyle="1" w:styleId="1ffe">
    <w:name w:val="Название Знак1"/>
    <w:basedOn w:val="a2"/>
    <w:rsid w:val="00DF581D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ru-RU"/>
    </w:rPr>
  </w:style>
  <w:style w:type="character" w:customStyle="1" w:styleId="1fff">
    <w:name w:val="Нижний колонтитул Знак1"/>
    <w:basedOn w:val="a2"/>
    <w:rsid w:val="00DF581D"/>
    <w:rPr>
      <w:rFonts w:ascii="Times New Roman" w:hAnsi="Times New Roman"/>
      <w:sz w:val="22"/>
      <w:szCs w:val="22"/>
      <w:lang w:val="ru-RU"/>
    </w:rPr>
  </w:style>
  <w:style w:type="paragraph" w:customStyle="1" w:styleId="1fff0">
    <w:name w:val="Знак Знак Знак1 Знак"/>
    <w:basedOn w:val="a1"/>
    <w:rsid w:val="00DF581D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numbering" w:customStyle="1" w:styleId="170">
    <w:name w:val="Нет списка17"/>
    <w:next w:val="a4"/>
    <w:uiPriority w:val="99"/>
    <w:semiHidden/>
    <w:unhideWhenUsed/>
    <w:rsid w:val="00315649"/>
  </w:style>
  <w:style w:type="paragraph" w:customStyle="1" w:styleId="1fff1">
    <w:name w:val="Знак Знак Знак1 Знак"/>
    <w:basedOn w:val="a1"/>
    <w:rsid w:val="00315649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table" w:customStyle="1" w:styleId="10fd">
    <w:name w:val="Сетка таблицы10"/>
    <w:basedOn w:val="a3"/>
    <w:next w:val="af3"/>
    <w:rsid w:val="00F9529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0">
    <w:name w:val="Нет списка18"/>
    <w:next w:val="a4"/>
    <w:uiPriority w:val="99"/>
    <w:semiHidden/>
    <w:rsid w:val="00A306B1"/>
  </w:style>
  <w:style w:type="paragraph" w:customStyle="1" w:styleId="afffff4">
    <w:name w:val="Знак"/>
    <w:basedOn w:val="a1"/>
    <w:rsid w:val="00A306B1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10fe">
    <w:name w:val="Основной текст с отступом10"/>
    <w:basedOn w:val="a1"/>
    <w:rsid w:val="00A306B1"/>
    <w:pPr>
      <w:ind w:firstLine="720"/>
    </w:pPr>
    <w:rPr>
      <w:lang w:eastAsia="ar-SA"/>
    </w:rPr>
  </w:style>
  <w:style w:type="paragraph" w:customStyle="1" w:styleId="1fff2">
    <w:name w:val="Знак Знак Знак1 Знак"/>
    <w:basedOn w:val="a1"/>
    <w:rsid w:val="00A306B1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10ff">
    <w:name w:val="Без интервала10"/>
    <w:qFormat/>
    <w:rsid w:val="00A306B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1c">
    <w:name w:val="Абзац списка11"/>
    <w:basedOn w:val="a1"/>
    <w:qFormat/>
    <w:rsid w:val="00A306B1"/>
    <w:pPr>
      <w:ind w:left="720"/>
      <w:contextualSpacing/>
    </w:pPr>
    <w:rPr>
      <w:sz w:val="20"/>
      <w:szCs w:val="20"/>
    </w:rPr>
  </w:style>
  <w:style w:type="character" w:customStyle="1" w:styleId="4f2">
    <w:name w:val="Знак Знак4"/>
    <w:rsid w:val="00A306B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f0">
    <w:name w:val="Знак Знак10"/>
    <w:rsid w:val="00A306B1"/>
    <w:rPr>
      <w:b/>
      <w:sz w:val="24"/>
    </w:rPr>
  </w:style>
  <w:style w:type="character" w:customStyle="1" w:styleId="12a">
    <w:name w:val="Знак Знак12"/>
    <w:rsid w:val="00A306B1"/>
  </w:style>
  <w:style w:type="character" w:customStyle="1" w:styleId="11d">
    <w:name w:val="Знак Знак11"/>
    <w:rsid w:val="00A306B1"/>
    <w:rPr>
      <w:b/>
      <w:bCs/>
      <w:sz w:val="24"/>
      <w:szCs w:val="24"/>
    </w:rPr>
  </w:style>
  <w:style w:type="paragraph" w:customStyle="1" w:styleId="10ff1">
    <w:name w:val="Знак Знак10 Знак Знак Знак Знак Знак Знак Знак Знак"/>
    <w:basedOn w:val="a1"/>
    <w:rsid w:val="00A306B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f2">
    <w:name w:val="Знак Знак10 Знак Знак Знак Знак Знак Знак"/>
    <w:basedOn w:val="a1"/>
    <w:rsid w:val="00A306B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11e">
    <w:name w:val="Сетка таблицы11"/>
    <w:basedOn w:val="a3"/>
    <w:next w:val="af3"/>
    <w:rsid w:val="00A30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0">
    <w:name w:val="Нет списка19"/>
    <w:next w:val="a4"/>
    <w:uiPriority w:val="99"/>
    <w:semiHidden/>
    <w:unhideWhenUsed/>
    <w:rsid w:val="005B489D"/>
  </w:style>
  <w:style w:type="character" w:customStyle="1" w:styleId="WW8Num1z0">
    <w:name w:val="WW8Num1z0"/>
    <w:rsid w:val="005B489D"/>
  </w:style>
  <w:style w:type="character" w:customStyle="1" w:styleId="WW8Num1z1">
    <w:name w:val="WW8Num1z1"/>
    <w:rsid w:val="005B489D"/>
  </w:style>
  <w:style w:type="character" w:customStyle="1" w:styleId="WW8Num1z2">
    <w:name w:val="WW8Num1z2"/>
    <w:rsid w:val="005B489D"/>
  </w:style>
  <w:style w:type="character" w:customStyle="1" w:styleId="WW8Num1z3">
    <w:name w:val="WW8Num1z3"/>
    <w:rsid w:val="005B489D"/>
  </w:style>
  <w:style w:type="character" w:customStyle="1" w:styleId="WW8Num1z4">
    <w:name w:val="WW8Num1z4"/>
    <w:rsid w:val="005B489D"/>
  </w:style>
  <w:style w:type="character" w:customStyle="1" w:styleId="WW8Num1z5">
    <w:name w:val="WW8Num1z5"/>
    <w:rsid w:val="005B489D"/>
  </w:style>
  <w:style w:type="character" w:customStyle="1" w:styleId="WW8Num1z6">
    <w:name w:val="WW8Num1z6"/>
    <w:rsid w:val="005B489D"/>
  </w:style>
  <w:style w:type="character" w:customStyle="1" w:styleId="WW8Num1z7">
    <w:name w:val="WW8Num1z7"/>
    <w:rsid w:val="005B489D"/>
  </w:style>
  <w:style w:type="character" w:customStyle="1" w:styleId="WW8Num1z8">
    <w:name w:val="WW8Num1z8"/>
    <w:rsid w:val="005B489D"/>
  </w:style>
  <w:style w:type="character" w:customStyle="1" w:styleId="WW8Num2z0">
    <w:name w:val="WW8Num2z0"/>
    <w:rsid w:val="005B489D"/>
  </w:style>
  <w:style w:type="character" w:customStyle="1" w:styleId="WW8Num4z0">
    <w:name w:val="WW8Num4z0"/>
    <w:rsid w:val="005B489D"/>
    <w:rPr>
      <w:rFonts w:hint="default"/>
      <w:b/>
    </w:rPr>
  </w:style>
  <w:style w:type="character" w:customStyle="1" w:styleId="WW8Num4z1">
    <w:name w:val="WW8Num4z1"/>
    <w:rsid w:val="005B489D"/>
  </w:style>
  <w:style w:type="character" w:customStyle="1" w:styleId="WW8Num4z2">
    <w:name w:val="WW8Num4z2"/>
    <w:rsid w:val="005B489D"/>
  </w:style>
  <w:style w:type="character" w:customStyle="1" w:styleId="WW8Num4z3">
    <w:name w:val="WW8Num4z3"/>
    <w:rsid w:val="005B489D"/>
  </w:style>
  <w:style w:type="character" w:customStyle="1" w:styleId="WW8Num4z4">
    <w:name w:val="WW8Num4z4"/>
    <w:rsid w:val="005B489D"/>
  </w:style>
  <w:style w:type="character" w:customStyle="1" w:styleId="WW8Num4z5">
    <w:name w:val="WW8Num4z5"/>
    <w:rsid w:val="005B489D"/>
  </w:style>
  <w:style w:type="character" w:customStyle="1" w:styleId="WW8Num4z6">
    <w:name w:val="WW8Num4z6"/>
    <w:rsid w:val="005B489D"/>
  </w:style>
  <w:style w:type="character" w:customStyle="1" w:styleId="WW8Num4z7">
    <w:name w:val="WW8Num4z7"/>
    <w:rsid w:val="005B489D"/>
  </w:style>
  <w:style w:type="character" w:customStyle="1" w:styleId="WW8Num4z8">
    <w:name w:val="WW8Num4z8"/>
    <w:rsid w:val="005B489D"/>
  </w:style>
  <w:style w:type="character" w:customStyle="1" w:styleId="WW8Num5z1">
    <w:name w:val="WW8Num5z1"/>
    <w:rsid w:val="005B489D"/>
  </w:style>
  <w:style w:type="character" w:customStyle="1" w:styleId="WW8Num5z2">
    <w:name w:val="WW8Num5z2"/>
    <w:rsid w:val="005B489D"/>
  </w:style>
  <w:style w:type="character" w:customStyle="1" w:styleId="WW8Num5z3">
    <w:name w:val="WW8Num5z3"/>
    <w:rsid w:val="005B489D"/>
  </w:style>
  <w:style w:type="character" w:customStyle="1" w:styleId="WW8Num5z4">
    <w:name w:val="WW8Num5z4"/>
    <w:rsid w:val="005B489D"/>
  </w:style>
  <w:style w:type="character" w:customStyle="1" w:styleId="WW8Num5z5">
    <w:name w:val="WW8Num5z5"/>
    <w:rsid w:val="005B489D"/>
  </w:style>
  <w:style w:type="character" w:customStyle="1" w:styleId="WW8Num5z6">
    <w:name w:val="WW8Num5z6"/>
    <w:rsid w:val="005B489D"/>
  </w:style>
  <w:style w:type="character" w:customStyle="1" w:styleId="WW8Num5z7">
    <w:name w:val="WW8Num5z7"/>
    <w:rsid w:val="005B489D"/>
  </w:style>
  <w:style w:type="character" w:customStyle="1" w:styleId="WW8Num5z8">
    <w:name w:val="WW8Num5z8"/>
    <w:rsid w:val="005B489D"/>
  </w:style>
  <w:style w:type="character" w:customStyle="1" w:styleId="WW8Num6z0">
    <w:name w:val="WW8Num6z0"/>
    <w:rsid w:val="005B489D"/>
    <w:rPr>
      <w:sz w:val="28"/>
    </w:rPr>
  </w:style>
  <w:style w:type="character" w:customStyle="1" w:styleId="WW8Num6z1">
    <w:name w:val="WW8Num6z1"/>
    <w:rsid w:val="005B489D"/>
  </w:style>
  <w:style w:type="character" w:customStyle="1" w:styleId="WW8Num6z2">
    <w:name w:val="WW8Num6z2"/>
    <w:rsid w:val="005B489D"/>
    <w:rPr>
      <w:rFonts w:ascii="Symbol" w:hAnsi="Symbol" w:cs="Symbol"/>
    </w:rPr>
  </w:style>
  <w:style w:type="character" w:customStyle="1" w:styleId="WW8Num6z3">
    <w:name w:val="WW8Num6z3"/>
    <w:rsid w:val="005B489D"/>
  </w:style>
  <w:style w:type="character" w:customStyle="1" w:styleId="WW8Num6z4">
    <w:name w:val="WW8Num6z4"/>
    <w:rsid w:val="005B489D"/>
  </w:style>
  <w:style w:type="character" w:customStyle="1" w:styleId="WW8Num6z5">
    <w:name w:val="WW8Num6z5"/>
    <w:rsid w:val="005B489D"/>
  </w:style>
  <w:style w:type="character" w:customStyle="1" w:styleId="WW8Num6z6">
    <w:name w:val="WW8Num6z6"/>
    <w:rsid w:val="005B489D"/>
  </w:style>
  <w:style w:type="character" w:customStyle="1" w:styleId="WW8Num6z7">
    <w:name w:val="WW8Num6z7"/>
    <w:rsid w:val="005B489D"/>
  </w:style>
  <w:style w:type="character" w:customStyle="1" w:styleId="WW8Num6z8">
    <w:name w:val="WW8Num6z8"/>
    <w:rsid w:val="005B489D"/>
  </w:style>
  <w:style w:type="character" w:customStyle="1" w:styleId="WW8Num7z0">
    <w:name w:val="WW8Num7z0"/>
    <w:rsid w:val="005B489D"/>
    <w:rPr>
      <w:rFonts w:hint="default"/>
    </w:rPr>
  </w:style>
  <w:style w:type="character" w:customStyle="1" w:styleId="WW8Num7z1">
    <w:name w:val="WW8Num7z1"/>
    <w:rsid w:val="005B489D"/>
  </w:style>
  <w:style w:type="character" w:customStyle="1" w:styleId="WW8Num7z2">
    <w:name w:val="WW8Num7z2"/>
    <w:rsid w:val="005B489D"/>
  </w:style>
  <w:style w:type="character" w:customStyle="1" w:styleId="WW8Num7z3">
    <w:name w:val="WW8Num7z3"/>
    <w:rsid w:val="005B489D"/>
  </w:style>
  <w:style w:type="character" w:customStyle="1" w:styleId="WW8Num7z4">
    <w:name w:val="WW8Num7z4"/>
    <w:rsid w:val="005B489D"/>
  </w:style>
  <w:style w:type="character" w:customStyle="1" w:styleId="WW8Num7z5">
    <w:name w:val="WW8Num7z5"/>
    <w:rsid w:val="005B489D"/>
  </w:style>
  <w:style w:type="character" w:customStyle="1" w:styleId="WW8Num7z6">
    <w:name w:val="WW8Num7z6"/>
    <w:rsid w:val="005B489D"/>
  </w:style>
  <w:style w:type="character" w:customStyle="1" w:styleId="WW8Num7z7">
    <w:name w:val="WW8Num7z7"/>
    <w:rsid w:val="005B489D"/>
  </w:style>
  <w:style w:type="character" w:customStyle="1" w:styleId="WW8Num7z8">
    <w:name w:val="WW8Num7z8"/>
    <w:rsid w:val="005B489D"/>
  </w:style>
  <w:style w:type="character" w:customStyle="1" w:styleId="WW8Num8z0">
    <w:name w:val="WW8Num8z0"/>
    <w:rsid w:val="005B489D"/>
  </w:style>
  <w:style w:type="character" w:customStyle="1" w:styleId="WW8Num8z1">
    <w:name w:val="WW8Num8z1"/>
    <w:rsid w:val="005B489D"/>
  </w:style>
  <w:style w:type="character" w:customStyle="1" w:styleId="WW8Num8z2">
    <w:name w:val="WW8Num8z2"/>
    <w:rsid w:val="005B489D"/>
    <w:rPr>
      <w:rFonts w:ascii="Symbol" w:hAnsi="Symbol" w:cs="Symbol" w:hint="default"/>
    </w:rPr>
  </w:style>
  <w:style w:type="character" w:customStyle="1" w:styleId="WW8Num8z3">
    <w:name w:val="WW8Num8z3"/>
    <w:rsid w:val="005B489D"/>
  </w:style>
  <w:style w:type="character" w:customStyle="1" w:styleId="WW8Num8z4">
    <w:name w:val="WW8Num8z4"/>
    <w:rsid w:val="005B489D"/>
  </w:style>
  <w:style w:type="character" w:customStyle="1" w:styleId="WW8Num8z5">
    <w:name w:val="WW8Num8z5"/>
    <w:rsid w:val="005B489D"/>
  </w:style>
  <w:style w:type="character" w:customStyle="1" w:styleId="WW8Num8z6">
    <w:name w:val="WW8Num8z6"/>
    <w:rsid w:val="005B489D"/>
  </w:style>
  <w:style w:type="character" w:customStyle="1" w:styleId="WW8Num8z7">
    <w:name w:val="WW8Num8z7"/>
    <w:rsid w:val="005B489D"/>
  </w:style>
  <w:style w:type="character" w:customStyle="1" w:styleId="WW8Num8z8">
    <w:name w:val="WW8Num8z8"/>
    <w:rsid w:val="005B489D"/>
  </w:style>
  <w:style w:type="character" w:customStyle="1" w:styleId="WW8Num9z0">
    <w:name w:val="WW8Num9z0"/>
    <w:rsid w:val="005B489D"/>
    <w:rPr>
      <w:rFonts w:hint="default"/>
    </w:rPr>
  </w:style>
  <w:style w:type="character" w:customStyle="1" w:styleId="WW8Num9z1">
    <w:name w:val="WW8Num9z1"/>
    <w:rsid w:val="005B489D"/>
  </w:style>
  <w:style w:type="character" w:customStyle="1" w:styleId="WW8Num9z2">
    <w:name w:val="WW8Num9z2"/>
    <w:rsid w:val="005B489D"/>
  </w:style>
  <w:style w:type="character" w:customStyle="1" w:styleId="WW8Num9z3">
    <w:name w:val="WW8Num9z3"/>
    <w:rsid w:val="005B489D"/>
  </w:style>
  <w:style w:type="character" w:customStyle="1" w:styleId="WW8Num9z4">
    <w:name w:val="WW8Num9z4"/>
    <w:rsid w:val="005B489D"/>
  </w:style>
  <w:style w:type="character" w:customStyle="1" w:styleId="WW8Num9z5">
    <w:name w:val="WW8Num9z5"/>
    <w:rsid w:val="005B489D"/>
  </w:style>
  <w:style w:type="character" w:customStyle="1" w:styleId="WW8Num9z6">
    <w:name w:val="WW8Num9z6"/>
    <w:rsid w:val="005B489D"/>
  </w:style>
  <w:style w:type="character" w:customStyle="1" w:styleId="WW8Num9z7">
    <w:name w:val="WW8Num9z7"/>
    <w:rsid w:val="005B489D"/>
  </w:style>
  <w:style w:type="character" w:customStyle="1" w:styleId="WW8Num9z8">
    <w:name w:val="WW8Num9z8"/>
    <w:rsid w:val="005B489D"/>
  </w:style>
  <w:style w:type="character" w:customStyle="1" w:styleId="WW8Num10z0">
    <w:name w:val="WW8Num10z0"/>
    <w:rsid w:val="005B489D"/>
    <w:rPr>
      <w:rFonts w:hint="default"/>
    </w:rPr>
  </w:style>
  <w:style w:type="character" w:customStyle="1" w:styleId="WW8Num10z1">
    <w:name w:val="WW8Num10z1"/>
    <w:rsid w:val="005B489D"/>
  </w:style>
  <w:style w:type="character" w:customStyle="1" w:styleId="WW8Num10z2">
    <w:name w:val="WW8Num10z2"/>
    <w:rsid w:val="005B489D"/>
  </w:style>
  <w:style w:type="character" w:customStyle="1" w:styleId="WW8Num10z3">
    <w:name w:val="WW8Num10z3"/>
    <w:rsid w:val="005B489D"/>
  </w:style>
  <w:style w:type="character" w:customStyle="1" w:styleId="WW8Num10z4">
    <w:name w:val="WW8Num10z4"/>
    <w:rsid w:val="005B489D"/>
  </w:style>
  <w:style w:type="character" w:customStyle="1" w:styleId="WW8Num10z5">
    <w:name w:val="WW8Num10z5"/>
    <w:rsid w:val="005B489D"/>
  </w:style>
  <w:style w:type="character" w:customStyle="1" w:styleId="WW8Num10z6">
    <w:name w:val="WW8Num10z6"/>
    <w:rsid w:val="005B489D"/>
  </w:style>
  <w:style w:type="character" w:customStyle="1" w:styleId="WW8Num10z7">
    <w:name w:val="WW8Num10z7"/>
    <w:rsid w:val="005B489D"/>
  </w:style>
  <w:style w:type="character" w:customStyle="1" w:styleId="WW8Num10z8">
    <w:name w:val="WW8Num10z8"/>
    <w:rsid w:val="005B489D"/>
  </w:style>
  <w:style w:type="character" w:customStyle="1" w:styleId="WW8Num11z0">
    <w:name w:val="WW8Num11z0"/>
    <w:rsid w:val="005B489D"/>
    <w:rPr>
      <w:rFonts w:hint="default"/>
    </w:rPr>
  </w:style>
  <w:style w:type="character" w:customStyle="1" w:styleId="WW8Num12z0">
    <w:name w:val="WW8Num12z0"/>
    <w:rsid w:val="005B489D"/>
    <w:rPr>
      <w:rFonts w:hint="default"/>
    </w:rPr>
  </w:style>
  <w:style w:type="character" w:customStyle="1" w:styleId="WW8Num12z1">
    <w:name w:val="WW8Num12z1"/>
    <w:rsid w:val="005B489D"/>
  </w:style>
  <w:style w:type="character" w:customStyle="1" w:styleId="WW8Num12z2">
    <w:name w:val="WW8Num12z2"/>
    <w:rsid w:val="005B489D"/>
  </w:style>
  <w:style w:type="character" w:customStyle="1" w:styleId="WW8Num12z3">
    <w:name w:val="WW8Num12z3"/>
    <w:rsid w:val="005B489D"/>
  </w:style>
  <w:style w:type="character" w:customStyle="1" w:styleId="WW8Num12z4">
    <w:name w:val="WW8Num12z4"/>
    <w:rsid w:val="005B489D"/>
  </w:style>
  <w:style w:type="character" w:customStyle="1" w:styleId="WW8Num12z5">
    <w:name w:val="WW8Num12z5"/>
    <w:rsid w:val="005B489D"/>
  </w:style>
  <w:style w:type="character" w:customStyle="1" w:styleId="WW8Num12z6">
    <w:name w:val="WW8Num12z6"/>
    <w:rsid w:val="005B489D"/>
  </w:style>
  <w:style w:type="character" w:customStyle="1" w:styleId="WW8Num12z7">
    <w:name w:val="WW8Num12z7"/>
    <w:rsid w:val="005B489D"/>
  </w:style>
  <w:style w:type="character" w:customStyle="1" w:styleId="WW8Num12z8">
    <w:name w:val="WW8Num12z8"/>
    <w:rsid w:val="005B489D"/>
  </w:style>
  <w:style w:type="character" w:customStyle="1" w:styleId="2f8">
    <w:name w:val="Основной шрифт абзаца2"/>
    <w:rsid w:val="005B489D"/>
  </w:style>
  <w:style w:type="character" w:customStyle="1" w:styleId="4f3">
    <w:name w:val="Знак Знак4"/>
    <w:rsid w:val="005B489D"/>
    <w:rPr>
      <w:rFonts w:ascii="Times New Roman" w:eastAsia="Times New Roman" w:hAnsi="Times New Roman" w:cs="Times New Roman"/>
      <w:sz w:val="24"/>
      <w:szCs w:val="24"/>
    </w:rPr>
  </w:style>
  <w:style w:type="character" w:customStyle="1" w:styleId="10ff3">
    <w:name w:val="Знак Знак10"/>
    <w:rsid w:val="005B489D"/>
    <w:rPr>
      <w:b/>
      <w:sz w:val="24"/>
    </w:rPr>
  </w:style>
  <w:style w:type="character" w:customStyle="1" w:styleId="12b">
    <w:name w:val="Знак Знак12"/>
    <w:rsid w:val="005B489D"/>
  </w:style>
  <w:style w:type="character" w:customStyle="1" w:styleId="11f">
    <w:name w:val="Знак Знак11"/>
    <w:rsid w:val="005B489D"/>
    <w:rPr>
      <w:b/>
      <w:bCs/>
      <w:sz w:val="24"/>
      <w:szCs w:val="24"/>
    </w:rPr>
  </w:style>
  <w:style w:type="character" w:customStyle="1" w:styleId="afffff5">
    <w:name w:val="Символ сноски"/>
    <w:rsid w:val="005B489D"/>
    <w:rPr>
      <w:rFonts w:cs="Times New Roman"/>
      <w:vertAlign w:val="superscript"/>
    </w:rPr>
  </w:style>
  <w:style w:type="paragraph" w:customStyle="1" w:styleId="2f9">
    <w:name w:val="Указатель2"/>
    <w:basedOn w:val="a1"/>
    <w:rsid w:val="005B489D"/>
    <w:pPr>
      <w:suppressLineNumbers/>
    </w:pPr>
    <w:rPr>
      <w:rFonts w:cs="Arial"/>
      <w:sz w:val="20"/>
      <w:szCs w:val="20"/>
      <w:lang w:eastAsia="zh-CN"/>
    </w:rPr>
  </w:style>
  <w:style w:type="paragraph" w:customStyle="1" w:styleId="afffff6">
    <w:name w:val="Знак"/>
    <w:basedOn w:val="a1"/>
    <w:rsid w:val="005B489D"/>
    <w:pPr>
      <w:tabs>
        <w:tab w:val="left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zh-CN"/>
    </w:rPr>
  </w:style>
  <w:style w:type="paragraph" w:customStyle="1" w:styleId="11f0">
    <w:name w:val="Основной текст с отступом11"/>
    <w:basedOn w:val="a1"/>
    <w:rsid w:val="005B489D"/>
    <w:pPr>
      <w:ind w:firstLine="720"/>
    </w:pPr>
    <w:rPr>
      <w:lang w:eastAsia="zh-CN"/>
    </w:rPr>
  </w:style>
  <w:style w:type="paragraph" w:customStyle="1" w:styleId="afffff7">
    <w:name w:val="Верхний и нижний колонтитулы"/>
    <w:basedOn w:val="a1"/>
    <w:rsid w:val="005B489D"/>
    <w:pPr>
      <w:suppressLineNumbers/>
      <w:tabs>
        <w:tab w:val="center" w:pos="4819"/>
        <w:tab w:val="right" w:pos="9638"/>
      </w:tabs>
    </w:pPr>
    <w:rPr>
      <w:sz w:val="20"/>
      <w:szCs w:val="20"/>
      <w:lang w:eastAsia="zh-CN"/>
    </w:rPr>
  </w:style>
  <w:style w:type="paragraph" w:customStyle="1" w:styleId="1fff3">
    <w:name w:val="Знак Знак Знак1 Знак"/>
    <w:basedOn w:val="a1"/>
    <w:rsid w:val="005B489D"/>
    <w:pPr>
      <w:spacing w:before="100" w:after="10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230">
    <w:name w:val="Основной текст с отступом 23"/>
    <w:basedOn w:val="a1"/>
    <w:rsid w:val="005B489D"/>
    <w:pPr>
      <w:spacing w:after="120" w:line="480" w:lineRule="auto"/>
      <w:ind w:left="283"/>
    </w:pPr>
    <w:rPr>
      <w:sz w:val="20"/>
      <w:szCs w:val="20"/>
      <w:lang w:eastAsia="zh-CN"/>
    </w:rPr>
  </w:style>
  <w:style w:type="paragraph" w:customStyle="1" w:styleId="320">
    <w:name w:val="Основной текст 32"/>
    <w:basedOn w:val="a1"/>
    <w:rsid w:val="005B489D"/>
    <w:pPr>
      <w:spacing w:after="120"/>
    </w:pPr>
    <w:rPr>
      <w:sz w:val="16"/>
      <w:szCs w:val="16"/>
      <w:lang w:eastAsia="zh-CN"/>
    </w:rPr>
  </w:style>
  <w:style w:type="paragraph" w:customStyle="1" w:styleId="2fa">
    <w:name w:val="Название объекта2"/>
    <w:basedOn w:val="a1"/>
    <w:next w:val="a1"/>
    <w:rsid w:val="005B489D"/>
    <w:pPr>
      <w:jc w:val="right"/>
    </w:pPr>
    <w:rPr>
      <w:lang w:eastAsia="zh-CN"/>
    </w:rPr>
  </w:style>
  <w:style w:type="paragraph" w:customStyle="1" w:styleId="310">
    <w:name w:val="Основной текст с отступом 31"/>
    <w:basedOn w:val="a1"/>
    <w:rsid w:val="005B489D"/>
    <w:pPr>
      <w:spacing w:after="120"/>
      <w:ind w:left="283"/>
    </w:pPr>
    <w:rPr>
      <w:sz w:val="16"/>
      <w:szCs w:val="16"/>
      <w:lang w:eastAsia="zh-CN"/>
    </w:rPr>
  </w:style>
  <w:style w:type="paragraph" w:customStyle="1" w:styleId="11f1">
    <w:name w:val="Без интервала11"/>
    <w:rsid w:val="005B489D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12c">
    <w:name w:val="Абзац списка12"/>
    <w:basedOn w:val="a1"/>
    <w:rsid w:val="005B489D"/>
    <w:pPr>
      <w:ind w:left="720"/>
      <w:contextualSpacing/>
    </w:pPr>
    <w:rPr>
      <w:sz w:val="20"/>
      <w:szCs w:val="20"/>
      <w:lang w:eastAsia="zh-CN"/>
    </w:rPr>
  </w:style>
  <w:style w:type="paragraph" w:customStyle="1" w:styleId="212">
    <w:name w:val="Красная строка 21"/>
    <w:basedOn w:val="af6"/>
    <w:rsid w:val="005B489D"/>
    <w:pPr>
      <w:ind w:firstLine="210"/>
    </w:pPr>
    <w:rPr>
      <w:lang w:eastAsia="zh-CN"/>
    </w:rPr>
  </w:style>
  <w:style w:type="paragraph" w:customStyle="1" w:styleId="1fff4">
    <w:name w:val="Текст примечания1"/>
    <w:basedOn w:val="a1"/>
    <w:rsid w:val="005B489D"/>
    <w:rPr>
      <w:sz w:val="20"/>
      <w:szCs w:val="20"/>
      <w:lang w:eastAsia="zh-CN"/>
    </w:rPr>
  </w:style>
  <w:style w:type="paragraph" w:customStyle="1" w:styleId="10ff4">
    <w:name w:val="Знак Знак10 Знак Знак Знак Знак Знак Знак Знак Знак"/>
    <w:basedOn w:val="a1"/>
    <w:rsid w:val="005B489D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paragraph" w:customStyle="1" w:styleId="10ff5">
    <w:name w:val="Знак Знак10 Знак Знак Знак Знак Знак Знак"/>
    <w:basedOn w:val="a1"/>
    <w:rsid w:val="005B489D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character" w:customStyle="1" w:styleId="WW8Num2z1">
    <w:name w:val="WW8Num2z1"/>
    <w:rsid w:val="005B489D"/>
    <w:rPr>
      <w:rFonts w:ascii="Courier New" w:hAnsi="Courier New" w:cs="Courier New"/>
    </w:rPr>
  </w:style>
  <w:style w:type="character" w:customStyle="1" w:styleId="WW8Num2z2">
    <w:name w:val="WW8Num2z2"/>
    <w:rsid w:val="005B489D"/>
    <w:rPr>
      <w:rFonts w:ascii="Wingdings" w:hAnsi="Wingdings" w:cs="Wingdings"/>
    </w:rPr>
  </w:style>
  <w:style w:type="character" w:customStyle="1" w:styleId="WW8Num3z1">
    <w:name w:val="WW8Num3z1"/>
    <w:rsid w:val="005B489D"/>
  </w:style>
  <w:style w:type="character" w:customStyle="1" w:styleId="WW8Num3z2">
    <w:name w:val="WW8Num3z2"/>
    <w:rsid w:val="005B489D"/>
    <w:rPr>
      <w:rFonts w:ascii="Symbol" w:hAnsi="Symbol" w:cs="Symbol"/>
    </w:rPr>
  </w:style>
  <w:style w:type="character" w:customStyle="1" w:styleId="WW8Num3z3">
    <w:name w:val="WW8Num3z3"/>
    <w:rsid w:val="005B489D"/>
  </w:style>
  <w:style w:type="character" w:customStyle="1" w:styleId="WW8Num3z4">
    <w:name w:val="WW8Num3z4"/>
    <w:rsid w:val="005B489D"/>
  </w:style>
  <w:style w:type="character" w:customStyle="1" w:styleId="WW8Num3z5">
    <w:name w:val="WW8Num3z5"/>
    <w:rsid w:val="005B489D"/>
  </w:style>
  <w:style w:type="character" w:customStyle="1" w:styleId="WW8Num3z6">
    <w:name w:val="WW8Num3z6"/>
    <w:rsid w:val="005B489D"/>
  </w:style>
  <w:style w:type="character" w:customStyle="1" w:styleId="WW8Num3z7">
    <w:name w:val="WW8Num3z7"/>
    <w:rsid w:val="005B489D"/>
  </w:style>
  <w:style w:type="character" w:customStyle="1" w:styleId="WW8Num3z8">
    <w:name w:val="WW8Num3z8"/>
    <w:rsid w:val="005B489D"/>
  </w:style>
  <w:style w:type="character" w:customStyle="1" w:styleId="69">
    <w:name w:val="Основной шрифт абзаца6"/>
    <w:rsid w:val="005B489D"/>
  </w:style>
  <w:style w:type="character" w:customStyle="1" w:styleId="11f2">
    <w:name w:val="Заголовок 1 Знак1"/>
    <w:basedOn w:val="1f3"/>
    <w:rsid w:val="005B489D"/>
    <w:rPr>
      <w:rFonts w:ascii="Arial" w:eastAsia="Times New Roman" w:hAnsi="Arial" w:cs="Times New Roman"/>
      <w:b/>
      <w:color w:val="000000"/>
      <w:sz w:val="32"/>
      <w:szCs w:val="20"/>
    </w:rPr>
  </w:style>
  <w:style w:type="character" w:customStyle="1" w:styleId="213">
    <w:name w:val="Заголовок 2 Знак1"/>
    <w:basedOn w:val="1f3"/>
    <w:rsid w:val="005B489D"/>
    <w:rPr>
      <w:rFonts w:ascii="Arial" w:eastAsia="Times New Roman" w:hAnsi="Arial" w:cs="Times New Roman"/>
      <w:b/>
      <w:color w:val="000000"/>
      <w:sz w:val="24"/>
      <w:szCs w:val="20"/>
    </w:rPr>
  </w:style>
  <w:style w:type="character" w:customStyle="1" w:styleId="610">
    <w:name w:val="Заголовок 6 Знак1"/>
    <w:basedOn w:val="1f3"/>
    <w:rsid w:val="005B489D"/>
    <w:rPr>
      <w:rFonts w:ascii="Calibri" w:eastAsia="Times New Roman" w:hAnsi="Calibri" w:cs="Times New Roman"/>
      <w:b/>
      <w:color w:val="000000"/>
      <w:sz w:val="24"/>
      <w:szCs w:val="20"/>
    </w:rPr>
  </w:style>
  <w:style w:type="character" w:customStyle="1" w:styleId="710">
    <w:name w:val="Заголовок 7 Знак1"/>
    <w:basedOn w:val="1f3"/>
    <w:rsid w:val="005B489D"/>
    <w:rPr>
      <w:rFonts w:ascii="Arial" w:eastAsia="Times New Roman" w:hAnsi="Arial" w:cs="Times New Roman"/>
      <w:b/>
      <w:i/>
      <w:color w:val="000000"/>
      <w:sz w:val="24"/>
      <w:szCs w:val="20"/>
    </w:rPr>
  </w:style>
  <w:style w:type="character" w:customStyle="1" w:styleId="810">
    <w:name w:val="Заголовок 8 Знак1"/>
    <w:basedOn w:val="1f3"/>
    <w:rsid w:val="005B489D"/>
    <w:rPr>
      <w:rFonts w:ascii="Times New Roman" w:eastAsia="Times New Roman" w:hAnsi="Times New Roman" w:cs="Times New Roman"/>
      <w:i/>
      <w:color w:val="000000"/>
      <w:sz w:val="24"/>
      <w:szCs w:val="20"/>
    </w:rPr>
  </w:style>
  <w:style w:type="character" w:customStyle="1" w:styleId="2fb">
    <w:name w:val="Название Знак2"/>
    <w:basedOn w:val="69"/>
    <w:rsid w:val="005B489D"/>
    <w:rPr>
      <w:rFonts w:ascii="Times New Roman" w:eastAsia="Times New Roman" w:hAnsi="Times New Roman" w:cs="Times New Roman"/>
      <w:color w:val="000000"/>
      <w:sz w:val="28"/>
      <w:szCs w:val="20"/>
    </w:rPr>
  </w:style>
  <w:style w:type="character" w:styleId="afffff8">
    <w:name w:val="line number"/>
    <w:basedOn w:val="69"/>
    <w:rsid w:val="005B489D"/>
    <w:rPr>
      <w:rFonts w:ascii="Times New Roman" w:eastAsia="Times New Roman" w:hAnsi="Times New Roman" w:cs="Times New Roman"/>
      <w:color w:val="000000"/>
      <w:szCs w:val="20"/>
    </w:rPr>
  </w:style>
  <w:style w:type="character" w:customStyle="1" w:styleId="1fff5">
    <w:name w:val="Основной текст с отступом Знак1"/>
    <w:basedOn w:val="1f3"/>
    <w:rsid w:val="005B489D"/>
    <w:rPr>
      <w:sz w:val="24"/>
    </w:rPr>
  </w:style>
  <w:style w:type="paragraph" w:customStyle="1" w:styleId="3d">
    <w:name w:val="Указатель3"/>
    <w:basedOn w:val="a1"/>
    <w:rsid w:val="005B489D"/>
    <w:pPr>
      <w:suppressLineNumbers/>
      <w:suppressAutoHyphens/>
    </w:pPr>
    <w:rPr>
      <w:rFonts w:cs="Arial"/>
      <w:color w:val="000000"/>
      <w:szCs w:val="20"/>
      <w:lang w:eastAsia="zh-CN"/>
    </w:rPr>
  </w:style>
  <w:style w:type="paragraph" w:customStyle="1" w:styleId="2fc">
    <w:name w:val="Текст примечания2"/>
    <w:basedOn w:val="a1"/>
    <w:rsid w:val="005B489D"/>
    <w:pPr>
      <w:suppressAutoHyphens/>
    </w:pPr>
    <w:rPr>
      <w:color w:val="000000"/>
      <w:sz w:val="20"/>
      <w:szCs w:val="20"/>
      <w:lang w:eastAsia="zh-CN"/>
    </w:rPr>
  </w:style>
  <w:style w:type="paragraph" w:customStyle="1" w:styleId="222">
    <w:name w:val="Красная строка 22"/>
    <w:basedOn w:val="af6"/>
    <w:rsid w:val="005B489D"/>
    <w:pPr>
      <w:suppressAutoHyphens/>
      <w:ind w:left="0" w:firstLine="210"/>
    </w:pPr>
    <w:rPr>
      <w:color w:val="000000"/>
      <w:szCs w:val="20"/>
      <w:lang w:eastAsia="zh-CN"/>
    </w:rPr>
  </w:style>
  <w:style w:type="paragraph" w:customStyle="1" w:styleId="321">
    <w:name w:val="Основной текст с отступом 32"/>
    <w:basedOn w:val="a1"/>
    <w:rsid w:val="005B489D"/>
    <w:pPr>
      <w:suppressAutoHyphens/>
      <w:spacing w:after="120"/>
      <w:ind w:left="283"/>
    </w:pPr>
    <w:rPr>
      <w:color w:val="000000"/>
      <w:sz w:val="16"/>
      <w:szCs w:val="20"/>
      <w:lang w:eastAsia="zh-CN"/>
    </w:rPr>
  </w:style>
  <w:style w:type="paragraph" w:customStyle="1" w:styleId="WW8Num32z1">
    <w:name w:val="WW8Num32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Courier14">
    <w:name w:val="Courier14"/>
    <w:basedOn w:val="a1"/>
    <w:rsid w:val="005B489D"/>
    <w:pPr>
      <w:suppressAutoHyphens/>
      <w:ind w:firstLine="851"/>
      <w:jc w:val="both"/>
    </w:pPr>
    <w:rPr>
      <w:rFonts w:ascii="Courier New" w:hAnsi="Courier New" w:cs="Courier New"/>
      <w:color w:val="000000"/>
      <w:sz w:val="28"/>
      <w:szCs w:val="20"/>
      <w:lang w:eastAsia="zh-CN"/>
    </w:rPr>
  </w:style>
  <w:style w:type="paragraph" w:customStyle="1" w:styleId="WW8Num33z2">
    <w:name w:val="WW8Num33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33z0">
    <w:name w:val="WW8Num33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WW8Num27z0">
    <w:name w:val="WW8Num27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5z0">
    <w:name w:val="WW8Num25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1z0">
    <w:name w:val="WW8Num21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0"/>
      <w:szCs w:val="20"/>
      <w:lang w:eastAsia="zh-CN"/>
    </w:rPr>
  </w:style>
  <w:style w:type="paragraph" w:customStyle="1" w:styleId="WW8Num18z1">
    <w:name w:val="WW8Num18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CharStyle13">
    <w:name w:val="Char Style 13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6"/>
      <w:szCs w:val="20"/>
      <w:lang w:eastAsia="zh-CN"/>
    </w:rPr>
  </w:style>
  <w:style w:type="paragraph" w:customStyle="1" w:styleId="1fff6">
    <w:name w:val="Знак Знак Знак1 Знак Знак Знак Знак"/>
    <w:basedOn w:val="a1"/>
    <w:rsid w:val="005B489D"/>
    <w:pPr>
      <w:suppressAutoHyphens/>
      <w:spacing w:before="280" w:after="280"/>
      <w:jc w:val="both"/>
    </w:pPr>
    <w:rPr>
      <w:rFonts w:ascii="Tahoma" w:hAnsi="Tahoma" w:cs="Tahoma"/>
      <w:color w:val="000000"/>
      <w:sz w:val="20"/>
      <w:szCs w:val="20"/>
      <w:lang w:eastAsia="zh-CN"/>
    </w:rPr>
  </w:style>
  <w:style w:type="paragraph" w:customStyle="1" w:styleId="normaltextrun">
    <w:name w:val="normaltextrun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LineNumber1">
    <w:name w:val="Line Number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NoSpacing1">
    <w:name w:val="No Spacing1"/>
    <w:rsid w:val="005B489D"/>
    <w:pPr>
      <w:suppressAutoHyphens/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zh-CN"/>
    </w:rPr>
  </w:style>
  <w:style w:type="paragraph" w:customStyle="1" w:styleId="3e">
    <w:name w:val="Знак Знак3 Знак Знак Знак Знак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20z0">
    <w:name w:val="WW8Num20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0"/>
      <w:szCs w:val="20"/>
      <w:lang w:eastAsia="zh-CN"/>
    </w:rPr>
  </w:style>
  <w:style w:type="paragraph" w:customStyle="1" w:styleId="WW8Num30z1">
    <w:name w:val="WW8Num30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WW8Num26z0">
    <w:name w:val="WW8Num26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020">
    <w:name w:val="Знак Знак10 Знак Знак Знак Знак Знак Знак Знак Знак2"/>
    <w:basedOn w:val="a1"/>
    <w:rsid w:val="005B489D"/>
    <w:pPr>
      <w:suppressAutoHyphens/>
      <w:spacing w:after="160" w:line="240" w:lineRule="exact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19z0">
    <w:name w:val="WW8Num19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4f4">
    <w:name w:val="Основной шрифт абзаца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311">
    <w:name w:val="Основной текст с отступом 3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zh-CN"/>
    </w:rPr>
  </w:style>
  <w:style w:type="paragraph" w:customStyle="1" w:styleId="12d">
    <w:name w:val="Гиперссылка1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322">
    <w:name w:val="Знак Знак3 Знак Знак2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paragraph">
    <w:name w:val="paragraph"/>
    <w:basedOn w:val="a1"/>
    <w:rsid w:val="005B489D"/>
    <w:pPr>
      <w:suppressAutoHyphens/>
      <w:spacing w:before="280" w:after="280"/>
    </w:pPr>
    <w:rPr>
      <w:color w:val="000000"/>
      <w:szCs w:val="20"/>
      <w:lang w:eastAsia="zh-CN"/>
    </w:rPr>
  </w:style>
  <w:style w:type="paragraph" w:customStyle="1" w:styleId="2fd">
    <w:name w:val="Название2"/>
    <w:basedOn w:val="a1"/>
    <w:rsid w:val="005B489D"/>
    <w:pPr>
      <w:suppressAutoHyphens/>
      <w:spacing w:before="120" w:after="120"/>
    </w:pPr>
    <w:rPr>
      <w:i/>
      <w:color w:val="000000"/>
      <w:szCs w:val="20"/>
      <w:lang w:eastAsia="zh-CN"/>
    </w:rPr>
  </w:style>
  <w:style w:type="paragraph" w:customStyle="1" w:styleId="WW8Num17z0">
    <w:name w:val="WW8Num17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0z1">
    <w:name w:val="WW8Num20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Normal1">
    <w:name w:val="Normal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412">
    <w:name w:val="Знак Знак4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141">
    <w:name w:val="Обычный1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37z0">
    <w:name w:val="WW8Num37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Calibri">
    <w:name w:val="Основной текст + Calibri"/>
    <w:rsid w:val="005B489D"/>
    <w:pPr>
      <w:suppressAutoHyphens/>
      <w:spacing w:after="0" w:line="240" w:lineRule="auto"/>
    </w:pPr>
    <w:rPr>
      <w:rFonts w:ascii="Calibri" w:eastAsia="Times New Roman" w:hAnsi="Calibri" w:cs="Times New Roman"/>
      <w:color w:val="000000"/>
      <w:spacing w:val="-7"/>
      <w:sz w:val="16"/>
      <w:szCs w:val="20"/>
      <w:lang w:eastAsia="zh-CN"/>
    </w:rPr>
  </w:style>
  <w:style w:type="paragraph" w:customStyle="1" w:styleId="WW-">
    <w:name w:val="WW-Заголовок"/>
    <w:basedOn w:val="a1"/>
    <w:next w:val="aa"/>
    <w:rsid w:val="005B489D"/>
    <w:pPr>
      <w:keepNext/>
      <w:suppressAutoHyphens/>
      <w:spacing w:before="240" w:after="120"/>
    </w:pPr>
    <w:rPr>
      <w:rFonts w:ascii="Arial" w:hAnsi="Arial" w:cs="Arial"/>
      <w:color w:val="000000"/>
      <w:sz w:val="28"/>
      <w:szCs w:val="20"/>
      <w:lang w:eastAsia="zh-CN"/>
    </w:rPr>
  </w:style>
  <w:style w:type="paragraph" w:customStyle="1" w:styleId="12e">
    <w:name w:val="Знак12"/>
    <w:basedOn w:val="a1"/>
    <w:rsid w:val="005B489D"/>
    <w:pPr>
      <w:suppressAutoHyphens/>
      <w:spacing w:after="160" w:line="240" w:lineRule="exact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11z1">
    <w:name w:val="WW8Num11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35z0">
    <w:name w:val="WW8Num35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58">
    <w:name w:val="Знак Знак5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22z3">
    <w:name w:val="WW8Num22z3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3f">
    <w:name w:val="Гиперссылка3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Cs w:val="20"/>
      <w:u w:val="single"/>
      <w:lang w:eastAsia="zh-CN"/>
    </w:rPr>
  </w:style>
  <w:style w:type="paragraph" w:customStyle="1" w:styleId="WW8Num19z1">
    <w:name w:val="WW8Num19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0"/>
      <w:szCs w:val="20"/>
      <w:lang w:eastAsia="zh-CN"/>
    </w:rPr>
  </w:style>
  <w:style w:type="paragraph" w:customStyle="1" w:styleId="214">
    <w:name w:val="Основной текст с отступом 2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8pt">
    <w:name w:val="Основной текст + 8 pt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pacing w:val="1"/>
      <w:sz w:val="16"/>
      <w:szCs w:val="20"/>
      <w:lang w:eastAsia="zh-CN"/>
    </w:rPr>
  </w:style>
  <w:style w:type="paragraph" w:customStyle="1" w:styleId="9pt">
    <w:name w:val="Основной текст + 9 pt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pacing w:val="-5"/>
      <w:sz w:val="18"/>
      <w:szCs w:val="20"/>
      <w:lang w:eastAsia="zh-CN"/>
    </w:rPr>
  </w:style>
  <w:style w:type="paragraph" w:customStyle="1" w:styleId="WW8Num32z0">
    <w:name w:val="WW8Num32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afffff9">
    <w:name w:val="Знак Знак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3f0">
    <w:name w:val="Знак Знак3 Знак Знак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181">
    <w:name w:val="Обычный18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161">
    <w:name w:val="Обычный16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22z2">
    <w:name w:val="WW8Num22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34z0">
    <w:name w:val="WW8Num34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WW8Num33z1">
    <w:name w:val="WW8Num33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215">
    <w:name w:val="Красная строка 2 Знак1"/>
    <w:basedOn w:val="af6"/>
    <w:rsid w:val="005B489D"/>
    <w:pPr>
      <w:suppressAutoHyphens/>
    </w:pPr>
    <w:rPr>
      <w:color w:val="000000"/>
      <w:szCs w:val="20"/>
      <w:lang w:eastAsia="zh-CN"/>
    </w:rPr>
  </w:style>
  <w:style w:type="paragraph" w:customStyle="1" w:styleId="142">
    <w:name w:val="Гиперссылка1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WW8Num32z2">
    <w:name w:val="WW8Num32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20z2">
    <w:name w:val="WW8Num20z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zh-CN"/>
    </w:rPr>
  </w:style>
  <w:style w:type="paragraph" w:customStyle="1" w:styleId="143">
    <w:name w:val="Основной шрифт абзаца1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Hyperlink1">
    <w:name w:val="Hyperlink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WW8Num14z0">
    <w:name w:val="WW8Num14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fff7">
    <w:name w:val="Строгий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zh-CN"/>
    </w:rPr>
  </w:style>
  <w:style w:type="paragraph" w:customStyle="1" w:styleId="Style12">
    <w:name w:val="Style 12"/>
    <w:basedOn w:val="a1"/>
    <w:rsid w:val="005B489D"/>
    <w:pPr>
      <w:widowControl w:val="0"/>
      <w:suppressAutoHyphens/>
      <w:spacing w:before="1440" w:after="180" w:line="367" w:lineRule="exact"/>
      <w:ind w:left="360" w:hanging="360"/>
      <w:jc w:val="both"/>
    </w:pPr>
    <w:rPr>
      <w:color w:val="000000"/>
      <w:sz w:val="26"/>
      <w:szCs w:val="20"/>
      <w:lang w:eastAsia="zh-CN"/>
    </w:rPr>
  </w:style>
  <w:style w:type="paragraph" w:customStyle="1" w:styleId="FooterChar2">
    <w:name w:val="Footer Char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2fe">
    <w:name w:val="Гиперссылка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144">
    <w:name w:val="Знак14"/>
    <w:basedOn w:val="a1"/>
    <w:rsid w:val="005B489D"/>
    <w:pPr>
      <w:suppressAutoHyphens/>
      <w:spacing w:after="160" w:line="240" w:lineRule="exact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28z3">
    <w:name w:val="WW8Num28z3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subheader">
    <w:name w:val="subheader"/>
    <w:basedOn w:val="a1"/>
    <w:rsid w:val="005B489D"/>
    <w:pPr>
      <w:suppressAutoHyphens/>
      <w:spacing w:before="150" w:after="75"/>
    </w:pPr>
    <w:rPr>
      <w:rFonts w:ascii="Arial" w:hAnsi="Arial" w:cs="Arial"/>
      <w:b/>
      <w:color w:val="000000"/>
      <w:sz w:val="18"/>
      <w:szCs w:val="20"/>
      <w:lang w:eastAsia="zh-CN"/>
    </w:rPr>
  </w:style>
  <w:style w:type="paragraph" w:customStyle="1" w:styleId="CommentReference1">
    <w:name w:val="Comment Reference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zh-CN"/>
    </w:rPr>
  </w:style>
  <w:style w:type="paragraph" w:customStyle="1" w:styleId="1fff8">
    <w:name w:val="Номер строки1"/>
    <w:rsid w:val="005B489D"/>
    <w:pPr>
      <w:suppressAutoHyphens/>
    </w:pPr>
    <w:rPr>
      <w:color w:val="000000"/>
      <w:szCs w:val="20"/>
      <w:lang w:eastAsia="zh-CN"/>
    </w:rPr>
  </w:style>
  <w:style w:type="paragraph" w:customStyle="1" w:styleId="WW8Num28z0">
    <w:name w:val="WW8Num28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4z0">
    <w:name w:val="WW8Num24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32z3">
    <w:name w:val="WW8Num32z3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WW8Num21z1">
    <w:name w:val="WW8Num21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DefaultParagraphFont1">
    <w:name w:val="Default Paragraph Font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312">
    <w:name w:val="Основной текст 3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zh-CN"/>
    </w:rPr>
  </w:style>
  <w:style w:type="paragraph" w:customStyle="1" w:styleId="3f1">
    <w:name w:val="Знак3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3f2">
    <w:name w:val="Основной шрифт абзаца3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FootnoteReference1">
    <w:name w:val="Footnote Reference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vertAlign w:val="superscript"/>
      <w:lang w:eastAsia="zh-CN"/>
    </w:rPr>
  </w:style>
  <w:style w:type="paragraph" w:customStyle="1" w:styleId="WW8Num23z0">
    <w:name w:val="WW8Num23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32">
    <w:name w:val="Знак Знак13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zh-CN"/>
    </w:rPr>
  </w:style>
  <w:style w:type="paragraph" w:customStyle="1" w:styleId="WW8Num16z0">
    <w:name w:val="WW8Num16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15z1">
    <w:name w:val="WW8Num15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216">
    <w:name w:val="Основной текст 2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13z0">
    <w:name w:val="WW8Num13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1fff9">
    <w:name w:val="Знак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22z4">
    <w:name w:val="WW8Num22z4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WW8Num13z1">
    <w:name w:val="WW8Num13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WW8Num15z2">
    <w:name w:val="WW8Num15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2ff">
    <w:name w:val="Знак Знак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36z0">
    <w:name w:val="WW8Num36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2f">
    <w:name w:val="Обычный1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38z0">
    <w:name w:val="WW8Num38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2f0">
    <w:name w:val="Знак Знак Знак1 Знак Знак Знак Знак2"/>
    <w:basedOn w:val="a1"/>
    <w:rsid w:val="005B489D"/>
    <w:pPr>
      <w:suppressAutoHyphens/>
      <w:spacing w:before="280" w:after="280"/>
      <w:jc w:val="both"/>
    </w:pPr>
    <w:rPr>
      <w:rFonts w:ascii="Tahoma" w:hAnsi="Tahoma" w:cs="Tahoma"/>
      <w:color w:val="000000"/>
      <w:sz w:val="20"/>
      <w:szCs w:val="20"/>
      <w:lang w:eastAsia="zh-CN"/>
    </w:rPr>
  </w:style>
  <w:style w:type="paragraph" w:customStyle="1" w:styleId="WW8Num18z0">
    <w:name w:val="WW8Num18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WW8Num34z1">
    <w:name w:val="WW8Num34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4f5">
    <w:name w:val="Гиперссылка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Cs w:val="20"/>
      <w:u w:val="single"/>
      <w:lang w:eastAsia="zh-CN"/>
    </w:rPr>
  </w:style>
  <w:style w:type="paragraph" w:customStyle="1" w:styleId="Emphasis1">
    <w:name w:val="Emphasis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i/>
      <w:color w:val="000000"/>
      <w:sz w:val="20"/>
      <w:szCs w:val="20"/>
      <w:lang w:eastAsia="zh-CN"/>
    </w:rPr>
  </w:style>
  <w:style w:type="paragraph" w:customStyle="1" w:styleId="1fffa">
    <w:name w:val="Замещающий текст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808080"/>
      <w:sz w:val="20"/>
      <w:szCs w:val="20"/>
      <w:lang w:eastAsia="zh-CN"/>
    </w:rPr>
  </w:style>
  <w:style w:type="paragraph" w:customStyle="1" w:styleId="WW8Num13z2">
    <w:name w:val="WW8Num13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30z2">
    <w:name w:val="WW8Num30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28z2">
    <w:name w:val="WW8Num28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323">
    <w:name w:val="Знак Знак3 Знак Знак Знак Знак2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22z0">
    <w:name w:val="WW8Num22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223">
    <w:name w:val="Гиперссылка2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131">
    <w:name w:val="Знак Знак13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zh-CN"/>
    </w:rPr>
  </w:style>
  <w:style w:type="paragraph" w:customStyle="1" w:styleId="WW8Num23z1">
    <w:name w:val="WW8Num23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0"/>
      <w:szCs w:val="20"/>
      <w:lang w:eastAsia="zh-CN"/>
    </w:rPr>
  </w:style>
  <w:style w:type="paragraph" w:customStyle="1" w:styleId="WW8Num30z3">
    <w:name w:val="WW8Num30z3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59">
    <w:name w:val="Основной шрифт абзаца5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Cs w:val="20"/>
      <w:lang w:eastAsia="zh-CN"/>
    </w:rPr>
  </w:style>
  <w:style w:type="paragraph" w:customStyle="1" w:styleId="WW8Num34z2">
    <w:name w:val="WW8Num34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39z0">
    <w:name w:val="WW8Num39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2f1">
    <w:name w:val="Основной шрифт абзаца1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-Absatz-Standardschriftart1">
    <w:name w:val="WW-Absatz-Standardschriftart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2ff0">
    <w:name w:val="Знак примечания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zh-CN"/>
    </w:rPr>
  </w:style>
  <w:style w:type="paragraph" w:customStyle="1" w:styleId="Strong1">
    <w:name w:val="Strong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zh-CN"/>
    </w:rPr>
  </w:style>
  <w:style w:type="paragraph" w:customStyle="1" w:styleId="ListParagraph1">
    <w:name w:val="List Paragraph1"/>
    <w:basedOn w:val="Normal1"/>
    <w:rsid w:val="005B489D"/>
    <w:rPr>
      <w:rFonts w:ascii="Calibri" w:hAnsi="Calibri" w:cs="Calibri"/>
      <w:sz w:val="22"/>
    </w:rPr>
  </w:style>
  <w:style w:type="paragraph" w:customStyle="1" w:styleId="224">
    <w:name w:val="Основной шрифт абзаца2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30z0">
    <w:name w:val="WW8Num30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8z1">
    <w:name w:val="WW8Num28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WW8Num16z2">
    <w:name w:val="WW8Num16z2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FooterChar">
    <w:name w:val="Footer Char"/>
    <w:rsid w:val="005B489D"/>
    <w:pPr>
      <w:suppressAutoHyphens/>
    </w:pPr>
    <w:rPr>
      <w:color w:val="000000"/>
      <w:szCs w:val="20"/>
      <w:lang w:eastAsia="zh-CN"/>
    </w:rPr>
  </w:style>
  <w:style w:type="paragraph" w:customStyle="1" w:styleId="WW8Num15z0">
    <w:name w:val="WW8Num15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PlaceholderText1">
    <w:name w:val="Placeholder Text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808080"/>
      <w:sz w:val="20"/>
      <w:szCs w:val="20"/>
      <w:lang w:eastAsia="zh-CN"/>
    </w:rPr>
  </w:style>
  <w:style w:type="paragraph" w:customStyle="1" w:styleId="WW8Num22z1">
    <w:name w:val="WW8Num22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PageNumber1">
    <w:name w:val="Page Number1"/>
    <w:basedOn w:val="DefaultParagraphFont1"/>
    <w:rsid w:val="005B489D"/>
  </w:style>
  <w:style w:type="paragraph" w:customStyle="1" w:styleId="12f2">
    <w:name w:val="Заголовок 1 Знак2"/>
    <w:rsid w:val="005B489D"/>
    <w:pPr>
      <w:widowControl w:val="0"/>
      <w:suppressAutoHyphens/>
      <w:spacing w:after="0" w:line="240" w:lineRule="auto"/>
    </w:pPr>
    <w:rPr>
      <w:rFonts w:ascii="Arial" w:eastAsia="NSimSun" w:hAnsi="Arial" w:cs="Arial"/>
      <w:b/>
      <w:sz w:val="32"/>
      <w:szCs w:val="24"/>
      <w:lang w:eastAsia="zh-CN" w:bidi="hi-IN"/>
    </w:rPr>
  </w:style>
  <w:style w:type="character" w:customStyle="1" w:styleId="1fffb">
    <w:name w:val="Подзаголовок Знак1"/>
    <w:basedOn w:val="a2"/>
    <w:rsid w:val="005B489D"/>
    <w:rPr>
      <w:rFonts w:ascii="Arial" w:eastAsia="Lucida Sans Unicode" w:hAnsi="Arial" w:cs="Mangal"/>
      <w:i/>
      <w:iCs/>
      <w:sz w:val="28"/>
      <w:szCs w:val="28"/>
      <w:lang w:eastAsia="zh-CN"/>
    </w:rPr>
  </w:style>
  <w:style w:type="character" w:customStyle="1" w:styleId="2ff1">
    <w:name w:val="Нижний колонтитул Знак2"/>
    <w:basedOn w:val="a2"/>
    <w:rsid w:val="005B489D"/>
    <w:rPr>
      <w:lang w:eastAsia="zh-CN"/>
    </w:rPr>
  </w:style>
  <w:style w:type="character" w:customStyle="1" w:styleId="2ff2">
    <w:name w:val="Текст примечания Знак2"/>
    <w:basedOn w:val="a2"/>
    <w:uiPriority w:val="99"/>
    <w:semiHidden/>
    <w:rsid w:val="005B489D"/>
    <w:rPr>
      <w:lang w:eastAsia="zh-CN"/>
    </w:rPr>
  </w:style>
  <w:style w:type="numbering" w:customStyle="1" w:styleId="202">
    <w:name w:val="Нет списка20"/>
    <w:next w:val="a4"/>
    <w:uiPriority w:val="99"/>
    <w:semiHidden/>
    <w:unhideWhenUsed/>
    <w:rsid w:val="00331405"/>
  </w:style>
  <w:style w:type="character" w:customStyle="1" w:styleId="4f6">
    <w:name w:val="Знак Знак4"/>
    <w:rsid w:val="00331405"/>
    <w:rPr>
      <w:rFonts w:ascii="Times New Roman" w:eastAsia="Times New Roman" w:hAnsi="Times New Roman" w:cs="Times New Roman"/>
      <w:sz w:val="24"/>
      <w:szCs w:val="24"/>
    </w:rPr>
  </w:style>
  <w:style w:type="character" w:customStyle="1" w:styleId="10ff6">
    <w:name w:val="Знак Знак10"/>
    <w:rsid w:val="00331405"/>
    <w:rPr>
      <w:b/>
      <w:sz w:val="24"/>
    </w:rPr>
  </w:style>
  <w:style w:type="character" w:customStyle="1" w:styleId="12f3">
    <w:name w:val="Знак Знак12"/>
    <w:rsid w:val="00331405"/>
  </w:style>
  <w:style w:type="character" w:customStyle="1" w:styleId="11f3">
    <w:name w:val="Знак Знак11"/>
    <w:rsid w:val="00331405"/>
    <w:rPr>
      <w:b/>
      <w:bCs/>
      <w:sz w:val="24"/>
      <w:szCs w:val="24"/>
    </w:rPr>
  </w:style>
  <w:style w:type="paragraph" w:customStyle="1" w:styleId="afffffa">
    <w:name w:val="Знак"/>
    <w:basedOn w:val="a1"/>
    <w:rsid w:val="00331405"/>
    <w:pPr>
      <w:tabs>
        <w:tab w:val="left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zh-CN"/>
    </w:rPr>
  </w:style>
  <w:style w:type="paragraph" w:customStyle="1" w:styleId="12f4">
    <w:name w:val="Основной текст с отступом12"/>
    <w:basedOn w:val="a1"/>
    <w:rsid w:val="00331405"/>
    <w:pPr>
      <w:ind w:firstLine="720"/>
    </w:pPr>
    <w:rPr>
      <w:lang w:eastAsia="zh-CN"/>
    </w:rPr>
  </w:style>
  <w:style w:type="paragraph" w:customStyle="1" w:styleId="1fffc">
    <w:name w:val="Знак Знак Знак1 Знак"/>
    <w:basedOn w:val="a1"/>
    <w:rsid w:val="00331405"/>
    <w:pPr>
      <w:spacing w:before="100" w:after="10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12f5">
    <w:name w:val="Без интервала12"/>
    <w:rsid w:val="00331405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133">
    <w:name w:val="Абзац списка13"/>
    <w:basedOn w:val="a1"/>
    <w:rsid w:val="00331405"/>
    <w:pPr>
      <w:ind w:left="720"/>
      <w:contextualSpacing/>
    </w:pPr>
    <w:rPr>
      <w:sz w:val="20"/>
      <w:szCs w:val="20"/>
      <w:lang w:eastAsia="zh-CN"/>
    </w:rPr>
  </w:style>
  <w:style w:type="paragraph" w:customStyle="1" w:styleId="10ff7">
    <w:name w:val="Знак Знак10 Знак Знак Знак Знак Знак Знак Знак Знак"/>
    <w:basedOn w:val="a1"/>
    <w:rsid w:val="00331405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paragraph" w:customStyle="1" w:styleId="10ff8">
    <w:name w:val="Знак Знак10 Знак Знак Знак Знак Знак Знак"/>
    <w:basedOn w:val="a1"/>
    <w:rsid w:val="00331405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numbering" w:customStyle="1" w:styleId="217">
    <w:name w:val="Нет списка21"/>
    <w:next w:val="a4"/>
    <w:uiPriority w:val="99"/>
    <w:semiHidden/>
    <w:unhideWhenUsed/>
    <w:rsid w:val="00CD6E9B"/>
  </w:style>
  <w:style w:type="character" w:customStyle="1" w:styleId="4f7">
    <w:name w:val="Знак Знак4"/>
    <w:rsid w:val="00CD6E9B"/>
    <w:rPr>
      <w:rFonts w:ascii="Times New Roman" w:eastAsia="Times New Roman" w:hAnsi="Times New Roman" w:cs="Times New Roman"/>
      <w:sz w:val="24"/>
      <w:szCs w:val="24"/>
    </w:rPr>
  </w:style>
  <w:style w:type="character" w:customStyle="1" w:styleId="10ff9">
    <w:name w:val="Знак Знак10"/>
    <w:rsid w:val="00CD6E9B"/>
    <w:rPr>
      <w:b/>
      <w:sz w:val="24"/>
    </w:rPr>
  </w:style>
  <w:style w:type="character" w:customStyle="1" w:styleId="12f6">
    <w:name w:val="Знак Знак12"/>
    <w:rsid w:val="00CD6E9B"/>
  </w:style>
  <w:style w:type="character" w:customStyle="1" w:styleId="11f4">
    <w:name w:val="Знак Знак11"/>
    <w:rsid w:val="00CD6E9B"/>
    <w:rPr>
      <w:b/>
      <w:bCs/>
      <w:sz w:val="24"/>
      <w:szCs w:val="24"/>
    </w:rPr>
  </w:style>
  <w:style w:type="paragraph" w:customStyle="1" w:styleId="afffffb">
    <w:name w:val="Знак"/>
    <w:basedOn w:val="a1"/>
    <w:rsid w:val="00CD6E9B"/>
    <w:pPr>
      <w:tabs>
        <w:tab w:val="left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zh-CN"/>
    </w:rPr>
  </w:style>
  <w:style w:type="paragraph" w:customStyle="1" w:styleId="134">
    <w:name w:val="Основной текст с отступом13"/>
    <w:basedOn w:val="a1"/>
    <w:rsid w:val="00CD6E9B"/>
    <w:pPr>
      <w:ind w:firstLine="720"/>
    </w:pPr>
    <w:rPr>
      <w:lang w:eastAsia="zh-CN"/>
    </w:rPr>
  </w:style>
  <w:style w:type="paragraph" w:customStyle="1" w:styleId="1fffd">
    <w:name w:val="Знак Знак Знак1 Знак"/>
    <w:basedOn w:val="a1"/>
    <w:rsid w:val="00CD6E9B"/>
    <w:pPr>
      <w:spacing w:before="100" w:after="10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135">
    <w:name w:val="Без интервала13"/>
    <w:rsid w:val="00CD6E9B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145">
    <w:name w:val="Абзац списка14"/>
    <w:basedOn w:val="a1"/>
    <w:rsid w:val="00CD6E9B"/>
    <w:pPr>
      <w:ind w:left="720"/>
      <w:contextualSpacing/>
    </w:pPr>
    <w:rPr>
      <w:sz w:val="20"/>
      <w:szCs w:val="20"/>
      <w:lang w:eastAsia="zh-CN"/>
    </w:rPr>
  </w:style>
  <w:style w:type="paragraph" w:customStyle="1" w:styleId="10ffa">
    <w:name w:val="Знак Знак10 Знак Знак Знак Знак Знак Знак Знак Знак"/>
    <w:basedOn w:val="a1"/>
    <w:rsid w:val="00CD6E9B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paragraph" w:customStyle="1" w:styleId="10ffb">
    <w:name w:val="Знак Знак10 Знак Знак Знак Знак Знак Знак"/>
    <w:basedOn w:val="a1"/>
    <w:rsid w:val="00CD6E9B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numbering" w:customStyle="1" w:styleId="225">
    <w:name w:val="Нет списка22"/>
    <w:next w:val="a4"/>
    <w:uiPriority w:val="99"/>
    <w:semiHidden/>
    <w:unhideWhenUsed/>
    <w:rsid w:val="004A2B37"/>
  </w:style>
  <w:style w:type="character" w:customStyle="1" w:styleId="4f8">
    <w:name w:val=" Знак Знак4"/>
    <w:rsid w:val="004A2B37"/>
    <w:rPr>
      <w:rFonts w:ascii="Times New Roman" w:eastAsia="Times New Roman" w:hAnsi="Times New Roman" w:cs="Times New Roman"/>
      <w:sz w:val="24"/>
      <w:szCs w:val="24"/>
    </w:rPr>
  </w:style>
  <w:style w:type="character" w:customStyle="1" w:styleId="10ffc">
    <w:name w:val=" Знак Знак10"/>
    <w:rsid w:val="004A2B37"/>
    <w:rPr>
      <w:b/>
      <w:sz w:val="24"/>
    </w:rPr>
  </w:style>
  <w:style w:type="character" w:customStyle="1" w:styleId="12f7">
    <w:name w:val=" Знак Знак12"/>
    <w:rsid w:val="004A2B37"/>
  </w:style>
  <w:style w:type="character" w:customStyle="1" w:styleId="11f5">
    <w:name w:val=" Знак Знак11"/>
    <w:rsid w:val="004A2B37"/>
    <w:rPr>
      <w:b/>
      <w:bCs/>
      <w:sz w:val="24"/>
      <w:szCs w:val="24"/>
    </w:rPr>
  </w:style>
  <w:style w:type="paragraph" w:customStyle="1" w:styleId="afffffc">
    <w:name w:val=" Знак"/>
    <w:basedOn w:val="a1"/>
    <w:rsid w:val="004A2B37"/>
    <w:pPr>
      <w:tabs>
        <w:tab w:val="left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zh-CN"/>
    </w:rPr>
  </w:style>
  <w:style w:type="paragraph" w:customStyle="1" w:styleId="BodyTextIndent">
    <w:name w:val="Body Text Indent"/>
    <w:basedOn w:val="a1"/>
    <w:rsid w:val="004A2B37"/>
    <w:pPr>
      <w:ind w:firstLine="720"/>
    </w:pPr>
    <w:rPr>
      <w:lang w:eastAsia="zh-CN"/>
    </w:rPr>
  </w:style>
  <w:style w:type="paragraph" w:customStyle="1" w:styleId="1fffe">
    <w:name w:val=" Знак Знак Знак1 Знак"/>
    <w:basedOn w:val="a1"/>
    <w:rsid w:val="004A2B37"/>
    <w:pPr>
      <w:spacing w:before="100" w:after="10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NoSpacing">
    <w:name w:val="No Spacing"/>
    <w:rsid w:val="004A2B37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ListParagraph">
    <w:name w:val="List Paragraph"/>
    <w:basedOn w:val="a1"/>
    <w:rsid w:val="004A2B37"/>
    <w:pPr>
      <w:ind w:left="720"/>
      <w:contextualSpacing/>
    </w:pPr>
    <w:rPr>
      <w:sz w:val="20"/>
      <w:szCs w:val="20"/>
      <w:lang w:eastAsia="zh-CN"/>
    </w:rPr>
  </w:style>
  <w:style w:type="paragraph" w:customStyle="1" w:styleId="10ffd">
    <w:name w:val=" Знак Знак10 Знак Знак Знак Знак Знак Знак Знак Знак"/>
    <w:basedOn w:val="a1"/>
    <w:rsid w:val="004A2B37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paragraph" w:customStyle="1" w:styleId="10ffe">
    <w:name w:val=" Знак Знак10 Знак Знак Знак Знак Знак Знак"/>
    <w:basedOn w:val="a1"/>
    <w:rsid w:val="004A2B37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numbering" w:customStyle="1" w:styleId="231">
    <w:name w:val="Нет списка23"/>
    <w:next w:val="a4"/>
    <w:uiPriority w:val="99"/>
    <w:semiHidden/>
    <w:unhideWhenUsed/>
    <w:rsid w:val="003E65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5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mailto:razvitie-ro@yandex.ru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consultantplus://offline/ref=EB9854B23D85897930905B1BBECE8AF7695346AD60E94FE1014FD39FA00362A8A0152E9B42EDAA785A89FE188375A41CAE8475A85AC4CA43w1k7H" TargetMode="External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yperlink" Target="consultantplus://offline/ref=EB9854B23D85897930905B1BBECE8AF7695346AD60E94FE1014FD39FA00362A8A0152E9B42EDAA7D5F89FE188375A41CAE8475A85AC4CA43w1k7H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mioro.donland.ru/documents/active/393337/" TargetMode="External"/><Relationship Id="rId28" Type="http://schemas.openxmlformats.org/officeDocument/2006/relationships/hyperlink" Target="https://razvitie-ro.donland.ru/activity/3187/" TargetMode="External"/><Relationship Id="rId10" Type="http://schemas.openxmlformats.org/officeDocument/2006/relationships/hyperlink" Target="http://www.r61.nalog.ru" TargetMode="External"/><Relationship Id="rId19" Type="http://schemas.openxmlformats.org/officeDocument/2006/relationships/image" Target="media/image9.png"/><Relationship Id="rId31" Type="http://schemas.openxmlformats.org/officeDocument/2006/relationships/hyperlink" Target="mailto:sp19205@donpac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sp-adm@mail.ru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mioro.donland.ru/presscenter/news/47139/" TargetMode="External"/><Relationship Id="rId27" Type="http://schemas.openxmlformats.org/officeDocument/2006/relationships/hyperlink" Target="https://razvitie-ro.donland.ru/activity/3187/" TargetMode="External"/><Relationship Id="rId30" Type="http://schemas.openxmlformats.org/officeDocument/2006/relationships/hyperlink" Target="mailto:lsp-adm@mail.ru" TargetMode="External"/><Relationship Id="rId35" Type="http://schemas.openxmlformats.org/officeDocument/2006/relationships/theme" Target="theme/theme1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94</Pages>
  <Words>20682</Words>
  <Characters>117893</Characters>
  <Application>Microsoft Office Word</Application>
  <DocSecurity>0</DocSecurity>
  <Lines>982</Lines>
  <Paragraphs>276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Nikolaeva</dc:creator>
  <cp:keywords/>
  <dc:description/>
  <cp:lastModifiedBy>Орлова</cp:lastModifiedBy>
  <cp:revision>163</cp:revision>
  <dcterms:created xsi:type="dcterms:W3CDTF">2021-03-15T12:51:00Z</dcterms:created>
  <dcterms:modified xsi:type="dcterms:W3CDTF">2025-04-03T11:26:00Z</dcterms:modified>
</cp:coreProperties>
</file>