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3A947B" w14:textId="77777777" w:rsidR="0023566B" w:rsidRDefault="0023566B" w:rsidP="0023566B">
      <w:pPr>
        <w:pStyle w:val="10f9"/>
        <w:rPr>
          <w:sz w:val="28"/>
          <w:szCs w:val="28"/>
        </w:rPr>
      </w:pPr>
    </w:p>
    <w:p w14:paraId="4074F787" w14:textId="76067C74" w:rsidR="00530593" w:rsidRPr="0023566B" w:rsidRDefault="0082534F" w:rsidP="0023566B">
      <w:pPr>
        <w:pStyle w:val="10f9"/>
        <w:rPr>
          <w:sz w:val="28"/>
          <w:szCs w:val="28"/>
        </w:rPr>
      </w:pPr>
      <w:r>
        <w:rPr>
          <w:sz w:val="28"/>
          <w:szCs w:val="28"/>
        </w:rPr>
        <w:t>23</w:t>
      </w:r>
      <w:r w:rsidR="004A2B37">
        <w:rPr>
          <w:sz w:val="28"/>
          <w:szCs w:val="28"/>
        </w:rPr>
        <w:t xml:space="preserve">  </w:t>
      </w:r>
      <w:r w:rsidR="004536CF">
        <w:rPr>
          <w:sz w:val="28"/>
          <w:szCs w:val="28"/>
        </w:rPr>
        <w:t>мая</w:t>
      </w:r>
      <w:r w:rsidR="00833755">
        <w:rPr>
          <w:sz w:val="28"/>
          <w:szCs w:val="28"/>
        </w:rPr>
        <w:t xml:space="preserve"> </w:t>
      </w:r>
      <w:r w:rsidR="00574823">
        <w:rPr>
          <w:sz w:val="28"/>
          <w:szCs w:val="28"/>
        </w:rPr>
        <w:t>2025</w:t>
      </w:r>
      <w:r w:rsidR="00530593" w:rsidRPr="0023566B">
        <w:rPr>
          <w:sz w:val="28"/>
          <w:szCs w:val="28"/>
          <w:lang w:val="en-US"/>
        </w:rPr>
        <w:t> </w:t>
      </w:r>
      <w:r w:rsidR="00530593" w:rsidRPr="0023566B">
        <w:rPr>
          <w:sz w:val="28"/>
          <w:szCs w:val="28"/>
        </w:rPr>
        <w:t xml:space="preserve">года </w:t>
      </w:r>
      <w:r w:rsidR="008D27A4" w:rsidRPr="0023566B">
        <w:rPr>
          <w:sz w:val="28"/>
          <w:szCs w:val="28"/>
        </w:rPr>
        <w:t xml:space="preserve">       </w:t>
      </w:r>
      <w:r w:rsidR="00A306B1">
        <w:rPr>
          <w:sz w:val="28"/>
          <w:szCs w:val="28"/>
        </w:rPr>
        <w:t xml:space="preserve"> </w:t>
      </w:r>
      <w:r w:rsidR="00410D8A">
        <w:rPr>
          <w:sz w:val="28"/>
          <w:szCs w:val="28"/>
        </w:rPr>
        <w:t xml:space="preserve">                        </w:t>
      </w:r>
      <w:r w:rsidR="00FE75D0" w:rsidRPr="0023566B">
        <w:rPr>
          <w:sz w:val="28"/>
          <w:szCs w:val="28"/>
        </w:rPr>
        <w:t xml:space="preserve">   </w:t>
      </w:r>
      <w:r w:rsidR="00D91E79" w:rsidRPr="0023566B">
        <w:rPr>
          <w:sz w:val="28"/>
          <w:szCs w:val="28"/>
        </w:rPr>
        <w:t xml:space="preserve">    </w:t>
      </w:r>
      <w:r w:rsidR="00A329B6" w:rsidRPr="0023566B">
        <w:rPr>
          <w:sz w:val="28"/>
          <w:szCs w:val="28"/>
        </w:rPr>
        <w:t xml:space="preserve">      </w:t>
      </w:r>
      <w:r w:rsidR="004A1DE1" w:rsidRPr="0023566B">
        <w:rPr>
          <w:sz w:val="28"/>
          <w:szCs w:val="28"/>
        </w:rPr>
        <w:t xml:space="preserve">              </w:t>
      </w:r>
      <w:r w:rsidR="00860E6B" w:rsidRPr="0023566B">
        <w:rPr>
          <w:sz w:val="28"/>
          <w:szCs w:val="28"/>
        </w:rPr>
        <w:t xml:space="preserve">             </w:t>
      </w:r>
      <w:r w:rsidR="00410D8A">
        <w:rPr>
          <w:sz w:val="28"/>
          <w:szCs w:val="28"/>
        </w:rPr>
        <w:t xml:space="preserve">   </w:t>
      </w:r>
      <w:r w:rsidR="00A306B1">
        <w:rPr>
          <w:sz w:val="28"/>
          <w:szCs w:val="28"/>
        </w:rPr>
        <w:t xml:space="preserve"> </w:t>
      </w:r>
      <w:r w:rsidR="00267434" w:rsidRPr="0023566B">
        <w:rPr>
          <w:sz w:val="28"/>
          <w:szCs w:val="28"/>
        </w:rPr>
        <w:t xml:space="preserve"> </w:t>
      </w:r>
      <w:r w:rsidR="00530593" w:rsidRPr="0023566B">
        <w:rPr>
          <w:sz w:val="28"/>
          <w:szCs w:val="28"/>
        </w:rPr>
        <w:t>№</w:t>
      </w:r>
      <w:r w:rsidR="004A2B37">
        <w:rPr>
          <w:sz w:val="28"/>
          <w:szCs w:val="28"/>
        </w:rPr>
        <w:t xml:space="preserve"> </w:t>
      </w:r>
      <w:r>
        <w:rPr>
          <w:sz w:val="28"/>
          <w:szCs w:val="28"/>
        </w:rPr>
        <w:t>7</w:t>
      </w:r>
      <w:r w:rsidR="00530593" w:rsidRPr="0023566B">
        <w:rPr>
          <w:sz w:val="28"/>
          <w:szCs w:val="28"/>
        </w:rPr>
        <w:br/>
      </w:r>
    </w:p>
    <w:p w14:paraId="6248D25A" w14:textId="77777777" w:rsidR="00530593" w:rsidRPr="00B81A53" w:rsidRDefault="00530593" w:rsidP="00530593">
      <w:pPr>
        <w:jc w:val="center"/>
        <w:rPr>
          <w:b/>
          <w:bCs/>
          <w:sz w:val="28"/>
          <w:szCs w:val="28"/>
        </w:rPr>
      </w:pPr>
    </w:p>
    <w:p w14:paraId="1EBABE82" w14:textId="77777777" w:rsidR="00530593" w:rsidRPr="00B81A53" w:rsidRDefault="00530593" w:rsidP="00530593">
      <w:pPr>
        <w:jc w:val="center"/>
        <w:rPr>
          <w:b/>
          <w:bCs/>
          <w:sz w:val="28"/>
          <w:szCs w:val="28"/>
        </w:rPr>
      </w:pPr>
    </w:p>
    <w:p w14:paraId="7D2B45B5" w14:textId="77777777" w:rsidR="00530593" w:rsidRPr="00B81A53" w:rsidRDefault="00530593" w:rsidP="00530593">
      <w:pPr>
        <w:jc w:val="center"/>
        <w:rPr>
          <w:b/>
          <w:bCs/>
          <w:sz w:val="28"/>
          <w:szCs w:val="28"/>
        </w:rPr>
      </w:pPr>
    </w:p>
    <w:p w14:paraId="001E31B6" w14:textId="77777777" w:rsidR="00530593" w:rsidRPr="00B81A53" w:rsidRDefault="00530593" w:rsidP="00530593">
      <w:pPr>
        <w:jc w:val="center"/>
        <w:rPr>
          <w:b/>
          <w:bCs/>
          <w:sz w:val="28"/>
          <w:szCs w:val="28"/>
        </w:rPr>
      </w:pPr>
    </w:p>
    <w:p w14:paraId="2165B776" w14:textId="77777777" w:rsidR="00530593" w:rsidRPr="00B81A53" w:rsidRDefault="00530593" w:rsidP="00530593">
      <w:pPr>
        <w:rPr>
          <w:b/>
          <w:bCs/>
          <w:sz w:val="28"/>
          <w:szCs w:val="28"/>
        </w:rPr>
      </w:pPr>
    </w:p>
    <w:p w14:paraId="563BE104" w14:textId="77777777" w:rsidR="00530593" w:rsidRPr="00B81A53" w:rsidRDefault="00530593" w:rsidP="00530593">
      <w:pPr>
        <w:jc w:val="center"/>
        <w:rPr>
          <w:b/>
          <w:bCs/>
          <w:sz w:val="28"/>
          <w:szCs w:val="28"/>
        </w:rPr>
      </w:pPr>
    </w:p>
    <w:p w14:paraId="523432B0" w14:textId="77777777" w:rsidR="00530593" w:rsidRPr="00B81A53" w:rsidRDefault="00530593" w:rsidP="00530593">
      <w:pPr>
        <w:jc w:val="center"/>
        <w:rPr>
          <w:b/>
          <w:bCs/>
          <w:sz w:val="28"/>
          <w:szCs w:val="28"/>
        </w:rPr>
      </w:pPr>
    </w:p>
    <w:p w14:paraId="37897AC8" w14:textId="77777777" w:rsidR="00530593" w:rsidRPr="00B81A53" w:rsidRDefault="00530593" w:rsidP="00530593">
      <w:pPr>
        <w:jc w:val="center"/>
        <w:rPr>
          <w:b/>
          <w:bCs/>
          <w:sz w:val="28"/>
          <w:szCs w:val="28"/>
        </w:rPr>
      </w:pPr>
    </w:p>
    <w:p w14:paraId="30381343" w14:textId="77777777" w:rsidR="00530593" w:rsidRPr="00B81A53" w:rsidRDefault="00530593" w:rsidP="00530593">
      <w:pPr>
        <w:jc w:val="center"/>
        <w:rPr>
          <w:b/>
          <w:bCs/>
          <w:sz w:val="28"/>
          <w:szCs w:val="28"/>
        </w:rPr>
      </w:pPr>
    </w:p>
    <w:p w14:paraId="7247CB8D"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 xml:space="preserve">ИНФОРМАЦИОННЫЙ БЮЛЛЕТЕНЬ </w:t>
      </w:r>
    </w:p>
    <w:p w14:paraId="4758D4BC"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Лысогорского сельского  поселения</w:t>
      </w:r>
    </w:p>
    <w:p w14:paraId="35E61B85" w14:textId="77777777" w:rsidR="00530593" w:rsidRPr="00B81A53" w:rsidRDefault="00530593" w:rsidP="00530593">
      <w:pPr>
        <w:shd w:val="clear" w:color="auto" w:fill="FFFFFF"/>
        <w:ind w:firstLine="400"/>
        <w:jc w:val="center"/>
        <w:rPr>
          <w:b/>
          <w:bCs/>
          <w:sz w:val="28"/>
          <w:szCs w:val="28"/>
        </w:rPr>
      </w:pPr>
    </w:p>
    <w:p w14:paraId="57BA9462" w14:textId="77777777" w:rsidR="00530593" w:rsidRPr="00B81A53" w:rsidRDefault="00530593" w:rsidP="00530593">
      <w:pPr>
        <w:shd w:val="clear" w:color="auto" w:fill="FFFFFF"/>
        <w:ind w:firstLine="400"/>
        <w:jc w:val="center"/>
        <w:rPr>
          <w:b/>
          <w:bCs/>
          <w:sz w:val="28"/>
          <w:szCs w:val="28"/>
        </w:rPr>
      </w:pPr>
    </w:p>
    <w:p w14:paraId="2BDB4FFD" w14:textId="77777777" w:rsidR="00530593" w:rsidRPr="00B81A53" w:rsidRDefault="00530593" w:rsidP="00530593">
      <w:pPr>
        <w:shd w:val="clear" w:color="auto" w:fill="FFFFFF"/>
        <w:ind w:firstLine="400"/>
        <w:jc w:val="center"/>
        <w:rPr>
          <w:b/>
          <w:bCs/>
          <w:sz w:val="28"/>
          <w:szCs w:val="28"/>
        </w:rPr>
      </w:pPr>
    </w:p>
    <w:p w14:paraId="17987554" w14:textId="77777777" w:rsidR="00530593" w:rsidRPr="00B81A53" w:rsidRDefault="00530593" w:rsidP="00530593">
      <w:pPr>
        <w:shd w:val="clear" w:color="auto" w:fill="FFFFFF"/>
        <w:ind w:firstLine="400"/>
        <w:jc w:val="center"/>
        <w:rPr>
          <w:b/>
          <w:bCs/>
          <w:sz w:val="28"/>
          <w:szCs w:val="28"/>
        </w:rPr>
      </w:pPr>
    </w:p>
    <w:p w14:paraId="4ED9D7E1" w14:textId="77777777" w:rsidR="00530593" w:rsidRPr="00B81A53" w:rsidRDefault="00530593" w:rsidP="00530593">
      <w:pPr>
        <w:shd w:val="clear" w:color="auto" w:fill="FFFFFF"/>
        <w:ind w:firstLine="400"/>
        <w:jc w:val="center"/>
        <w:rPr>
          <w:i/>
          <w:iCs/>
          <w:sz w:val="28"/>
          <w:szCs w:val="28"/>
        </w:rPr>
      </w:pPr>
      <w:r w:rsidRPr="00B81A53">
        <w:rPr>
          <w:b/>
          <w:bCs/>
          <w:sz w:val="28"/>
          <w:szCs w:val="28"/>
        </w:rPr>
        <w:t> </w:t>
      </w:r>
    </w:p>
    <w:p w14:paraId="163BADB4" w14:textId="77777777" w:rsidR="00530593" w:rsidRPr="00B81A53" w:rsidRDefault="00530593" w:rsidP="00530593">
      <w:pPr>
        <w:shd w:val="clear" w:color="auto" w:fill="FFFFFF"/>
        <w:jc w:val="center"/>
        <w:rPr>
          <w:i/>
          <w:iCs/>
          <w:sz w:val="28"/>
          <w:szCs w:val="28"/>
        </w:rPr>
      </w:pPr>
      <w:r w:rsidRPr="00B81A53">
        <w:rPr>
          <w:i/>
          <w:iCs/>
          <w:sz w:val="28"/>
          <w:szCs w:val="28"/>
        </w:rPr>
        <w:t>Является официальным периодическим  печатным изданием</w:t>
      </w:r>
    </w:p>
    <w:p w14:paraId="0A839980" w14:textId="77777777" w:rsidR="00530593" w:rsidRPr="00B81A53" w:rsidRDefault="00530593" w:rsidP="00530593">
      <w:pPr>
        <w:shd w:val="clear" w:color="auto" w:fill="FFFFFF"/>
        <w:jc w:val="center"/>
        <w:rPr>
          <w:i/>
          <w:iCs/>
          <w:sz w:val="28"/>
          <w:szCs w:val="28"/>
        </w:rPr>
      </w:pPr>
      <w:r w:rsidRPr="00B81A53">
        <w:rPr>
          <w:i/>
          <w:iCs/>
          <w:sz w:val="28"/>
          <w:szCs w:val="28"/>
        </w:rPr>
        <w:t>Лысогорского сельского поселения</w:t>
      </w:r>
    </w:p>
    <w:p w14:paraId="75A4856F" w14:textId="77777777" w:rsidR="00530593" w:rsidRPr="00B81A53" w:rsidRDefault="00530593" w:rsidP="00530593">
      <w:pPr>
        <w:shd w:val="clear" w:color="auto" w:fill="FFFFFF"/>
        <w:ind w:firstLine="400"/>
        <w:jc w:val="center"/>
        <w:rPr>
          <w:i/>
          <w:iCs/>
          <w:sz w:val="28"/>
          <w:szCs w:val="28"/>
        </w:rPr>
      </w:pPr>
    </w:p>
    <w:p w14:paraId="439FED88" w14:textId="77777777" w:rsidR="00530593" w:rsidRPr="00B81A53" w:rsidRDefault="00530593" w:rsidP="00530593">
      <w:pPr>
        <w:shd w:val="clear" w:color="auto" w:fill="FFFFFF"/>
        <w:ind w:firstLine="400"/>
        <w:jc w:val="center"/>
        <w:rPr>
          <w:i/>
          <w:iCs/>
          <w:sz w:val="28"/>
          <w:szCs w:val="28"/>
        </w:rPr>
      </w:pPr>
    </w:p>
    <w:p w14:paraId="69685E22" w14:textId="77777777" w:rsidR="00530593" w:rsidRPr="00B81A53" w:rsidRDefault="00530593" w:rsidP="00530593">
      <w:pPr>
        <w:shd w:val="clear" w:color="auto" w:fill="FFFFFF"/>
        <w:ind w:firstLine="400"/>
        <w:jc w:val="center"/>
        <w:rPr>
          <w:b/>
          <w:bCs/>
          <w:sz w:val="28"/>
          <w:szCs w:val="28"/>
        </w:rPr>
      </w:pPr>
    </w:p>
    <w:p w14:paraId="63F0357C" w14:textId="77777777" w:rsidR="00530593" w:rsidRPr="00B81A53" w:rsidRDefault="00530593" w:rsidP="00530593">
      <w:pPr>
        <w:shd w:val="clear" w:color="auto" w:fill="FFFFFF"/>
        <w:ind w:firstLine="400"/>
        <w:jc w:val="center"/>
        <w:rPr>
          <w:b/>
          <w:bCs/>
          <w:sz w:val="28"/>
          <w:szCs w:val="28"/>
        </w:rPr>
      </w:pPr>
    </w:p>
    <w:p w14:paraId="1140CEE9" w14:textId="77777777" w:rsidR="00530593" w:rsidRPr="00B81A53" w:rsidRDefault="00530593" w:rsidP="00530593">
      <w:pPr>
        <w:shd w:val="clear" w:color="auto" w:fill="FFFFFF"/>
        <w:ind w:firstLine="400"/>
        <w:jc w:val="center"/>
        <w:rPr>
          <w:b/>
          <w:bCs/>
          <w:sz w:val="28"/>
          <w:szCs w:val="28"/>
        </w:rPr>
      </w:pPr>
    </w:p>
    <w:p w14:paraId="7E4E7398" w14:textId="77777777" w:rsidR="00530593" w:rsidRPr="00B81A53" w:rsidRDefault="00530593" w:rsidP="00530593">
      <w:pPr>
        <w:shd w:val="clear" w:color="auto" w:fill="FFFFFF"/>
        <w:ind w:firstLine="400"/>
        <w:jc w:val="center"/>
        <w:rPr>
          <w:i/>
          <w:iCs/>
          <w:sz w:val="28"/>
          <w:szCs w:val="28"/>
        </w:rPr>
      </w:pPr>
    </w:p>
    <w:p w14:paraId="22B57BD7" w14:textId="77777777" w:rsidR="00530593" w:rsidRPr="00B81A53" w:rsidRDefault="00530593" w:rsidP="00530593">
      <w:pPr>
        <w:shd w:val="clear" w:color="auto" w:fill="FFFFFF"/>
        <w:spacing w:after="225"/>
        <w:ind w:firstLine="400"/>
        <w:rPr>
          <w:i/>
          <w:iCs/>
          <w:sz w:val="28"/>
          <w:szCs w:val="28"/>
        </w:rPr>
      </w:pPr>
    </w:p>
    <w:p w14:paraId="275CB70E" w14:textId="77777777" w:rsidR="00530593" w:rsidRPr="00B81A53" w:rsidRDefault="00530593" w:rsidP="00530593">
      <w:pPr>
        <w:shd w:val="clear" w:color="auto" w:fill="FFFFFF"/>
        <w:spacing w:after="225"/>
        <w:ind w:firstLine="400"/>
        <w:rPr>
          <w:i/>
          <w:iCs/>
          <w:sz w:val="28"/>
          <w:szCs w:val="28"/>
        </w:rPr>
      </w:pPr>
    </w:p>
    <w:p w14:paraId="2AE766A9" w14:textId="77777777" w:rsidR="00530593" w:rsidRPr="00B81A53" w:rsidRDefault="00530593" w:rsidP="00530593">
      <w:pPr>
        <w:shd w:val="clear" w:color="auto" w:fill="FFFFFF"/>
        <w:spacing w:after="225"/>
        <w:ind w:firstLine="400"/>
        <w:rPr>
          <w:i/>
          <w:iCs/>
          <w:sz w:val="28"/>
          <w:szCs w:val="28"/>
        </w:rPr>
      </w:pPr>
    </w:p>
    <w:p w14:paraId="0A5A1B51" w14:textId="77777777" w:rsidR="00530593" w:rsidRPr="00B81A53" w:rsidRDefault="00530593" w:rsidP="00530593">
      <w:pPr>
        <w:shd w:val="clear" w:color="auto" w:fill="FFFFFF"/>
        <w:spacing w:after="225"/>
        <w:ind w:firstLine="400"/>
        <w:rPr>
          <w:i/>
          <w:iCs/>
          <w:sz w:val="28"/>
          <w:szCs w:val="28"/>
        </w:rPr>
      </w:pPr>
    </w:p>
    <w:p w14:paraId="3DD6B590" w14:textId="77777777" w:rsidR="00530593" w:rsidRPr="00B81A53" w:rsidRDefault="00530593" w:rsidP="00530593">
      <w:pPr>
        <w:shd w:val="clear" w:color="auto" w:fill="FFFFFF"/>
        <w:spacing w:after="225"/>
        <w:ind w:firstLine="400"/>
        <w:rPr>
          <w:i/>
          <w:iCs/>
          <w:sz w:val="28"/>
          <w:szCs w:val="28"/>
        </w:rPr>
      </w:pPr>
    </w:p>
    <w:p w14:paraId="7100258F" w14:textId="77777777" w:rsidR="00530593" w:rsidRPr="00B81A53" w:rsidRDefault="00530593" w:rsidP="00530593">
      <w:pPr>
        <w:shd w:val="clear" w:color="auto" w:fill="FFFFFF"/>
        <w:spacing w:after="225"/>
        <w:ind w:firstLine="400"/>
        <w:rPr>
          <w:i/>
          <w:iCs/>
          <w:sz w:val="28"/>
          <w:szCs w:val="28"/>
        </w:rPr>
      </w:pPr>
    </w:p>
    <w:p w14:paraId="2DADCD65" w14:textId="77777777" w:rsidR="00530593" w:rsidRPr="00B81A53" w:rsidRDefault="00530593" w:rsidP="00530593">
      <w:pPr>
        <w:shd w:val="clear" w:color="auto" w:fill="FFFFFF"/>
        <w:spacing w:after="225"/>
        <w:ind w:firstLine="400"/>
        <w:rPr>
          <w:i/>
          <w:iCs/>
          <w:sz w:val="28"/>
          <w:szCs w:val="28"/>
        </w:rPr>
      </w:pPr>
    </w:p>
    <w:p w14:paraId="7FAD6BA3" w14:textId="77777777" w:rsidR="00530593" w:rsidRPr="00B81A53" w:rsidRDefault="00530593" w:rsidP="00530593">
      <w:pPr>
        <w:shd w:val="clear" w:color="auto" w:fill="FFFFFF"/>
        <w:spacing w:after="225"/>
        <w:jc w:val="center"/>
        <w:rPr>
          <w:i/>
          <w:iCs/>
          <w:sz w:val="28"/>
          <w:szCs w:val="28"/>
        </w:rPr>
      </w:pPr>
      <w:r w:rsidRPr="00B81A53">
        <w:rPr>
          <w:i/>
          <w:iCs/>
          <w:sz w:val="28"/>
          <w:szCs w:val="28"/>
          <w:lang w:val="en-US"/>
        </w:rPr>
        <w:t>c</w:t>
      </w:r>
      <w:r w:rsidRPr="00B81A53">
        <w:rPr>
          <w:i/>
          <w:iCs/>
          <w:sz w:val="28"/>
          <w:szCs w:val="28"/>
        </w:rPr>
        <w:t>.Лысогорка</w:t>
      </w:r>
    </w:p>
    <w:p w14:paraId="3C77B664" w14:textId="77777777" w:rsidR="00D21A32" w:rsidRDefault="00D21A32" w:rsidP="0023566B">
      <w:pPr>
        <w:jc w:val="center"/>
        <w:rPr>
          <w:b/>
          <w:caps/>
          <w:sz w:val="26"/>
          <w:szCs w:val="20"/>
        </w:rPr>
      </w:pPr>
    </w:p>
    <w:p w14:paraId="1D7284E5" w14:textId="77777777" w:rsidR="00315649" w:rsidRPr="00315649" w:rsidRDefault="00315649" w:rsidP="00315649">
      <w:pPr>
        <w:tabs>
          <w:tab w:val="left" w:pos="709"/>
        </w:tabs>
        <w:jc w:val="both"/>
        <w:outlineLvl w:val="0"/>
        <w:rPr>
          <w:b/>
        </w:rPr>
      </w:pPr>
    </w:p>
    <w:p w14:paraId="26171C97" w14:textId="77777777" w:rsidR="00F24B60" w:rsidRDefault="00F24B60" w:rsidP="00315649">
      <w:pPr>
        <w:tabs>
          <w:tab w:val="left" w:pos="709"/>
        </w:tabs>
        <w:jc w:val="center"/>
        <w:outlineLvl w:val="0"/>
        <w:rPr>
          <w:b/>
        </w:rPr>
      </w:pPr>
    </w:p>
    <w:p w14:paraId="1975E93D" w14:textId="77777777" w:rsidR="00CF692F" w:rsidRDefault="00CF692F" w:rsidP="0082534F">
      <w:pPr>
        <w:pStyle w:val="ConsTitle"/>
        <w:widowControl/>
        <w:ind w:right="0"/>
        <w:jc w:val="center"/>
        <w:rPr>
          <w:rFonts w:ascii="Times New Roman" w:hAnsi="Times New Roman" w:cs="Times New Roman"/>
          <w:caps/>
          <w:sz w:val="26"/>
          <w:szCs w:val="26"/>
        </w:rPr>
      </w:pPr>
    </w:p>
    <w:p w14:paraId="58229060" w14:textId="77777777" w:rsidR="00CF692F" w:rsidRDefault="00CF692F" w:rsidP="00CF692F">
      <w:pPr>
        <w:autoSpaceDE w:val="0"/>
        <w:autoSpaceDN w:val="0"/>
        <w:adjustRightInd w:val="0"/>
        <w:jc w:val="center"/>
        <w:rPr>
          <w:b/>
          <w:bCs/>
          <w:caps/>
          <w:sz w:val="26"/>
          <w:szCs w:val="26"/>
        </w:rPr>
      </w:pPr>
    </w:p>
    <w:p w14:paraId="56C622D7" w14:textId="77777777" w:rsidR="00CF692F" w:rsidRPr="00CF692F" w:rsidRDefault="00CF692F" w:rsidP="00CF692F">
      <w:pPr>
        <w:autoSpaceDE w:val="0"/>
        <w:autoSpaceDN w:val="0"/>
        <w:adjustRightInd w:val="0"/>
        <w:jc w:val="center"/>
        <w:rPr>
          <w:b/>
          <w:bCs/>
          <w:caps/>
          <w:sz w:val="26"/>
          <w:szCs w:val="26"/>
        </w:rPr>
      </w:pPr>
      <w:r w:rsidRPr="00CF692F">
        <w:rPr>
          <w:b/>
          <w:bCs/>
          <w:caps/>
          <w:sz w:val="26"/>
          <w:szCs w:val="26"/>
        </w:rPr>
        <w:lastRenderedPageBreak/>
        <w:t>РОССИЙСКАЯ ФЕДЕРАЦИЯ</w:t>
      </w:r>
    </w:p>
    <w:p w14:paraId="0A337E01" w14:textId="77777777" w:rsidR="00CF692F" w:rsidRPr="00CF692F" w:rsidRDefault="00CF692F" w:rsidP="00CF692F">
      <w:pPr>
        <w:autoSpaceDE w:val="0"/>
        <w:autoSpaceDN w:val="0"/>
        <w:adjustRightInd w:val="0"/>
        <w:jc w:val="center"/>
        <w:rPr>
          <w:b/>
          <w:bCs/>
          <w:caps/>
          <w:sz w:val="26"/>
          <w:szCs w:val="26"/>
        </w:rPr>
      </w:pPr>
      <w:r w:rsidRPr="00CF692F">
        <w:rPr>
          <w:b/>
          <w:bCs/>
          <w:caps/>
          <w:sz w:val="26"/>
          <w:szCs w:val="26"/>
        </w:rPr>
        <w:t>ростовская область</w:t>
      </w:r>
    </w:p>
    <w:p w14:paraId="7475B56A" w14:textId="77777777" w:rsidR="00CF692F" w:rsidRPr="00CF692F" w:rsidRDefault="00CF692F" w:rsidP="00CF692F">
      <w:pPr>
        <w:autoSpaceDE w:val="0"/>
        <w:autoSpaceDN w:val="0"/>
        <w:adjustRightInd w:val="0"/>
        <w:jc w:val="center"/>
        <w:rPr>
          <w:b/>
          <w:bCs/>
          <w:caps/>
          <w:sz w:val="26"/>
          <w:szCs w:val="26"/>
        </w:rPr>
      </w:pPr>
      <w:r w:rsidRPr="00CF692F">
        <w:rPr>
          <w:b/>
          <w:bCs/>
          <w:caps/>
          <w:sz w:val="26"/>
          <w:szCs w:val="26"/>
        </w:rPr>
        <w:t>куйбышевский район</w:t>
      </w:r>
    </w:p>
    <w:p w14:paraId="62BDA788" w14:textId="77777777" w:rsidR="00CF692F" w:rsidRPr="00CF692F" w:rsidRDefault="00CF692F" w:rsidP="00CF692F">
      <w:pPr>
        <w:autoSpaceDE w:val="0"/>
        <w:autoSpaceDN w:val="0"/>
        <w:adjustRightInd w:val="0"/>
        <w:jc w:val="center"/>
        <w:rPr>
          <w:b/>
          <w:bCs/>
          <w:caps/>
          <w:sz w:val="26"/>
          <w:szCs w:val="26"/>
        </w:rPr>
      </w:pPr>
      <w:r w:rsidRPr="00CF692F">
        <w:rPr>
          <w:b/>
          <w:bCs/>
          <w:caps/>
          <w:sz w:val="26"/>
          <w:szCs w:val="26"/>
        </w:rPr>
        <w:t>АДМИНИСТРАЦИЯ Лысогорского сельского поселения</w:t>
      </w:r>
    </w:p>
    <w:p w14:paraId="20D0E858" w14:textId="77777777" w:rsidR="00CF692F" w:rsidRPr="00CF692F" w:rsidRDefault="00CF692F" w:rsidP="00CF692F">
      <w:pPr>
        <w:autoSpaceDE w:val="0"/>
        <w:autoSpaceDN w:val="0"/>
        <w:adjustRightInd w:val="0"/>
        <w:jc w:val="center"/>
        <w:rPr>
          <w:b/>
          <w:bCs/>
          <w:caps/>
          <w:sz w:val="26"/>
          <w:szCs w:val="26"/>
        </w:rPr>
      </w:pPr>
    </w:p>
    <w:p w14:paraId="096E4CF1" w14:textId="77777777" w:rsidR="00CF692F" w:rsidRPr="00CF692F" w:rsidRDefault="00CF692F" w:rsidP="00CF692F">
      <w:pPr>
        <w:widowControl w:val="0"/>
        <w:autoSpaceDE w:val="0"/>
        <w:autoSpaceDN w:val="0"/>
        <w:adjustRightInd w:val="0"/>
        <w:spacing w:before="260" w:line="300" w:lineRule="auto"/>
        <w:jc w:val="center"/>
        <w:rPr>
          <w:b/>
          <w:bCs/>
          <w:sz w:val="26"/>
          <w:szCs w:val="26"/>
        </w:rPr>
      </w:pPr>
      <w:r w:rsidRPr="00CF692F">
        <w:rPr>
          <w:b/>
          <w:bCs/>
          <w:sz w:val="26"/>
          <w:szCs w:val="26"/>
        </w:rPr>
        <w:t>ПОСТАНОВЛЕНИЕ</w:t>
      </w:r>
    </w:p>
    <w:p w14:paraId="678A6C46" w14:textId="77777777" w:rsidR="00CF692F" w:rsidRPr="00CF692F" w:rsidRDefault="00CF692F" w:rsidP="00CF692F">
      <w:pPr>
        <w:widowControl w:val="0"/>
        <w:autoSpaceDE w:val="0"/>
        <w:autoSpaceDN w:val="0"/>
        <w:adjustRightInd w:val="0"/>
        <w:spacing w:before="260" w:line="300" w:lineRule="auto"/>
        <w:jc w:val="both"/>
        <w:rPr>
          <w:b/>
          <w:bCs/>
          <w:sz w:val="26"/>
          <w:szCs w:val="26"/>
        </w:rPr>
      </w:pPr>
      <w:r w:rsidRPr="00CF692F">
        <w:rPr>
          <w:b/>
          <w:bCs/>
          <w:sz w:val="26"/>
          <w:szCs w:val="26"/>
        </w:rPr>
        <w:t>05.03.2025</w:t>
      </w:r>
      <w:r w:rsidRPr="00CF692F">
        <w:rPr>
          <w:b/>
          <w:bCs/>
          <w:color w:val="000000"/>
          <w:spacing w:val="-19"/>
          <w:sz w:val="26"/>
          <w:szCs w:val="26"/>
        </w:rPr>
        <w:t xml:space="preserve">                                                             </w:t>
      </w:r>
      <w:proofErr w:type="spellStart"/>
      <w:r w:rsidRPr="00CF692F">
        <w:rPr>
          <w:b/>
          <w:bCs/>
          <w:color w:val="000000"/>
          <w:spacing w:val="-19"/>
          <w:sz w:val="26"/>
          <w:szCs w:val="26"/>
        </w:rPr>
        <w:t>с</w:t>
      </w:r>
      <w:proofErr w:type="gramStart"/>
      <w:r w:rsidRPr="00CF692F">
        <w:rPr>
          <w:b/>
          <w:bCs/>
          <w:color w:val="000000"/>
          <w:spacing w:val="-19"/>
          <w:sz w:val="26"/>
          <w:szCs w:val="26"/>
        </w:rPr>
        <w:t>.Л</w:t>
      </w:r>
      <w:proofErr w:type="gramEnd"/>
      <w:r w:rsidRPr="00CF692F">
        <w:rPr>
          <w:b/>
          <w:bCs/>
          <w:color w:val="000000"/>
          <w:spacing w:val="-19"/>
          <w:sz w:val="26"/>
          <w:szCs w:val="26"/>
        </w:rPr>
        <w:t>ысогорка</w:t>
      </w:r>
      <w:proofErr w:type="spellEnd"/>
      <w:r w:rsidRPr="00CF692F">
        <w:rPr>
          <w:b/>
          <w:bCs/>
          <w:color w:val="000000"/>
          <w:spacing w:val="-19"/>
          <w:sz w:val="26"/>
          <w:szCs w:val="26"/>
        </w:rPr>
        <w:t xml:space="preserve">                                                                              № 45</w:t>
      </w:r>
    </w:p>
    <w:p w14:paraId="4468B882" w14:textId="77777777" w:rsidR="00CF692F" w:rsidRPr="00CF692F" w:rsidRDefault="00CF692F" w:rsidP="00CF692F">
      <w:pPr>
        <w:widowControl w:val="0"/>
        <w:tabs>
          <w:tab w:val="left" w:pos="567"/>
        </w:tabs>
        <w:autoSpaceDE w:val="0"/>
        <w:autoSpaceDN w:val="0"/>
        <w:adjustRightInd w:val="0"/>
        <w:ind w:firstLine="284"/>
        <w:rPr>
          <w:noProof/>
          <w:sz w:val="26"/>
          <w:szCs w:val="26"/>
        </w:rPr>
      </w:pPr>
    </w:p>
    <w:p w14:paraId="007B2F78" w14:textId="77777777" w:rsidR="00CF692F" w:rsidRPr="00CF692F" w:rsidRDefault="00CF692F" w:rsidP="00CF692F">
      <w:pPr>
        <w:widowControl w:val="0"/>
        <w:autoSpaceDE w:val="0"/>
        <w:autoSpaceDN w:val="0"/>
        <w:adjustRightInd w:val="0"/>
        <w:jc w:val="center"/>
        <w:rPr>
          <w:b/>
          <w:bCs/>
          <w:sz w:val="26"/>
          <w:szCs w:val="26"/>
        </w:rPr>
      </w:pPr>
      <w:r w:rsidRPr="00CF692F">
        <w:rPr>
          <w:b/>
          <w:bCs/>
          <w:sz w:val="26"/>
          <w:szCs w:val="26"/>
        </w:rPr>
        <w:t xml:space="preserve">О внесении изменений в постановление № 69 от 13.07.2018 «Об утверждении перечня должностных лиц </w:t>
      </w:r>
      <w:proofErr w:type="spellStart"/>
      <w:r w:rsidRPr="00CF692F">
        <w:rPr>
          <w:b/>
          <w:bCs/>
          <w:sz w:val="26"/>
          <w:szCs w:val="26"/>
        </w:rPr>
        <w:t>Лысогорского</w:t>
      </w:r>
      <w:proofErr w:type="spellEnd"/>
      <w:r w:rsidRPr="00CF692F">
        <w:rPr>
          <w:b/>
          <w:bCs/>
          <w:sz w:val="26"/>
          <w:szCs w:val="26"/>
        </w:rPr>
        <w:t xml:space="preserve"> сельского поселения, уполномоченных составлять протоколы об административных правонарушениях»</w:t>
      </w:r>
    </w:p>
    <w:p w14:paraId="10D8B2B6" w14:textId="77777777" w:rsidR="00CF692F" w:rsidRPr="00CF692F" w:rsidRDefault="00CF692F" w:rsidP="00CF692F">
      <w:pPr>
        <w:widowControl w:val="0"/>
        <w:autoSpaceDE w:val="0"/>
        <w:autoSpaceDN w:val="0"/>
        <w:adjustRightInd w:val="0"/>
        <w:jc w:val="center"/>
        <w:rPr>
          <w:sz w:val="26"/>
          <w:szCs w:val="26"/>
        </w:rPr>
      </w:pPr>
    </w:p>
    <w:p w14:paraId="644CB8B9" w14:textId="77777777" w:rsidR="00CF692F" w:rsidRPr="00CF692F" w:rsidRDefault="00CF692F" w:rsidP="00CF692F">
      <w:pPr>
        <w:autoSpaceDE w:val="0"/>
        <w:autoSpaceDN w:val="0"/>
        <w:adjustRightInd w:val="0"/>
        <w:ind w:firstLine="720"/>
        <w:jc w:val="both"/>
        <w:rPr>
          <w:color w:val="000000"/>
          <w:sz w:val="26"/>
          <w:szCs w:val="26"/>
        </w:rPr>
      </w:pPr>
    </w:p>
    <w:p w14:paraId="6E5776EB" w14:textId="77777777" w:rsidR="00CF692F" w:rsidRPr="00CF692F" w:rsidRDefault="00CF692F" w:rsidP="00CF692F">
      <w:pPr>
        <w:widowControl w:val="0"/>
        <w:autoSpaceDE w:val="0"/>
        <w:autoSpaceDN w:val="0"/>
        <w:adjustRightInd w:val="0"/>
        <w:ind w:firstLine="720"/>
        <w:jc w:val="both"/>
        <w:rPr>
          <w:b/>
          <w:bCs/>
          <w:sz w:val="26"/>
          <w:szCs w:val="26"/>
        </w:rPr>
      </w:pPr>
      <w:proofErr w:type="gramStart"/>
      <w:r w:rsidRPr="00CF692F">
        <w:rPr>
          <w:color w:val="000000"/>
          <w:sz w:val="26"/>
          <w:szCs w:val="26"/>
        </w:rPr>
        <w:t xml:space="preserve">В соответствии с Кодексом Российской Федерации «Об административных правонарушениях» от 30 декабря 2001 № 191-ФЗ, Областным законом Ростовской области от 25.10.2002  № 273-ЗС «Об административных правонарушениях», </w:t>
      </w:r>
      <w:r w:rsidRPr="00CF692F">
        <w:rPr>
          <w:color w:val="333333"/>
          <w:sz w:val="26"/>
          <w:szCs w:val="26"/>
          <w:shd w:val="clear" w:color="auto" w:fill="FFFFFF"/>
        </w:rPr>
        <w:t>Областным законом Ростовской области от 20.02.2025 № 257-ЗС</w:t>
      </w:r>
      <w:r w:rsidRPr="00CF692F">
        <w:rPr>
          <w:color w:val="333333"/>
          <w:sz w:val="26"/>
          <w:szCs w:val="26"/>
        </w:rPr>
        <w:br/>
      </w:r>
      <w:r w:rsidRPr="00CF692F">
        <w:rPr>
          <w:color w:val="333333"/>
          <w:sz w:val="26"/>
          <w:szCs w:val="26"/>
          <w:shd w:val="clear" w:color="auto" w:fill="FFFFFF"/>
        </w:rPr>
        <w:t>"О внесении изменений в Областной закон от 25 октября 2002 года № 273-ЗС «Об административных правонарушениях</w:t>
      </w:r>
      <w:r w:rsidRPr="00CF692F">
        <w:rPr>
          <w:color w:val="000000"/>
          <w:sz w:val="26"/>
          <w:szCs w:val="26"/>
        </w:rPr>
        <w:t>», в целях приведения в соответствие с действующим законодательством</w:t>
      </w:r>
      <w:proofErr w:type="gramEnd"/>
    </w:p>
    <w:p w14:paraId="2C7A187F" w14:textId="77777777" w:rsidR="00CF692F" w:rsidRPr="00CF692F" w:rsidRDefault="00CF692F" w:rsidP="00CF692F">
      <w:pPr>
        <w:widowControl w:val="0"/>
        <w:autoSpaceDE w:val="0"/>
        <w:autoSpaceDN w:val="0"/>
        <w:adjustRightInd w:val="0"/>
        <w:rPr>
          <w:b/>
          <w:bCs/>
          <w:sz w:val="26"/>
          <w:szCs w:val="26"/>
        </w:rPr>
      </w:pPr>
    </w:p>
    <w:p w14:paraId="630A952E" w14:textId="77777777" w:rsidR="00CF692F" w:rsidRPr="00CF692F" w:rsidRDefault="00CF692F" w:rsidP="00CF692F">
      <w:pPr>
        <w:widowControl w:val="0"/>
        <w:autoSpaceDE w:val="0"/>
        <w:autoSpaceDN w:val="0"/>
        <w:adjustRightInd w:val="0"/>
        <w:rPr>
          <w:b/>
          <w:bCs/>
          <w:sz w:val="26"/>
          <w:szCs w:val="26"/>
        </w:rPr>
      </w:pPr>
      <w:r w:rsidRPr="00CF692F">
        <w:rPr>
          <w:b/>
          <w:bCs/>
          <w:sz w:val="26"/>
          <w:szCs w:val="26"/>
        </w:rPr>
        <w:t>постановляю:</w:t>
      </w:r>
    </w:p>
    <w:p w14:paraId="2809E5C5" w14:textId="77777777" w:rsidR="00CF692F" w:rsidRPr="00CF692F" w:rsidRDefault="00CF692F" w:rsidP="00CF692F">
      <w:pPr>
        <w:widowControl w:val="0"/>
        <w:autoSpaceDE w:val="0"/>
        <w:autoSpaceDN w:val="0"/>
        <w:adjustRightInd w:val="0"/>
        <w:rPr>
          <w:sz w:val="26"/>
          <w:szCs w:val="26"/>
        </w:rPr>
      </w:pPr>
    </w:p>
    <w:p w14:paraId="1EC08B2A" w14:textId="77777777" w:rsidR="00CF692F" w:rsidRPr="00CF692F" w:rsidRDefault="00CF692F" w:rsidP="00CF692F">
      <w:pPr>
        <w:widowControl w:val="0"/>
        <w:autoSpaceDE w:val="0"/>
        <w:autoSpaceDN w:val="0"/>
        <w:adjustRightInd w:val="0"/>
        <w:ind w:firstLine="720"/>
        <w:jc w:val="both"/>
        <w:rPr>
          <w:bCs/>
          <w:sz w:val="26"/>
          <w:szCs w:val="26"/>
        </w:rPr>
      </w:pPr>
      <w:r w:rsidRPr="00CF692F">
        <w:rPr>
          <w:sz w:val="26"/>
          <w:szCs w:val="26"/>
        </w:rPr>
        <w:t>1. Внести изменения</w:t>
      </w:r>
      <w:r w:rsidRPr="00CF692F">
        <w:rPr>
          <w:bCs/>
          <w:sz w:val="26"/>
          <w:szCs w:val="26"/>
        </w:rPr>
        <w:t xml:space="preserve"> в постановление № 69 от 13.07.2018 «Об утверждении перечня должностных лиц </w:t>
      </w:r>
      <w:proofErr w:type="spellStart"/>
      <w:r w:rsidRPr="00CF692F">
        <w:rPr>
          <w:bCs/>
          <w:sz w:val="26"/>
          <w:szCs w:val="26"/>
        </w:rPr>
        <w:t>Лысогорского</w:t>
      </w:r>
      <w:proofErr w:type="spellEnd"/>
      <w:r w:rsidRPr="00CF692F">
        <w:rPr>
          <w:bCs/>
          <w:sz w:val="26"/>
          <w:szCs w:val="26"/>
        </w:rPr>
        <w:t xml:space="preserve"> сельского поселения, уполномоченных составлять протоколы об административных правонарушениях:</w:t>
      </w:r>
    </w:p>
    <w:p w14:paraId="5BA78081" w14:textId="77777777" w:rsidR="00CF692F" w:rsidRPr="00CF692F" w:rsidRDefault="00CF692F" w:rsidP="00CF692F">
      <w:pPr>
        <w:widowControl w:val="0"/>
        <w:autoSpaceDE w:val="0"/>
        <w:autoSpaceDN w:val="0"/>
        <w:adjustRightInd w:val="0"/>
        <w:ind w:firstLine="720"/>
        <w:jc w:val="both"/>
        <w:rPr>
          <w:bCs/>
          <w:sz w:val="26"/>
          <w:szCs w:val="26"/>
        </w:rPr>
      </w:pPr>
      <w:r w:rsidRPr="00CF692F">
        <w:rPr>
          <w:bCs/>
          <w:sz w:val="26"/>
          <w:szCs w:val="26"/>
        </w:rPr>
        <w:t xml:space="preserve">1) Приложение 1 постановления № 69 от 13.07.2018 «Об утверждении перечня должностных лиц </w:t>
      </w:r>
      <w:proofErr w:type="spellStart"/>
      <w:r w:rsidRPr="00CF692F">
        <w:rPr>
          <w:bCs/>
          <w:sz w:val="26"/>
          <w:szCs w:val="26"/>
        </w:rPr>
        <w:t>Лысогорского</w:t>
      </w:r>
      <w:proofErr w:type="spellEnd"/>
      <w:r w:rsidRPr="00CF692F">
        <w:rPr>
          <w:bCs/>
          <w:sz w:val="26"/>
          <w:szCs w:val="26"/>
        </w:rPr>
        <w:t xml:space="preserve"> сельского поселения, уполномоченных составлять протоколы об административных правонарушениях» изложить в редакции, согласно приложению к данному постановлению.</w:t>
      </w:r>
    </w:p>
    <w:p w14:paraId="43F9C22F" w14:textId="77777777" w:rsidR="00CF692F" w:rsidRPr="00CF692F" w:rsidRDefault="00CF692F" w:rsidP="00CF692F">
      <w:pPr>
        <w:widowControl w:val="0"/>
        <w:autoSpaceDE w:val="0"/>
        <w:autoSpaceDN w:val="0"/>
        <w:adjustRightInd w:val="0"/>
        <w:ind w:firstLine="720"/>
        <w:jc w:val="both"/>
        <w:rPr>
          <w:sz w:val="26"/>
          <w:szCs w:val="26"/>
        </w:rPr>
      </w:pPr>
    </w:p>
    <w:p w14:paraId="5F9B5F70" w14:textId="77777777" w:rsidR="00CF692F" w:rsidRPr="00CF692F" w:rsidRDefault="00CF692F" w:rsidP="00CF692F">
      <w:pPr>
        <w:widowControl w:val="0"/>
        <w:autoSpaceDE w:val="0"/>
        <w:autoSpaceDN w:val="0"/>
        <w:adjustRightInd w:val="0"/>
        <w:ind w:firstLine="720"/>
        <w:jc w:val="both"/>
        <w:rPr>
          <w:sz w:val="26"/>
          <w:szCs w:val="26"/>
        </w:rPr>
      </w:pPr>
      <w:r w:rsidRPr="00CF692F">
        <w:rPr>
          <w:sz w:val="26"/>
          <w:szCs w:val="26"/>
        </w:rPr>
        <w:t>2. Главному специалисту Орловой В.А. внести необходимые дополнения в должностные инструкции лиц, уполномоченных составлять протоколы об административных правонарушениях и направить их в административную комиссию Куйбышевского района.</w:t>
      </w:r>
    </w:p>
    <w:p w14:paraId="66A927C6" w14:textId="77777777" w:rsidR="00CF692F" w:rsidRPr="00CF692F" w:rsidRDefault="00CF692F" w:rsidP="00CF692F">
      <w:pPr>
        <w:widowControl w:val="0"/>
        <w:autoSpaceDE w:val="0"/>
        <w:autoSpaceDN w:val="0"/>
        <w:adjustRightInd w:val="0"/>
        <w:spacing w:before="260" w:line="300" w:lineRule="auto"/>
        <w:ind w:firstLine="720"/>
        <w:jc w:val="both"/>
        <w:rPr>
          <w:sz w:val="26"/>
          <w:szCs w:val="26"/>
        </w:rPr>
      </w:pPr>
      <w:r w:rsidRPr="00CF692F">
        <w:rPr>
          <w:sz w:val="26"/>
          <w:szCs w:val="26"/>
        </w:rPr>
        <w:t>3. Постановление вступает в силу со дня его официального опубликования и распространяется на правоотношения, возникшие с 01 марта 2025 года.</w:t>
      </w:r>
    </w:p>
    <w:p w14:paraId="0267B9D7" w14:textId="77777777" w:rsidR="00CF692F" w:rsidRPr="00CF692F" w:rsidRDefault="00CF692F" w:rsidP="00CF692F">
      <w:pPr>
        <w:widowControl w:val="0"/>
        <w:autoSpaceDE w:val="0"/>
        <w:autoSpaceDN w:val="0"/>
        <w:adjustRightInd w:val="0"/>
        <w:spacing w:before="260" w:line="300" w:lineRule="auto"/>
        <w:ind w:firstLine="720"/>
        <w:jc w:val="both"/>
        <w:rPr>
          <w:sz w:val="26"/>
          <w:szCs w:val="26"/>
        </w:rPr>
      </w:pPr>
      <w:r w:rsidRPr="00CF692F">
        <w:rPr>
          <w:sz w:val="26"/>
          <w:szCs w:val="26"/>
        </w:rPr>
        <w:t>4. Контроль за исполнение настоящего постановления оставляю за собой.</w:t>
      </w:r>
    </w:p>
    <w:p w14:paraId="60511797" w14:textId="77777777" w:rsidR="00CF692F" w:rsidRPr="00CF692F" w:rsidRDefault="00CF692F" w:rsidP="00CF692F">
      <w:pPr>
        <w:widowControl w:val="0"/>
        <w:autoSpaceDE w:val="0"/>
        <w:autoSpaceDN w:val="0"/>
        <w:adjustRightInd w:val="0"/>
        <w:rPr>
          <w:sz w:val="26"/>
          <w:szCs w:val="26"/>
        </w:rPr>
      </w:pPr>
      <w:r w:rsidRPr="00CF692F">
        <w:rPr>
          <w:sz w:val="26"/>
          <w:szCs w:val="26"/>
        </w:rPr>
        <w:t xml:space="preserve"> </w:t>
      </w:r>
    </w:p>
    <w:p w14:paraId="2202D553" w14:textId="77777777" w:rsidR="00CF692F" w:rsidRPr="00CF692F" w:rsidRDefault="00CF692F" w:rsidP="00CF692F">
      <w:pPr>
        <w:widowControl w:val="0"/>
        <w:autoSpaceDE w:val="0"/>
        <w:autoSpaceDN w:val="0"/>
        <w:adjustRightInd w:val="0"/>
        <w:rPr>
          <w:sz w:val="26"/>
          <w:szCs w:val="26"/>
        </w:rPr>
      </w:pPr>
    </w:p>
    <w:p w14:paraId="61BE96FC" w14:textId="77777777" w:rsidR="00CF692F" w:rsidRPr="00CF692F" w:rsidRDefault="00CF692F" w:rsidP="00CF692F">
      <w:pPr>
        <w:widowControl w:val="0"/>
        <w:autoSpaceDE w:val="0"/>
        <w:autoSpaceDN w:val="0"/>
        <w:adjustRightInd w:val="0"/>
        <w:rPr>
          <w:sz w:val="26"/>
          <w:szCs w:val="26"/>
        </w:rPr>
      </w:pPr>
      <w:r w:rsidRPr="00CF692F">
        <w:rPr>
          <w:sz w:val="26"/>
          <w:szCs w:val="26"/>
        </w:rPr>
        <w:t>Глава Администрации</w:t>
      </w:r>
    </w:p>
    <w:p w14:paraId="67B32679" w14:textId="77777777" w:rsidR="00CF692F" w:rsidRPr="00CF692F" w:rsidRDefault="00CF692F" w:rsidP="00CF692F">
      <w:pPr>
        <w:widowControl w:val="0"/>
        <w:autoSpaceDE w:val="0"/>
        <w:autoSpaceDN w:val="0"/>
        <w:adjustRightInd w:val="0"/>
        <w:rPr>
          <w:sz w:val="26"/>
          <w:szCs w:val="26"/>
        </w:rPr>
      </w:pPr>
      <w:proofErr w:type="spellStart"/>
      <w:r w:rsidRPr="00CF692F">
        <w:rPr>
          <w:sz w:val="26"/>
          <w:szCs w:val="26"/>
        </w:rPr>
        <w:t>Лысогорского</w:t>
      </w:r>
      <w:proofErr w:type="spellEnd"/>
      <w:r w:rsidRPr="00CF692F">
        <w:rPr>
          <w:sz w:val="26"/>
          <w:szCs w:val="26"/>
        </w:rPr>
        <w:t xml:space="preserve"> сельского поселения                                   </w:t>
      </w:r>
      <w:r w:rsidRPr="00CF692F">
        <w:rPr>
          <w:sz w:val="26"/>
          <w:szCs w:val="26"/>
        </w:rPr>
        <w:tab/>
        <w:t xml:space="preserve">           Н.В. </w:t>
      </w:r>
      <w:proofErr w:type="spellStart"/>
      <w:r w:rsidRPr="00CF692F">
        <w:rPr>
          <w:sz w:val="26"/>
          <w:szCs w:val="26"/>
        </w:rPr>
        <w:t>Бошкова</w:t>
      </w:r>
      <w:proofErr w:type="spellEnd"/>
    </w:p>
    <w:p w14:paraId="5ED7E37F" w14:textId="77777777" w:rsidR="00CF692F" w:rsidRPr="00CF692F" w:rsidRDefault="00CF692F" w:rsidP="00CF692F">
      <w:pPr>
        <w:widowControl w:val="0"/>
        <w:tabs>
          <w:tab w:val="left" w:pos="709"/>
        </w:tabs>
        <w:autoSpaceDE w:val="0"/>
        <w:autoSpaceDN w:val="0"/>
        <w:adjustRightInd w:val="0"/>
        <w:spacing w:line="320" w:lineRule="auto"/>
        <w:ind w:left="567" w:right="2600" w:firstLine="284"/>
        <w:rPr>
          <w:noProof/>
          <w:sz w:val="26"/>
          <w:szCs w:val="26"/>
        </w:rPr>
      </w:pPr>
    </w:p>
    <w:p w14:paraId="1B3F5C6D" w14:textId="77777777" w:rsidR="00CF692F" w:rsidRPr="00CF692F" w:rsidRDefault="00CF692F" w:rsidP="00CF692F">
      <w:pPr>
        <w:widowControl w:val="0"/>
        <w:autoSpaceDE w:val="0"/>
        <w:autoSpaceDN w:val="0"/>
        <w:adjustRightInd w:val="0"/>
        <w:ind w:right="66"/>
        <w:rPr>
          <w:noProof/>
          <w:sz w:val="20"/>
          <w:szCs w:val="20"/>
        </w:rPr>
      </w:pPr>
      <w:r w:rsidRPr="00CF692F">
        <w:rPr>
          <w:noProof/>
          <w:sz w:val="20"/>
          <w:szCs w:val="20"/>
        </w:rPr>
        <w:t>Постановление вносит:</w:t>
      </w:r>
    </w:p>
    <w:p w14:paraId="68C97A8A" w14:textId="77777777" w:rsidR="00CF692F" w:rsidRPr="00CF692F" w:rsidRDefault="00CF692F" w:rsidP="00CF692F">
      <w:pPr>
        <w:widowControl w:val="0"/>
        <w:autoSpaceDE w:val="0"/>
        <w:autoSpaceDN w:val="0"/>
        <w:adjustRightInd w:val="0"/>
        <w:ind w:right="66"/>
        <w:rPr>
          <w:noProof/>
          <w:sz w:val="20"/>
          <w:szCs w:val="20"/>
        </w:rPr>
      </w:pPr>
      <w:r w:rsidRPr="00CF692F">
        <w:rPr>
          <w:noProof/>
          <w:sz w:val="20"/>
          <w:szCs w:val="20"/>
        </w:rPr>
        <w:t>Главный специалист</w:t>
      </w:r>
    </w:p>
    <w:p w14:paraId="146F0223" w14:textId="77777777" w:rsidR="00CF692F" w:rsidRPr="00CF692F" w:rsidRDefault="00CF692F" w:rsidP="00CF692F">
      <w:pPr>
        <w:widowControl w:val="0"/>
        <w:autoSpaceDE w:val="0"/>
        <w:autoSpaceDN w:val="0"/>
        <w:adjustRightInd w:val="0"/>
        <w:rPr>
          <w:sz w:val="20"/>
          <w:szCs w:val="20"/>
        </w:rPr>
      </w:pPr>
    </w:p>
    <w:p w14:paraId="01B1B1D0" w14:textId="77777777" w:rsidR="00CF692F" w:rsidRPr="00CF692F" w:rsidRDefault="00CF692F" w:rsidP="00CF692F">
      <w:pPr>
        <w:widowControl w:val="0"/>
        <w:autoSpaceDE w:val="0"/>
        <w:autoSpaceDN w:val="0"/>
        <w:adjustRightInd w:val="0"/>
        <w:ind w:left="6379"/>
        <w:rPr>
          <w:sz w:val="20"/>
          <w:szCs w:val="20"/>
        </w:rPr>
      </w:pPr>
    </w:p>
    <w:p w14:paraId="18FF3BC7" w14:textId="77777777" w:rsidR="00CF692F" w:rsidRPr="00CF692F" w:rsidRDefault="00CF692F" w:rsidP="00CF692F">
      <w:pPr>
        <w:widowControl w:val="0"/>
        <w:autoSpaceDE w:val="0"/>
        <w:autoSpaceDN w:val="0"/>
        <w:adjustRightInd w:val="0"/>
        <w:ind w:left="6379"/>
        <w:rPr>
          <w:sz w:val="20"/>
          <w:szCs w:val="20"/>
        </w:rPr>
      </w:pPr>
    </w:p>
    <w:p w14:paraId="12A4F227" w14:textId="77777777" w:rsidR="00CF692F" w:rsidRPr="00CF692F" w:rsidRDefault="00CF692F" w:rsidP="00CF692F">
      <w:pPr>
        <w:widowControl w:val="0"/>
        <w:autoSpaceDE w:val="0"/>
        <w:autoSpaceDN w:val="0"/>
        <w:adjustRightInd w:val="0"/>
        <w:ind w:left="6379"/>
        <w:rPr>
          <w:sz w:val="20"/>
          <w:szCs w:val="20"/>
        </w:rPr>
      </w:pPr>
    </w:p>
    <w:p w14:paraId="5CEA76C4" w14:textId="77777777" w:rsidR="00CF692F" w:rsidRPr="00CF692F" w:rsidRDefault="00CF692F" w:rsidP="00CF692F">
      <w:pPr>
        <w:widowControl w:val="0"/>
        <w:autoSpaceDE w:val="0"/>
        <w:autoSpaceDN w:val="0"/>
        <w:adjustRightInd w:val="0"/>
        <w:ind w:left="6379"/>
        <w:rPr>
          <w:sz w:val="20"/>
          <w:szCs w:val="20"/>
        </w:rPr>
      </w:pPr>
      <w:r w:rsidRPr="00CF692F">
        <w:rPr>
          <w:sz w:val="20"/>
          <w:szCs w:val="20"/>
        </w:rPr>
        <w:t>Приложение №1 к постановлению</w:t>
      </w:r>
      <w:r w:rsidRPr="00CF692F">
        <w:rPr>
          <w:sz w:val="20"/>
          <w:szCs w:val="20"/>
        </w:rPr>
        <w:br/>
        <w:t xml:space="preserve">Администрации </w:t>
      </w:r>
      <w:proofErr w:type="spellStart"/>
      <w:r w:rsidRPr="00CF692F">
        <w:rPr>
          <w:sz w:val="20"/>
          <w:szCs w:val="20"/>
        </w:rPr>
        <w:t>Лысогорского</w:t>
      </w:r>
      <w:proofErr w:type="spellEnd"/>
      <w:r w:rsidRPr="00CF692F">
        <w:rPr>
          <w:sz w:val="20"/>
          <w:szCs w:val="20"/>
        </w:rPr>
        <w:t xml:space="preserve"> сельского поселения</w:t>
      </w:r>
      <w:r w:rsidRPr="00CF692F">
        <w:rPr>
          <w:sz w:val="20"/>
          <w:szCs w:val="20"/>
        </w:rPr>
        <w:br/>
        <w:t xml:space="preserve">№ 45 от 05.03.2025  </w:t>
      </w:r>
    </w:p>
    <w:p w14:paraId="29DB2AAD" w14:textId="77777777" w:rsidR="00CF692F" w:rsidRPr="00CF692F" w:rsidRDefault="00CF692F" w:rsidP="00CF692F">
      <w:pPr>
        <w:widowControl w:val="0"/>
        <w:autoSpaceDE w:val="0"/>
        <w:autoSpaceDN w:val="0"/>
        <w:adjustRightInd w:val="0"/>
        <w:ind w:left="6379"/>
        <w:rPr>
          <w:sz w:val="20"/>
          <w:szCs w:val="20"/>
        </w:rPr>
      </w:pPr>
    </w:p>
    <w:p w14:paraId="5800F0C9" w14:textId="77777777" w:rsidR="00CF692F" w:rsidRPr="00CF692F" w:rsidRDefault="00CF692F" w:rsidP="00CF692F">
      <w:pPr>
        <w:widowControl w:val="0"/>
        <w:autoSpaceDE w:val="0"/>
        <w:autoSpaceDN w:val="0"/>
        <w:adjustRightInd w:val="0"/>
        <w:ind w:right="-8"/>
        <w:jc w:val="center"/>
        <w:rPr>
          <w:b/>
          <w:bCs/>
        </w:rPr>
      </w:pPr>
      <w:r w:rsidRPr="00CF692F">
        <w:rPr>
          <w:b/>
          <w:bCs/>
        </w:rPr>
        <w:t xml:space="preserve">Перечень должностных лиц </w:t>
      </w:r>
      <w:proofErr w:type="spellStart"/>
      <w:r w:rsidRPr="00CF692F">
        <w:rPr>
          <w:b/>
          <w:bCs/>
        </w:rPr>
        <w:t>Лысогорского</w:t>
      </w:r>
      <w:proofErr w:type="spellEnd"/>
      <w:r w:rsidRPr="00CF692F">
        <w:rPr>
          <w:b/>
          <w:bCs/>
        </w:rPr>
        <w:t xml:space="preserve"> сельского поселения,</w:t>
      </w:r>
      <w:r w:rsidRPr="00CF692F">
        <w:rPr>
          <w:b/>
          <w:bCs/>
        </w:rPr>
        <w:br/>
        <w:t>уполномоченных составлять протоколы об административных правонарушениях</w:t>
      </w:r>
    </w:p>
    <w:tbl>
      <w:tblPr>
        <w:tblpPr w:leftFromText="180" w:rightFromText="180" w:vertAnchor="text" w:horzAnchor="margin" w:tblpY="16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3502"/>
      </w:tblGrid>
      <w:tr w:rsidR="00CF692F" w:rsidRPr="00CF692F" w14:paraId="554803BD" w14:textId="77777777" w:rsidTr="00CF692F">
        <w:tc>
          <w:tcPr>
            <w:tcW w:w="6345" w:type="dxa"/>
            <w:shd w:val="clear" w:color="auto" w:fill="auto"/>
            <w:vAlign w:val="center"/>
          </w:tcPr>
          <w:p w14:paraId="57130AF0" w14:textId="77777777" w:rsidR="00CF692F" w:rsidRPr="00CF692F" w:rsidRDefault="00CF692F" w:rsidP="00CF692F">
            <w:pPr>
              <w:widowControl w:val="0"/>
              <w:tabs>
                <w:tab w:val="left" w:pos="709"/>
                <w:tab w:val="left" w:pos="7200"/>
              </w:tabs>
              <w:autoSpaceDE w:val="0"/>
              <w:autoSpaceDN w:val="0"/>
              <w:adjustRightInd w:val="0"/>
              <w:jc w:val="center"/>
            </w:pPr>
            <w:r w:rsidRPr="00CF692F">
              <w:rPr>
                <w:b/>
                <w:bCs/>
              </w:rPr>
              <w:t>Ф.И.О. уполномоченных составлять протоколы</w:t>
            </w:r>
          </w:p>
        </w:tc>
        <w:tc>
          <w:tcPr>
            <w:tcW w:w="3502" w:type="dxa"/>
            <w:shd w:val="clear" w:color="auto" w:fill="auto"/>
            <w:vAlign w:val="center"/>
          </w:tcPr>
          <w:p w14:paraId="10976B3D" w14:textId="77777777" w:rsidR="00CF692F" w:rsidRPr="00CF692F" w:rsidRDefault="00CF692F" w:rsidP="00CF692F">
            <w:pPr>
              <w:widowControl w:val="0"/>
              <w:autoSpaceDE w:val="0"/>
              <w:autoSpaceDN w:val="0"/>
              <w:adjustRightInd w:val="0"/>
              <w:ind w:hanging="31"/>
              <w:jc w:val="center"/>
              <w:rPr>
                <w:b/>
                <w:bCs/>
              </w:rPr>
            </w:pPr>
            <w:r w:rsidRPr="00CF692F">
              <w:rPr>
                <w:b/>
                <w:bCs/>
              </w:rPr>
              <w:t>статьи</w:t>
            </w:r>
          </w:p>
          <w:p w14:paraId="1BF9B2AB" w14:textId="77777777" w:rsidR="00CF692F" w:rsidRPr="00CF692F" w:rsidRDefault="00CF692F" w:rsidP="00CF692F">
            <w:pPr>
              <w:widowControl w:val="0"/>
              <w:autoSpaceDE w:val="0"/>
              <w:autoSpaceDN w:val="0"/>
              <w:adjustRightInd w:val="0"/>
              <w:ind w:hanging="31"/>
              <w:jc w:val="center"/>
              <w:rPr>
                <w:b/>
                <w:bCs/>
              </w:rPr>
            </w:pPr>
            <w:r w:rsidRPr="00CF692F">
              <w:rPr>
                <w:b/>
                <w:bCs/>
              </w:rPr>
              <w:t>Областного закона от 25.10.2002г. №273-ЗС «Об административных</w:t>
            </w:r>
            <w:r w:rsidRPr="00CF692F">
              <w:rPr>
                <w:b/>
                <w:bCs/>
              </w:rPr>
              <w:br/>
              <w:t>правонарушениях»</w:t>
            </w:r>
          </w:p>
        </w:tc>
      </w:tr>
      <w:tr w:rsidR="00CF692F" w:rsidRPr="00CF692F" w14:paraId="170345CC" w14:textId="77777777" w:rsidTr="00CF692F">
        <w:tc>
          <w:tcPr>
            <w:tcW w:w="6345" w:type="dxa"/>
            <w:shd w:val="clear" w:color="auto" w:fill="auto"/>
          </w:tcPr>
          <w:p w14:paraId="46C45DA6" w14:textId="77777777" w:rsidR="00CF692F" w:rsidRPr="00CF692F" w:rsidRDefault="00CF692F" w:rsidP="00CF692F">
            <w:pPr>
              <w:widowControl w:val="0"/>
              <w:autoSpaceDE w:val="0"/>
              <w:autoSpaceDN w:val="0"/>
              <w:adjustRightInd w:val="0"/>
              <w:jc w:val="center"/>
            </w:pPr>
            <w:r w:rsidRPr="00CF692F">
              <w:t>Орлова Виктория Александровна</w:t>
            </w:r>
          </w:p>
          <w:p w14:paraId="76498A09" w14:textId="77777777" w:rsidR="00CF692F" w:rsidRPr="00CF692F" w:rsidRDefault="00CF692F" w:rsidP="00CF692F">
            <w:pPr>
              <w:widowControl w:val="0"/>
              <w:autoSpaceDE w:val="0"/>
              <w:autoSpaceDN w:val="0"/>
              <w:adjustRightInd w:val="0"/>
              <w:jc w:val="center"/>
            </w:pPr>
            <w:r w:rsidRPr="00CF692F">
              <w:t>Главный специалист (по делопроизводству, правовой и кадровой работе)</w:t>
            </w:r>
          </w:p>
        </w:tc>
        <w:tc>
          <w:tcPr>
            <w:tcW w:w="3502" w:type="dxa"/>
            <w:shd w:val="clear" w:color="auto" w:fill="auto"/>
            <w:vAlign w:val="center"/>
          </w:tcPr>
          <w:p w14:paraId="7E416836" w14:textId="77777777" w:rsidR="00CF692F" w:rsidRPr="00CF692F" w:rsidRDefault="00CF692F" w:rsidP="00CF692F">
            <w:pPr>
              <w:widowControl w:val="0"/>
              <w:autoSpaceDE w:val="0"/>
              <w:autoSpaceDN w:val="0"/>
              <w:adjustRightInd w:val="0"/>
              <w:jc w:val="center"/>
              <w:rPr>
                <w:b/>
                <w:bCs/>
              </w:rPr>
            </w:pPr>
            <w:r w:rsidRPr="00CF692F">
              <w:rPr>
                <w:b/>
                <w:bCs/>
              </w:rPr>
              <w:t xml:space="preserve">ст. 2.2, 2.3, 2.5, 2.10, 4.7, 5.1, 5.2, 5.3, 5.4, 5.5, 5.6, 8.1, 8.2, 8.10, ч.2 ст.9.1, 9.3, </w:t>
            </w:r>
          </w:p>
          <w:p w14:paraId="2E47E404" w14:textId="77777777" w:rsidR="00CF692F" w:rsidRPr="00CF692F" w:rsidRDefault="00CF692F" w:rsidP="00CF692F">
            <w:pPr>
              <w:widowControl w:val="0"/>
              <w:autoSpaceDE w:val="0"/>
              <w:autoSpaceDN w:val="0"/>
              <w:adjustRightInd w:val="0"/>
              <w:jc w:val="center"/>
              <w:rPr>
                <w:b/>
                <w:bCs/>
              </w:rPr>
            </w:pPr>
            <w:r w:rsidRPr="00CF692F">
              <w:rPr>
                <w:b/>
                <w:bCs/>
              </w:rPr>
              <w:t>ч.2 ст. 9.9</w:t>
            </w:r>
          </w:p>
        </w:tc>
      </w:tr>
      <w:tr w:rsidR="00CF692F" w:rsidRPr="00CF692F" w14:paraId="5A033933" w14:textId="77777777" w:rsidTr="00CF692F">
        <w:tc>
          <w:tcPr>
            <w:tcW w:w="6345" w:type="dxa"/>
            <w:shd w:val="clear" w:color="auto" w:fill="auto"/>
          </w:tcPr>
          <w:p w14:paraId="73995C80" w14:textId="77777777" w:rsidR="00CF692F" w:rsidRPr="00CF692F" w:rsidRDefault="00CF692F" w:rsidP="00CF692F">
            <w:pPr>
              <w:widowControl w:val="0"/>
              <w:autoSpaceDE w:val="0"/>
              <w:autoSpaceDN w:val="0"/>
              <w:adjustRightInd w:val="0"/>
              <w:jc w:val="center"/>
            </w:pPr>
            <w:r w:rsidRPr="00CF692F">
              <w:t>Кравченко Светлана Николаевна</w:t>
            </w:r>
          </w:p>
          <w:p w14:paraId="5D7E9FF2" w14:textId="77777777" w:rsidR="00CF692F" w:rsidRPr="00CF692F" w:rsidRDefault="00CF692F" w:rsidP="00CF692F">
            <w:pPr>
              <w:widowControl w:val="0"/>
              <w:autoSpaceDE w:val="0"/>
              <w:autoSpaceDN w:val="0"/>
              <w:adjustRightInd w:val="0"/>
              <w:jc w:val="center"/>
            </w:pPr>
            <w:r w:rsidRPr="00CF692F">
              <w:t>Главный специалист (по вопросам жилищно-коммунального хозяйства и благоустройству)</w:t>
            </w:r>
          </w:p>
        </w:tc>
        <w:tc>
          <w:tcPr>
            <w:tcW w:w="3502" w:type="dxa"/>
            <w:shd w:val="clear" w:color="auto" w:fill="auto"/>
            <w:vAlign w:val="center"/>
          </w:tcPr>
          <w:p w14:paraId="5DCAF415" w14:textId="77777777" w:rsidR="00CF692F" w:rsidRPr="00CF692F" w:rsidRDefault="00CF692F" w:rsidP="00CF692F">
            <w:pPr>
              <w:widowControl w:val="0"/>
              <w:autoSpaceDE w:val="0"/>
              <w:autoSpaceDN w:val="0"/>
              <w:adjustRightInd w:val="0"/>
              <w:ind w:hanging="31"/>
              <w:jc w:val="center"/>
              <w:rPr>
                <w:b/>
                <w:bCs/>
              </w:rPr>
            </w:pPr>
            <w:r w:rsidRPr="00CF692F">
              <w:rPr>
                <w:b/>
                <w:bCs/>
              </w:rPr>
              <w:t xml:space="preserve">ст. 2.3, 2.4, 4.4, 4.5, 4.7, </w:t>
            </w:r>
          </w:p>
          <w:p w14:paraId="4E02BC6B" w14:textId="77777777" w:rsidR="00CF692F" w:rsidRPr="00CF692F" w:rsidRDefault="00CF692F" w:rsidP="00CF692F">
            <w:pPr>
              <w:widowControl w:val="0"/>
              <w:autoSpaceDE w:val="0"/>
              <w:autoSpaceDN w:val="0"/>
              <w:adjustRightInd w:val="0"/>
              <w:jc w:val="center"/>
              <w:rPr>
                <w:b/>
                <w:bCs/>
              </w:rPr>
            </w:pPr>
            <w:r w:rsidRPr="00CF692F">
              <w:rPr>
                <w:b/>
                <w:bCs/>
              </w:rPr>
              <w:t>5.1, 5.2, 5,3, 5.4, 5.5, 5.6, 8.1, 8.2, 8.10,</w:t>
            </w:r>
            <w:r w:rsidRPr="00CF692F">
              <w:t xml:space="preserve"> </w:t>
            </w:r>
            <w:r w:rsidRPr="00CF692F">
              <w:rPr>
                <w:b/>
                <w:bCs/>
              </w:rPr>
              <w:t>ч.2 ст. 9.9</w:t>
            </w:r>
          </w:p>
        </w:tc>
      </w:tr>
      <w:tr w:rsidR="00CF692F" w:rsidRPr="00CF692F" w14:paraId="466E72F1" w14:textId="77777777" w:rsidTr="00CF692F">
        <w:tc>
          <w:tcPr>
            <w:tcW w:w="6345" w:type="dxa"/>
            <w:shd w:val="clear" w:color="auto" w:fill="auto"/>
          </w:tcPr>
          <w:p w14:paraId="48B63BAF" w14:textId="77777777" w:rsidR="00CF692F" w:rsidRPr="00CF692F" w:rsidRDefault="00CF692F" w:rsidP="00CF692F">
            <w:pPr>
              <w:widowControl w:val="0"/>
              <w:autoSpaceDE w:val="0"/>
              <w:autoSpaceDN w:val="0"/>
              <w:adjustRightInd w:val="0"/>
              <w:jc w:val="center"/>
            </w:pPr>
            <w:r w:rsidRPr="00CF692F">
              <w:t>Блажко Екатерина Алексеевна</w:t>
            </w:r>
          </w:p>
          <w:p w14:paraId="121C8078" w14:textId="77777777" w:rsidR="00CF692F" w:rsidRPr="00CF692F" w:rsidRDefault="00CF692F" w:rsidP="00CF692F">
            <w:pPr>
              <w:widowControl w:val="0"/>
              <w:autoSpaceDE w:val="0"/>
              <w:autoSpaceDN w:val="0"/>
              <w:adjustRightInd w:val="0"/>
              <w:jc w:val="center"/>
            </w:pPr>
            <w:r w:rsidRPr="00CF692F">
              <w:t>Главный специалист (по земельным и имущественным отношениям)</w:t>
            </w:r>
          </w:p>
        </w:tc>
        <w:tc>
          <w:tcPr>
            <w:tcW w:w="3502" w:type="dxa"/>
            <w:shd w:val="clear" w:color="auto" w:fill="auto"/>
            <w:vAlign w:val="center"/>
          </w:tcPr>
          <w:p w14:paraId="6A79318A" w14:textId="77777777" w:rsidR="00CF692F" w:rsidRPr="00CF692F" w:rsidRDefault="00CF692F" w:rsidP="00CF692F">
            <w:pPr>
              <w:widowControl w:val="0"/>
              <w:autoSpaceDE w:val="0"/>
              <w:autoSpaceDN w:val="0"/>
              <w:adjustRightInd w:val="0"/>
              <w:jc w:val="center"/>
              <w:rPr>
                <w:b/>
                <w:bCs/>
              </w:rPr>
            </w:pPr>
            <w:r w:rsidRPr="00CF692F">
              <w:rPr>
                <w:b/>
                <w:bCs/>
              </w:rPr>
              <w:t>ст. 2.3, 3.2, 4.7, 5.1, 5.2, 5.3, 5.4, 5.5, 5.6, 6.3, 6.4, 8.1, 8.2, 8.10, ч.2 ст. 9.9</w:t>
            </w:r>
          </w:p>
        </w:tc>
      </w:tr>
      <w:tr w:rsidR="00CF692F" w:rsidRPr="00CF692F" w14:paraId="53886095" w14:textId="77777777" w:rsidTr="00CF692F">
        <w:tc>
          <w:tcPr>
            <w:tcW w:w="6345" w:type="dxa"/>
            <w:shd w:val="clear" w:color="auto" w:fill="auto"/>
          </w:tcPr>
          <w:p w14:paraId="163C7267" w14:textId="77777777" w:rsidR="00CF692F" w:rsidRPr="00CF692F" w:rsidRDefault="00CF692F" w:rsidP="00CF692F">
            <w:pPr>
              <w:widowControl w:val="0"/>
              <w:autoSpaceDE w:val="0"/>
              <w:autoSpaceDN w:val="0"/>
              <w:adjustRightInd w:val="0"/>
              <w:jc w:val="center"/>
            </w:pPr>
            <w:proofErr w:type="spellStart"/>
            <w:r w:rsidRPr="00CF692F">
              <w:t>Корсукова</w:t>
            </w:r>
            <w:proofErr w:type="spellEnd"/>
            <w:r w:rsidRPr="00CF692F">
              <w:t xml:space="preserve"> Наталья Александровна</w:t>
            </w:r>
          </w:p>
          <w:p w14:paraId="27FD8DA5" w14:textId="77777777" w:rsidR="00CF692F" w:rsidRPr="00CF692F" w:rsidRDefault="00CF692F" w:rsidP="00CF692F">
            <w:pPr>
              <w:widowControl w:val="0"/>
              <w:autoSpaceDE w:val="0"/>
              <w:autoSpaceDN w:val="0"/>
              <w:adjustRightInd w:val="0"/>
              <w:jc w:val="center"/>
            </w:pPr>
            <w:r w:rsidRPr="00CF692F">
              <w:t>Главный специалист (экономист)</w:t>
            </w:r>
          </w:p>
        </w:tc>
        <w:tc>
          <w:tcPr>
            <w:tcW w:w="3502" w:type="dxa"/>
            <w:shd w:val="clear" w:color="auto" w:fill="auto"/>
            <w:vAlign w:val="center"/>
          </w:tcPr>
          <w:p w14:paraId="452FBD92" w14:textId="77777777" w:rsidR="00CF692F" w:rsidRPr="00CF692F" w:rsidRDefault="00CF692F" w:rsidP="00CF692F">
            <w:pPr>
              <w:widowControl w:val="0"/>
              <w:autoSpaceDE w:val="0"/>
              <w:autoSpaceDN w:val="0"/>
              <w:adjustRightInd w:val="0"/>
              <w:jc w:val="center"/>
              <w:rPr>
                <w:b/>
                <w:bCs/>
              </w:rPr>
            </w:pPr>
            <w:r w:rsidRPr="00CF692F">
              <w:rPr>
                <w:b/>
                <w:bCs/>
              </w:rPr>
              <w:t>ст. 2.3, 3.2, 4.7, 5.1, 5.2, 5.3, 5.4, 5.5, 5.6, 6.3, 6.4, 8.1, 8.2, 8.10, ч.2 ст. 9.9</w:t>
            </w:r>
          </w:p>
        </w:tc>
      </w:tr>
    </w:tbl>
    <w:p w14:paraId="372222DD" w14:textId="77777777" w:rsidR="00CF692F" w:rsidRPr="00CF692F" w:rsidRDefault="00CF692F" w:rsidP="00CF692F">
      <w:pPr>
        <w:widowControl w:val="0"/>
        <w:autoSpaceDE w:val="0"/>
        <w:autoSpaceDN w:val="0"/>
        <w:adjustRightInd w:val="0"/>
        <w:ind w:hanging="31"/>
        <w:jc w:val="center"/>
        <w:rPr>
          <w:b/>
          <w:bCs/>
        </w:rPr>
      </w:pPr>
      <w:r w:rsidRPr="00CF692F">
        <w:rPr>
          <w:b/>
          <w:bCs/>
        </w:rPr>
        <w:t xml:space="preserve">по статьям Областного закона от 25.10.2002г. №273-ЗС </w:t>
      </w:r>
    </w:p>
    <w:p w14:paraId="33A05BF1" w14:textId="665B2586" w:rsidR="00CF692F" w:rsidRDefault="00CF692F" w:rsidP="00CF692F">
      <w:pPr>
        <w:widowControl w:val="0"/>
        <w:autoSpaceDE w:val="0"/>
        <w:autoSpaceDN w:val="0"/>
        <w:adjustRightInd w:val="0"/>
        <w:ind w:hanging="31"/>
        <w:jc w:val="center"/>
      </w:pPr>
      <w:r w:rsidRPr="00CF692F">
        <w:rPr>
          <w:b/>
          <w:bCs/>
        </w:rPr>
        <w:t xml:space="preserve"> </w:t>
      </w:r>
      <w:r w:rsidRPr="00CF692F">
        <w:rPr>
          <w:b/>
          <w:bCs/>
        </w:rPr>
        <w:t>«Об административных правонарушениях»</w:t>
      </w:r>
    </w:p>
    <w:p w14:paraId="221F5B72" w14:textId="77777777" w:rsidR="00CF692F" w:rsidRPr="00CF692F" w:rsidRDefault="00CF692F" w:rsidP="00CF692F"/>
    <w:p w14:paraId="375B6D8B" w14:textId="77777777" w:rsidR="00CF692F" w:rsidRPr="00CF692F" w:rsidRDefault="00CF692F" w:rsidP="00CF692F"/>
    <w:p w14:paraId="3DCAB2AB" w14:textId="77777777" w:rsidR="00CF692F" w:rsidRPr="00CF692F" w:rsidRDefault="00CF692F" w:rsidP="00CF692F"/>
    <w:p w14:paraId="233062E1" w14:textId="77777777" w:rsidR="00CF692F" w:rsidRPr="00CF692F" w:rsidRDefault="00CF692F" w:rsidP="00CF692F"/>
    <w:p w14:paraId="5B974230" w14:textId="77777777" w:rsidR="00CF692F" w:rsidRPr="00CF692F" w:rsidRDefault="00CF692F" w:rsidP="00CF692F"/>
    <w:p w14:paraId="3F169F9C" w14:textId="77777777" w:rsidR="00CF692F" w:rsidRPr="00CF692F" w:rsidRDefault="00CF692F" w:rsidP="00CF692F"/>
    <w:p w14:paraId="0BE370D8" w14:textId="77777777" w:rsidR="00CF692F" w:rsidRPr="00CF692F" w:rsidRDefault="00CF692F" w:rsidP="00CF692F">
      <w:pPr>
        <w:widowControl w:val="0"/>
        <w:tabs>
          <w:tab w:val="left" w:pos="709"/>
          <w:tab w:val="left" w:pos="7200"/>
        </w:tabs>
        <w:autoSpaceDE w:val="0"/>
        <w:autoSpaceDN w:val="0"/>
        <w:adjustRightInd w:val="0"/>
        <w:spacing w:before="260"/>
      </w:pPr>
    </w:p>
    <w:p w14:paraId="2F6CD2CE" w14:textId="77777777" w:rsidR="00CF692F" w:rsidRPr="00CF692F" w:rsidRDefault="00CF692F" w:rsidP="00CF692F">
      <w:pPr>
        <w:widowControl w:val="0"/>
        <w:autoSpaceDE w:val="0"/>
        <w:autoSpaceDN w:val="0"/>
        <w:adjustRightInd w:val="0"/>
      </w:pPr>
      <w:r w:rsidRPr="00CF692F">
        <w:t>Глава Администрации</w:t>
      </w:r>
    </w:p>
    <w:p w14:paraId="7CDFF57C" w14:textId="77777777" w:rsidR="00CF692F" w:rsidRPr="00CF692F" w:rsidRDefault="00CF692F" w:rsidP="00CF692F">
      <w:pPr>
        <w:widowControl w:val="0"/>
        <w:autoSpaceDE w:val="0"/>
        <w:autoSpaceDN w:val="0"/>
        <w:adjustRightInd w:val="0"/>
      </w:pPr>
      <w:proofErr w:type="spellStart"/>
      <w:r w:rsidRPr="00CF692F">
        <w:t>Лысогорского</w:t>
      </w:r>
      <w:proofErr w:type="spellEnd"/>
      <w:r w:rsidRPr="00CF692F">
        <w:t xml:space="preserve"> сельского поселения                                   </w:t>
      </w:r>
      <w:r w:rsidRPr="00CF692F">
        <w:tab/>
      </w:r>
      <w:r w:rsidRPr="00CF692F">
        <w:tab/>
      </w:r>
      <w:r w:rsidRPr="00CF692F">
        <w:tab/>
        <w:t xml:space="preserve">Н.В. </w:t>
      </w:r>
      <w:proofErr w:type="spellStart"/>
      <w:r w:rsidRPr="00CF692F">
        <w:t>Бошкова</w:t>
      </w:r>
      <w:proofErr w:type="spellEnd"/>
    </w:p>
    <w:p w14:paraId="36D98F48" w14:textId="77777777" w:rsidR="00CF692F" w:rsidRPr="00CF692F" w:rsidRDefault="00CF692F" w:rsidP="00CF692F">
      <w:pPr>
        <w:widowControl w:val="0"/>
        <w:autoSpaceDE w:val="0"/>
        <w:autoSpaceDN w:val="0"/>
        <w:adjustRightInd w:val="0"/>
        <w:jc w:val="both"/>
      </w:pPr>
    </w:p>
    <w:p w14:paraId="36BD68BC" w14:textId="77777777" w:rsidR="00CF692F" w:rsidRPr="00CF692F" w:rsidRDefault="00CF692F" w:rsidP="00CF692F">
      <w:pPr>
        <w:ind w:firstLine="708"/>
      </w:pPr>
    </w:p>
    <w:p w14:paraId="7705D5C6" w14:textId="77777777" w:rsidR="00CF692F" w:rsidRPr="00CF692F" w:rsidRDefault="00CF692F" w:rsidP="00CF692F"/>
    <w:p w14:paraId="7A9F524D" w14:textId="77777777" w:rsidR="00CF692F" w:rsidRPr="00CF692F" w:rsidRDefault="00CF692F" w:rsidP="00CF692F"/>
    <w:p w14:paraId="2BA53979" w14:textId="77777777" w:rsidR="00CF692F" w:rsidRPr="00CF692F" w:rsidRDefault="00CF692F" w:rsidP="00CF692F"/>
    <w:p w14:paraId="541603F2" w14:textId="77777777" w:rsidR="00CF692F" w:rsidRPr="00CF692F" w:rsidRDefault="00CF692F" w:rsidP="00CF692F"/>
    <w:p w14:paraId="4B35C61C" w14:textId="77777777" w:rsidR="00CF692F" w:rsidRPr="00CF692F" w:rsidRDefault="00CF692F" w:rsidP="00CF692F"/>
    <w:p w14:paraId="726D16C2" w14:textId="77777777" w:rsidR="00CF692F" w:rsidRPr="00CF692F" w:rsidRDefault="00CF692F" w:rsidP="00CF692F"/>
    <w:p w14:paraId="51BB81AF" w14:textId="306E94E8" w:rsidR="00CF692F" w:rsidRPr="00CF692F" w:rsidRDefault="00CF692F" w:rsidP="00CF692F">
      <w:pPr>
        <w:sectPr w:rsidR="00CF692F" w:rsidRPr="00CF692F" w:rsidSect="00CF692F">
          <w:pgSz w:w="11900" w:h="16820"/>
          <w:pgMar w:top="851" w:right="851" w:bottom="851" w:left="1418" w:header="720" w:footer="720" w:gutter="0"/>
          <w:cols w:space="720"/>
        </w:sectPr>
      </w:pPr>
    </w:p>
    <w:p w14:paraId="03C538D4" w14:textId="77777777" w:rsidR="00CF692F" w:rsidRDefault="00CF692F" w:rsidP="00CF692F">
      <w:pPr>
        <w:pStyle w:val="ConsTitle"/>
        <w:widowControl/>
        <w:ind w:right="0"/>
        <w:rPr>
          <w:rFonts w:ascii="Times New Roman" w:hAnsi="Times New Roman" w:cs="Times New Roman"/>
          <w:caps/>
          <w:sz w:val="26"/>
          <w:szCs w:val="26"/>
        </w:rPr>
      </w:pPr>
    </w:p>
    <w:p w14:paraId="15E804AD" w14:textId="77777777" w:rsidR="00CF692F" w:rsidRDefault="00CF692F" w:rsidP="0082534F">
      <w:pPr>
        <w:pStyle w:val="ConsTitle"/>
        <w:widowControl/>
        <w:ind w:right="0"/>
        <w:jc w:val="center"/>
        <w:rPr>
          <w:rFonts w:ascii="Times New Roman" w:hAnsi="Times New Roman" w:cs="Times New Roman"/>
          <w:caps/>
          <w:sz w:val="26"/>
          <w:szCs w:val="26"/>
        </w:rPr>
      </w:pPr>
    </w:p>
    <w:p w14:paraId="72CAA7BC" w14:textId="77777777" w:rsidR="0082534F" w:rsidRPr="009C3805" w:rsidRDefault="0082534F" w:rsidP="0082534F">
      <w:pPr>
        <w:pStyle w:val="ConsTitle"/>
        <w:widowControl/>
        <w:ind w:right="0"/>
        <w:jc w:val="center"/>
        <w:rPr>
          <w:rFonts w:ascii="Times New Roman" w:hAnsi="Times New Roman" w:cs="Times New Roman"/>
          <w:caps/>
          <w:sz w:val="26"/>
          <w:szCs w:val="26"/>
        </w:rPr>
      </w:pPr>
      <w:r w:rsidRPr="009C3805">
        <w:rPr>
          <w:rFonts w:ascii="Times New Roman" w:hAnsi="Times New Roman" w:cs="Times New Roman"/>
          <w:caps/>
          <w:sz w:val="26"/>
          <w:szCs w:val="26"/>
        </w:rPr>
        <w:t>РОССИЙСКАЯ ФЕДЕРАЦИЯ</w:t>
      </w:r>
    </w:p>
    <w:p w14:paraId="6391CECE" w14:textId="77777777" w:rsidR="0082534F" w:rsidRPr="009C3805" w:rsidRDefault="0082534F" w:rsidP="0082534F">
      <w:pPr>
        <w:pStyle w:val="ConsTitle"/>
        <w:widowControl/>
        <w:ind w:right="0"/>
        <w:jc w:val="center"/>
        <w:rPr>
          <w:rFonts w:ascii="Times New Roman" w:hAnsi="Times New Roman" w:cs="Times New Roman"/>
          <w:caps/>
          <w:sz w:val="26"/>
          <w:szCs w:val="26"/>
        </w:rPr>
      </w:pPr>
      <w:r w:rsidRPr="009C3805">
        <w:rPr>
          <w:rFonts w:ascii="Times New Roman" w:hAnsi="Times New Roman" w:cs="Times New Roman"/>
          <w:caps/>
          <w:sz w:val="26"/>
          <w:szCs w:val="26"/>
        </w:rPr>
        <w:t>ростовская область</w:t>
      </w:r>
    </w:p>
    <w:p w14:paraId="6BB7AA3F" w14:textId="77777777" w:rsidR="0082534F" w:rsidRPr="009C3805" w:rsidRDefault="0082534F" w:rsidP="0082534F">
      <w:pPr>
        <w:pStyle w:val="ConsTitle"/>
        <w:widowControl/>
        <w:ind w:right="0"/>
        <w:jc w:val="center"/>
        <w:rPr>
          <w:rFonts w:ascii="Times New Roman" w:hAnsi="Times New Roman" w:cs="Times New Roman"/>
          <w:caps/>
          <w:sz w:val="26"/>
          <w:szCs w:val="26"/>
        </w:rPr>
      </w:pPr>
      <w:r w:rsidRPr="009C3805">
        <w:rPr>
          <w:rFonts w:ascii="Times New Roman" w:hAnsi="Times New Roman" w:cs="Times New Roman"/>
          <w:caps/>
          <w:sz w:val="26"/>
          <w:szCs w:val="26"/>
        </w:rPr>
        <w:t>куйбышевский район</w:t>
      </w:r>
    </w:p>
    <w:p w14:paraId="000B24EF" w14:textId="77777777" w:rsidR="0082534F" w:rsidRPr="009C3805" w:rsidRDefault="0082534F" w:rsidP="0082534F">
      <w:pPr>
        <w:pStyle w:val="ConsTitle"/>
        <w:widowControl/>
        <w:ind w:right="0"/>
        <w:jc w:val="center"/>
        <w:rPr>
          <w:rFonts w:ascii="Times New Roman" w:hAnsi="Times New Roman" w:cs="Times New Roman"/>
          <w:caps/>
          <w:sz w:val="26"/>
          <w:szCs w:val="26"/>
        </w:rPr>
      </w:pPr>
      <w:r w:rsidRPr="009C3805">
        <w:rPr>
          <w:rFonts w:ascii="Times New Roman" w:hAnsi="Times New Roman" w:cs="Times New Roman"/>
          <w:caps/>
          <w:sz w:val="26"/>
          <w:szCs w:val="26"/>
        </w:rPr>
        <w:t>АДМИНИСТРАЦИЯ Лысогорского сельского поселения</w:t>
      </w:r>
    </w:p>
    <w:p w14:paraId="4694839F" w14:textId="77777777" w:rsidR="0082534F" w:rsidRPr="009C3805" w:rsidRDefault="0082534F" w:rsidP="0082534F">
      <w:pPr>
        <w:pStyle w:val="ConsTitle"/>
        <w:widowControl/>
        <w:ind w:right="0"/>
        <w:jc w:val="center"/>
        <w:rPr>
          <w:rFonts w:ascii="Times New Roman" w:hAnsi="Times New Roman" w:cs="Times New Roman"/>
          <w:caps/>
          <w:sz w:val="26"/>
          <w:szCs w:val="26"/>
        </w:rPr>
      </w:pPr>
    </w:p>
    <w:p w14:paraId="4A8A3757" w14:textId="77777777" w:rsidR="0082534F" w:rsidRPr="009C3805" w:rsidRDefault="0082534F" w:rsidP="0082534F">
      <w:pPr>
        <w:jc w:val="center"/>
        <w:rPr>
          <w:b/>
          <w:bCs/>
          <w:sz w:val="26"/>
          <w:szCs w:val="26"/>
        </w:rPr>
      </w:pPr>
      <w:r w:rsidRPr="009C3805">
        <w:rPr>
          <w:b/>
          <w:bCs/>
          <w:sz w:val="26"/>
          <w:szCs w:val="26"/>
        </w:rPr>
        <w:t>ПОСТАНОВЛЕНИЕ</w:t>
      </w:r>
    </w:p>
    <w:p w14:paraId="3379DE25" w14:textId="77777777" w:rsidR="0082534F" w:rsidRPr="00EF56C6" w:rsidRDefault="0082534F" w:rsidP="0082534F">
      <w:pPr>
        <w:rPr>
          <w:b/>
          <w:bCs/>
          <w:sz w:val="26"/>
          <w:szCs w:val="26"/>
        </w:rPr>
      </w:pPr>
      <w:r>
        <w:rPr>
          <w:b/>
          <w:bCs/>
          <w:sz w:val="26"/>
          <w:szCs w:val="26"/>
        </w:rPr>
        <w:t>12</w:t>
      </w:r>
      <w:r w:rsidRPr="009C3805">
        <w:rPr>
          <w:b/>
          <w:bCs/>
          <w:sz w:val="26"/>
          <w:szCs w:val="26"/>
        </w:rPr>
        <w:t>.</w:t>
      </w:r>
      <w:r>
        <w:rPr>
          <w:b/>
          <w:bCs/>
          <w:sz w:val="26"/>
          <w:szCs w:val="26"/>
        </w:rPr>
        <w:t>05</w:t>
      </w:r>
      <w:r w:rsidRPr="009C3805">
        <w:rPr>
          <w:b/>
          <w:bCs/>
          <w:sz w:val="26"/>
          <w:szCs w:val="26"/>
        </w:rPr>
        <w:t>.20</w:t>
      </w:r>
      <w:r>
        <w:rPr>
          <w:b/>
          <w:bCs/>
          <w:sz w:val="26"/>
          <w:szCs w:val="26"/>
        </w:rPr>
        <w:t>25</w:t>
      </w:r>
      <w:r w:rsidRPr="009C3805">
        <w:rPr>
          <w:b/>
          <w:bCs/>
          <w:color w:val="000000"/>
          <w:spacing w:val="-19"/>
          <w:sz w:val="26"/>
          <w:szCs w:val="26"/>
        </w:rPr>
        <w:t xml:space="preserve">                                          </w:t>
      </w:r>
      <w:r>
        <w:rPr>
          <w:b/>
          <w:bCs/>
          <w:color w:val="000000"/>
          <w:spacing w:val="-19"/>
          <w:sz w:val="26"/>
          <w:szCs w:val="26"/>
        </w:rPr>
        <w:t xml:space="preserve">                   </w:t>
      </w:r>
      <w:proofErr w:type="spellStart"/>
      <w:r w:rsidRPr="009C3805">
        <w:rPr>
          <w:b/>
          <w:bCs/>
          <w:color w:val="000000"/>
          <w:spacing w:val="-19"/>
          <w:sz w:val="26"/>
          <w:szCs w:val="26"/>
        </w:rPr>
        <w:t>с</w:t>
      </w:r>
      <w:proofErr w:type="gramStart"/>
      <w:r w:rsidRPr="009C3805">
        <w:rPr>
          <w:b/>
          <w:bCs/>
          <w:color w:val="000000"/>
          <w:spacing w:val="-19"/>
          <w:sz w:val="26"/>
          <w:szCs w:val="26"/>
        </w:rPr>
        <w:t>.Л</w:t>
      </w:r>
      <w:proofErr w:type="gramEnd"/>
      <w:r w:rsidRPr="009C3805">
        <w:rPr>
          <w:b/>
          <w:bCs/>
          <w:color w:val="000000"/>
          <w:spacing w:val="-19"/>
          <w:sz w:val="26"/>
          <w:szCs w:val="26"/>
        </w:rPr>
        <w:t>ысогорка</w:t>
      </w:r>
      <w:proofErr w:type="spellEnd"/>
      <w:r>
        <w:rPr>
          <w:b/>
          <w:bCs/>
          <w:color w:val="000000"/>
          <w:spacing w:val="-19"/>
          <w:sz w:val="26"/>
          <w:szCs w:val="26"/>
        </w:rPr>
        <w:t xml:space="preserve">                                                                              </w:t>
      </w:r>
      <w:r w:rsidRPr="009C3805">
        <w:rPr>
          <w:b/>
          <w:bCs/>
          <w:color w:val="000000"/>
          <w:spacing w:val="-19"/>
          <w:sz w:val="26"/>
          <w:szCs w:val="26"/>
        </w:rPr>
        <w:t xml:space="preserve">№ </w:t>
      </w:r>
      <w:r>
        <w:rPr>
          <w:b/>
          <w:bCs/>
          <w:color w:val="000000"/>
          <w:spacing w:val="-19"/>
          <w:sz w:val="26"/>
          <w:szCs w:val="26"/>
        </w:rPr>
        <w:t>70</w:t>
      </w:r>
    </w:p>
    <w:p w14:paraId="654C0D9A" w14:textId="77777777" w:rsidR="0082534F" w:rsidRPr="009C3805" w:rsidRDefault="0082534F" w:rsidP="0082534F">
      <w:pPr>
        <w:pStyle w:val="FR4"/>
        <w:tabs>
          <w:tab w:val="left" w:pos="567"/>
        </w:tabs>
        <w:spacing w:line="240" w:lineRule="auto"/>
        <w:ind w:left="0" w:right="0" w:firstLine="284"/>
        <w:rPr>
          <w:rFonts w:ascii="Times New Roman" w:hAnsi="Times New Roman" w:cs="Times New Roman"/>
          <w:sz w:val="26"/>
          <w:szCs w:val="26"/>
        </w:rPr>
      </w:pPr>
    </w:p>
    <w:p w14:paraId="31B2B6D2" w14:textId="77777777" w:rsidR="0082534F" w:rsidRPr="009C3805" w:rsidRDefault="0082534F" w:rsidP="0082534F">
      <w:pPr>
        <w:jc w:val="center"/>
        <w:rPr>
          <w:b/>
          <w:bCs/>
          <w:sz w:val="26"/>
          <w:szCs w:val="26"/>
        </w:rPr>
      </w:pPr>
      <w:r w:rsidRPr="009C3805">
        <w:rPr>
          <w:b/>
          <w:bCs/>
          <w:sz w:val="26"/>
          <w:szCs w:val="26"/>
        </w:rPr>
        <w:t xml:space="preserve">О внесении изменений </w:t>
      </w:r>
      <w:bookmarkStart w:id="0" w:name="_Hlk4138259"/>
      <w:r w:rsidRPr="009C3805">
        <w:rPr>
          <w:b/>
          <w:bCs/>
          <w:sz w:val="26"/>
          <w:szCs w:val="26"/>
        </w:rPr>
        <w:t xml:space="preserve">в постановление № 69 от 13.07.2018 «Об утверждении перечня должностных лиц </w:t>
      </w:r>
      <w:proofErr w:type="spellStart"/>
      <w:r w:rsidRPr="009C3805">
        <w:rPr>
          <w:b/>
          <w:bCs/>
          <w:sz w:val="26"/>
          <w:szCs w:val="26"/>
        </w:rPr>
        <w:t>Лысогорского</w:t>
      </w:r>
      <w:proofErr w:type="spellEnd"/>
      <w:r w:rsidRPr="009C3805">
        <w:rPr>
          <w:b/>
          <w:bCs/>
          <w:sz w:val="26"/>
          <w:szCs w:val="26"/>
        </w:rPr>
        <w:t xml:space="preserve"> сельского поселения, уполномоченных составлять протоколы об административных правонарушениях</w:t>
      </w:r>
      <w:r>
        <w:rPr>
          <w:b/>
          <w:bCs/>
          <w:sz w:val="26"/>
          <w:szCs w:val="26"/>
        </w:rPr>
        <w:t>»</w:t>
      </w:r>
    </w:p>
    <w:bookmarkEnd w:id="0"/>
    <w:p w14:paraId="301C6304" w14:textId="77777777" w:rsidR="0082534F" w:rsidRPr="009C3805" w:rsidRDefault="0082534F" w:rsidP="0082534F">
      <w:pPr>
        <w:jc w:val="center"/>
        <w:rPr>
          <w:sz w:val="26"/>
          <w:szCs w:val="26"/>
        </w:rPr>
      </w:pPr>
    </w:p>
    <w:p w14:paraId="4C0F6A4B" w14:textId="77777777" w:rsidR="0082534F" w:rsidRPr="009C3805" w:rsidRDefault="0082534F" w:rsidP="0082534F">
      <w:pPr>
        <w:pStyle w:val="a"/>
        <w:ind w:firstLine="720"/>
        <w:jc w:val="both"/>
        <w:rPr>
          <w:rFonts w:ascii="Times New Roman" w:hAnsi="Times New Roman"/>
          <w:color w:val="000000"/>
          <w:sz w:val="26"/>
          <w:szCs w:val="26"/>
        </w:rPr>
      </w:pPr>
    </w:p>
    <w:p w14:paraId="066D90EC" w14:textId="77777777" w:rsidR="0082534F" w:rsidRPr="00FE5F43" w:rsidRDefault="0082534F" w:rsidP="0082534F">
      <w:pPr>
        <w:ind w:firstLine="720"/>
        <w:rPr>
          <w:b/>
          <w:bCs/>
          <w:sz w:val="26"/>
          <w:szCs w:val="26"/>
        </w:rPr>
      </w:pPr>
      <w:r w:rsidRPr="00FE5F43">
        <w:rPr>
          <w:color w:val="000000"/>
          <w:sz w:val="26"/>
          <w:szCs w:val="26"/>
        </w:rPr>
        <w:t xml:space="preserve">В соответствии </w:t>
      </w:r>
      <w:r>
        <w:rPr>
          <w:color w:val="000000"/>
          <w:sz w:val="26"/>
          <w:szCs w:val="26"/>
        </w:rPr>
        <w:t xml:space="preserve">с </w:t>
      </w:r>
      <w:r w:rsidRPr="00FE5F43">
        <w:rPr>
          <w:color w:val="000000"/>
          <w:sz w:val="26"/>
          <w:szCs w:val="26"/>
        </w:rPr>
        <w:t xml:space="preserve">Областным законом Ростовской области от 25.10.2002  № 273-ЗС «Об административных правонарушениях», </w:t>
      </w:r>
      <w:r w:rsidRPr="00FE5F43">
        <w:rPr>
          <w:color w:val="333333"/>
          <w:sz w:val="26"/>
          <w:szCs w:val="26"/>
          <w:shd w:val="clear" w:color="auto" w:fill="FFFFFF"/>
        </w:rPr>
        <w:t>Областным законом</w:t>
      </w:r>
      <w:r>
        <w:rPr>
          <w:color w:val="333333"/>
          <w:sz w:val="26"/>
          <w:szCs w:val="26"/>
          <w:shd w:val="clear" w:color="auto" w:fill="FFFFFF"/>
        </w:rPr>
        <w:t xml:space="preserve"> Ростовской области от 04.04.2025</w:t>
      </w:r>
      <w:r w:rsidRPr="00FE5F43">
        <w:rPr>
          <w:color w:val="333333"/>
          <w:sz w:val="26"/>
          <w:szCs w:val="26"/>
          <w:shd w:val="clear" w:color="auto" w:fill="FFFFFF"/>
        </w:rPr>
        <w:t xml:space="preserve"> № </w:t>
      </w:r>
      <w:r>
        <w:rPr>
          <w:color w:val="333333"/>
          <w:sz w:val="26"/>
          <w:szCs w:val="26"/>
          <w:shd w:val="clear" w:color="auto" w:fill="FFFFFF"/>
        </w:rPr>
        <w:t>278</w:t>
      </w:r>
      <w:r w:rsidRPr="00FE5F43">
        <w:rPr>
          <w:color w:val="333333"/>
          <w:sz w:val="26"/>
          <w:szCs w:val="26"/>
          <w:shd w:val="clear" w:color="auto" w:fill="FFFFFF"/>
        </w:rPr>
        <w:t>-ЗС</w:t>
      </w:r>
      <w:r>
        <w:rPr>
          <w:color w:val="333333"/>
          <w:sz w:val="26"/>
          <w:szCs w:val="26"/>
        </w:rPr>
        <w:t xml:space="preserve"> </w:t>
      </w:r>
      <w:r>
        <w:rPr>
          <w:color w:val="333333"/>
          <w:sz w:val="26"/>
          <w:szCs w:val="26"/>
          <w:shd w:val="clear" w:color="auto" w:fill="FFFFFF"/>
        </w:rPr>
        <w:t>«</w:t>
      </w:r>
      <w:r w:rsidRPr="00516332">
        <w:rPr>
          <w:color w:val="333333"/>
          <w:sz w:val="26"/>
          <w:szCs w:val="26"/>
          <w:shd w:val="clear" w:color="auto" w:fill="FFFFFF"/>
        </w:rPr>
        <w:t>О внесении изменений в Областной закон «Об административных правонарушениях»</w:t>
      </w:r>
      <w:r w:rsidRPr="00FE5F43">
        <w:rPr>
          <w:color w:val="000000"/>
          <w:sz w:val="26"/>
          <w:szCs w:val="26"/>
        </w:rPr>
        <w:t>, в целях приведения в соответствие с действующим законодательством</w:t>
      </w:r>
    </w:p>
    <w:p w14:paraId="345D60C3" w14:textId="77777777" w:rsidR="0082534F" w:rsidRDefault="0082534F" w:rsidP="0082534F">
      <w:pPr>
        <w:rPr>
          <w:b/>
          <w:bCs/>
          <w:sz w:val="26"/>
          <w:szCs w:val="26"/>
        </w:rPr>
      </w:pPr>
    </w:p>
    <w:p w14:paraId="7D55E710" w14:textId="77777777" w:rsidR="0082534F" w:rsidRPr="009C3805" w:rsidRDefault="0082534F" w:rsidP="0082534F">
      <w:pPr>
        <w:rPr>
          <w:b/>
          <w:bCs/>
          <w:sz w:val="26"/>
          <w:szCs w:val="26"/>
        </w:rPr>
      </w:pPr>
      <w:r w:rsidRPr="009C3805">
        <w:rPr>
          <w:b/>
          <w:bCs/>
          <w:sz w:val="26"/>
          <w:szCs w:val="26"/>
        </w:rPr>
        <w:t>постановляю:</w:t>
      </w:r>
    </w:p>
    <w:p w14:paraId="638E42ED" w14:textId="77777777" w:rsidR="0082534F" w:rsidRPr="009C3805" w:rsidRDefault="0082534F" w:rsidP="0082534F">
      <w:pPr>
        <w:rPr>
          <w:sz w:val="26"/>
          <w:szCs w:val="26"/>
        </w:rPr>
      </w:pPr>
    </w:p>
    <w:p w14:paraId="63AA7083" w14:textId="77777777" w:rsidR="0082534F" w:rsidRPr="00705E3F" w:rsidRDefault="0082534F" w:rsidP="0082534F">
      <w:pPr>
        <w:ind w:firstLine="720"/>
        <w:rPr>
          <w:bCs/>
          <w:sz w:val="26"/>
          <w:szCs w:val="26"/>
        </w:rPr>
      </w:pPr>
      <w:r w:rsidRPr="009C3805">
        <w:rPr>
          <w:sz w:val="26"/>
          <w:szCs w:val="26"/>
        </w:rPr>
        <w:t>1. Внести изменения</w:t>
      </w:r>
      <w:r w:rsidRPr="009C3805">
        <w:rPr>
          <w:bCs/>
          <w:sz w:val="26"/>
          <w:szCs w:val="26"/>
        </w:rPr>
        <w:t xml:space="preserve"> в постановление № 69 от 13.07.2018 «Об утверждении перечня должностных лиц </w:t>
      </w:r>
      <w:proofErr w:type="spellStart"/>
      <w:r w:rsidRPr="009C3805">
        <w:rPr>
          <w:bCs/>
          <w:sz w:val="26"/>
          <w:szCs w:val="26"/>
        </w:rPr>
        <w:t>Лысогорского</w:t>
      </w:r>
      <w:proofErr w:type="spellEnd"/>
      <w:r w:rsidRPr="009C3805">
        <w:rPr>
          <w:bCs/>
          <w:sz w:val="26"/>
          <w:szCs w:val="26"/>
        </w:rPr>
        <w:t xml:space="preserve"> сельского поселения, уполномоченных </w:t>
      </w:r>
      <w:r w:rsidRPr="00705E3F">
        <w:rPr>
          <w:bCs/>
          <w:sz w:val="26"/>
          <w:szCs w:val="26"/>
        </w:rPr>
        <w:t>составлять протоколы об административных правонарушениях:</w:t>
      </w:r>
    </w:p>
    <w:p w14:paraId="1CAB3971" w14:textId="77777777" w:rsidR="0082534F" w:rsidRDefault="0082534F" w:rsidP="0082534F">
      <w:pPr>
        <w:ind w:firstLine="720"/>
        <w:rPr>
          <w:bCs/>
          <w:sz w:val="26"/>
          <w:szCs w:val="26"/>
        </w:rPr>
      </w:pPr>
      <w:r w:rsidRPr="00705E3F">
        <w:rPr>
          <w:bCs/>
          <w:sz w:val="26"/>
          <w:szCs w:val="26"/>
        </w:rPr>
        <w:t xml:space="preserve">1) Приложение 1 </w:t>
      </w:r>
      <w:r>
        <w:rPr>
          <w:bCs/>
          <w:sz w:val="26"/>
          <w:szCs w:val="26"/>
        </w:rPr>
        <w:t>постановления</w:t>
      </w:r>
      <w:r w:rsidRPr="00705E3F">
        <w:rPr>
          <w:bCs/>
          <w:sz w:val="26"/>
          <w:szCs w:val="26"/>
        </w:rPr>
        <w:t xml:space="preserve"> № 69 от 13.07.2018 «Об утверждении перечня должностных лиц </w:t>
      </w:r>
      <w:proofErr w:type="spellStart"/>
      <w:r w:rsidRPr="00705E3F">
        <w:rPr>
          <w:bCs/>
          <w:sz w:val="26"/>
          <w:szCs w:val="26"/>
        </w:rPr>
        <w:t>Лысогорского</w:t>
      </w:r>
      <w:proofErr w:type="spellEnd"/>
      <w:r w:rsidRPr="00705E3F">
        <w:rPr>
          <w:bCs/>
          <w:sz w:val="26"/>
          <w:szCs w:val="26"/>
        </w:rPr>
        <w:t xml:space="preserve"> сельского поселения, уполномоченных составлять протоколы об административных правонарушениях</w:t>
      </w:r>
      <w:r>
        <w:rPr>
          <w:bCs/>
          <w:sz w:val="26"/>
          <w:szCs w:val="26"/>
        </w:rPr>
        <w:t>» изложить в редакции, согласно приложению к данному постановлению.</w:t>
      </w:r>
    </w:p>
    <w:p w14:paraId="6FC77472" w14:textId="77777777" w:rsidR="0082534F" w:rsidRPr="00705E3F" w:rsidRDefault="0082534F" w:rsidP="0082534F">
      <w:pPr>
        <w:ind w:firstLine="720"/>
        <w:rPr>
          <w:sz w:val="26"/>
          <w:szCs w:val="26"/>
        </w:rPr>
      </w:pPr>
    </w:p>
    <w:p w14:paraId="51CB35CB" w14:textId="77777777" w:rsidR="0082534F" w:rsidRPr="00705E3F" w:rsidRDefault="0082534F" w:rsidP="0082534F">
      <w:pPr>
        <w:ind w:firstLine="720"/>
        <w:rPr>
          <w:sz w:val="26"/>
          <w:szCs w:val="26"/>
        </w:rPr>
      </w:pPr>
      <w:r>
        <w:rPr>
          <w:sz w:val="26"/>
          <w:szCs w:val="26"/>
        </w:rPr>
        <w:t>2. Главному специалисту Орловой В.А.</w:t>
      </w:r>
      <w:r w:rsidRPr="00705E3F">
        <w:rPr>
          <w:sz w:val="26"/>
          <w:szCs w:val="26"/>
        </w:rPr>
        <w:t xml:space="preserve"> внести необходимые дополнения в должностные инструкции лиц, уполномоченных составлять протоколы об административных правонарушениях и направить их в административную комиссию Куйбышевского района.</w:t>
      </w:r>
    </w:p>
    <w:p w14:paraId="7BDB9AAA" w14:textId="77777777" w:rsidR="0082534F" w:rsidRDefault="0082534F" w:rsidP="0082534F">
      <w:pPr>
        <w:ind w:firstLine="720"/>
        <w:rPr>
          <w:sz w:val="26"/>
          <w:szCs w:val="26"/>
        </w:rPr>
      </w:pPr>
      <w:r w:rsidRPr="00705E3F">
        <w:rPr>
          <w:sz w:val="26"/>
          <w:szCs w:val="26"/>
        </w:rPr>
        <w:t>3. Постановление вступает в силу со дня</w:t>
      </w:r>
      <w:r>
        <w:rPr>
          <w:sz w:val="26"/>
          <w:szCs w:val="26"/>
        </w:rPr>
        <w:t xml:space="preserve"> его официального опубликования.</w:t>
      </w:r>
    </w:p>
    <w:p w14:paraId="32C95781" w14:textId="77777777" w:rsidR="0082534F" w:rsidRPr="009C3805" w:rsidRDefault="0082534F" w:rsidP="0082534F">
      <w:pPr>
        <w:ind w:firstLine="720"/>
        <w:rPr>
          <w:sz w:val="26"/>
          <w:szCs w:val="26"/>
        </w:rPr>
      </w:pPr>
      <w:r>
        <w:rPr>
          <w:sz w:val="26"/>
          <w:szCs w:val="26"/>
        </w:rPr>
        <w:t>4</w:t>
      </w:r>
      <w:r w:rsidRPr="009C3805">
        <w:rPr>
          <w:sz w:val="26"/>
          <w:szCs w:val="26"/>
        </w:rPr>
        <w:t>. Контроль за исполнение настоящего постановления оставляю за собой.</w:t>
      </w:r>
    </w:p>
    <w:p w14:paraId="712ED17E" w14:textId="77777777" w:rsidR="0082534F" w:rsidRDefault="0082534F" w:rsidP="0082534F">
      <w:pPr>
        <w:rPr>
          <w:sz w:val="26"/>
          <w:szCs w:val="26"/>
        </w:rPr>
      </w:pPr>
      <w:r>
        <w:rPr>
          <w:sz w:val="26"/>
          <w:szCs w:val="26"/>
        </w:rPr>
        <w:t xml:space="preserve"> </w:t>
      </w:r>
    </w:p>
    <w:p w14:paraId="2C27C29D" w14:textId="77777777" w:rsidR="0082534F" w:rsidRDefault="0082534F" w:rsidP="0082534F">
      <w:pPr>
        <w:rPr>
          <w:sz w:val="26"/>
          <w:szCs w:val="26"/>
        </w:rPr>
      </w:pPr>
    </w:p>
    <w:p w14:paraId="0C61D3FC" w14:textId="77777777" w:rsidR="0082534F" w:rsidRPr="009C3805" w:rsidRDefault="0082534F" w:rsidP="0082534F">
      <w:pPr>
        <w:rPr>
          <w:sz w:val="26"/>
          <w:szCs w:val="26"/>
        </w:rPr>
      </w:pPr>
      <w:r w:rsidRPr="009C3805">
        <w:rPr>
          <w:sz w:val="26"/>
          <w:szCs w:val="26"/>
        </w:rPr>
        <w:t>Глав</w:t>
      </w:r>
      <w:r>
        <w:rPr>
          <w:sz w:val="26"/>
          <w:szCs w:val="26"/>
        </w:rPr>
        <w:t>а</w:t>
      </w:r>
      <w:r w:rsidRPr="009C3805">
        <w:rPr>
          <w:sz w:val="26"/>
          <w:szCs w:val="26"/>
        </w:rPr>
        <w:t xml:space="preserve"> Администрации</w:t>
      </w:r>
    </w:p>
    <w:p w14:paraId="200E20F2" w14:textId="77777777" w:rsidR="0082534F" w:rsidRPr="009C3805" w:rsidRDefault="0082534F" w:rsidP="0082534F">
      <w:pPr>
        <w:rPr>
          <w:sz w:val="26"/>
          <w:szCs w:val="26"/>
        </w:rPr>
      </w:pPr>
      <w:proofErr w:type="spellStart"/>
      <w:r w:rsidRPr="009C3805">
        <w:rPr>
          <w:sz w:val="26"/>
          <w:szCs w:val="26"/>
        </w:rPr>
        <w:t>Лысогорского</w:t>
      </w:r>
      <w:proofErr w:type="spellEnd"/>
      <w:r w:rsidRPr="009C3805">
        <w:rPr>
          <w:sz w:val="26"/>
          <w:szCs w:val="26"/>
        </w:rPr>
        <w:t xml:space="preserve"> сельского поселения                                   </w:t>
      </w:r>
      <w:r w:rsidRPr="009C3805">
        <w:rPr>
          <w:sz w:val="26"/>
          <w:szCs w:val="26"/>
        </w:rPr>
        <w:tab/>
      </w:r>
      <w:r>
        <w:rPr>
          <w:sz w:val="26"/>
          <w:szCs w:val="26"/>
        </w:rPr>
        <w:t xml:space="preserve">           Н.В. </w:t>
      </w:r>
      <w:proofErr w:type="spellStart"/>
      <w:r>
        <w:rPr>
          <w:sz w:val="26"/>
          <w:szCs w:val="26"/>
        </w:rPr>
        <w:t>Бошкова</w:t>
      </w:r>
      <w:proofErr w:type="spellEnd"/>
    </w:p>
    <w:p w14:paraId="5912B8CE" w14:textId="77777777" w:rsidR="0082534F" w:rsidRPr="009C3805" w:rsidRDefault="0082534F" w:rsidP="0082534F">
      <w:pPr>
        <w:pStyle w:val="FR4"/>
        <w:tabs>
          <w:tab w:val="left" w:pos="709"/>
        </w:tabs>
        <w:spacing w:line="320" w:lineRule="auto"/>
        <w:ind w:left="567" w:firstLine="284"/>
        <w:rPr>
          <w:rFonts w:ascii="Times New Roman" w:hAnsi="Times New Roman" w:cs="Times New Roman"/>
          <w:sz w:val="26"/>
          <w:szCs w:val="26"/>
        </w:rPr>
      </w:pPr>
    </w:p>
    <w:p w14:paraId="3E48AF52" w14:textId="77777777" w:rsidR="0082534F" w:rsidRPr="00A519EB" w:rsidRDefault="0082534F" w:rsidP="0082534F">
      <w:pPr>
        <w:pStyle w:val="FR4"/>
        <w:spacing w:line="240" w:lineRule="auto"/>
        <w:ind w:left="0" w:right="66"/>
        <w:rPr>
          <w:rFonts w:ascii="Times New Roman" w:hAnsi="Times New Roman" w:cs="Times New Roman"/>
          <w:sz w:val="20"/>
          <w:szCs w:val="20"/>
        </w:rPr>
      </w:pPr>
      <w:r w:rsidRPr="00A519EB">
        <w:rPr>
          <w:rFonts w:ascii="Times New Roman" w:hAnsi="Times New Roman" w:cs="Times New Roman"/>
          <w:sz w:val="20"/>
          <w:szCs w:val="20"/>
        </w:rPr>
        <w:t>Постановление вносит:</w:t>
      </w:r>
    </w:p>
    <w:p w14:paraId="057AB9A1" w14:textId="77777777" w:rsidR="0082534F" w:rsidRPr="00A519EB" w:rsidRDefault="0082534F" w:rsidP="0082534F">
      <w:pPr>
        <w:pStyle w:val="FR4"/>
        <w:spacing w:line="240" w:lineRule="auto"/>
        <w:ind w:left="0" w:right="66"/>
        <w:rPr>
          <w:rFonts w:ascii="Times New Roman" w:hAnsi="Times New Roman" w:cs="Times New Roman"/>
          <w:sz w:val="20"/>
          <w:szCs w:val="20"/>
        </w:rPr>
      </w:pPr>
      <w:r>
        <w:rPr>
          <w:rFonts w:ascii="Times New Roman" w:hAnsi="Times New Roman" w:cs="Times New Roman"/>
          <w:sz w:val="20"/>
          <w:szCs w:val="20"/>
        </w:rPr>
        <w:t>Главный специалист</w:t>
      </w:r>
    </w:p>
    <w:p w14:paraId="50300AFD" w14:textId="77777777" w:rsidR="0082534F" w:rsidRDefault="0082534F" w:rsidP="0082534F">
      <w:pPr>
        <w:rPr>
          <w:sz w:val="20"/>
          <w:szCs w:val="20"/>
        </w:rPr>
      </w:pPr>
    </w:p>
    <w:p w14:paraId="5E2259E9" w14:textId="77777777" w:rsidR="0082534F" w:rsidRDefault="0082534F" w:rsidP="0082534F">
      <w:pPr>
        <w:ind w:left="6379"/>
        <w:rPr>
          <w:sz w:val="20"/>
          <w:szCs w:val="20"/>
        </w:rPr>
      </w:pPr>
    </w:p>
    <w:p w14:paraId="66E01CDA" w14:textId="77777777" w:rsidR="0082534F" w:rsidRDefault="0082534F" w:rsidP="0082534F">
      <w:pPr>
        <w:ind w:left="6379"/>
        <w:rPr>
          <w:sz w:val="20"/>
          <w:szCs w:val="20"/>
        </w:rPr>
      </w:pPr>
    </w:p>
    <w:p w14:paraId="3EBFD5E6" w14:textId="77777777" w:rsidR="0082534F" w:rsidRDefault="0082534F" w:rsidP="0082534F">
      <w:pPr>
        <w:ind w:left="6379"/>
        <w:rPr>
          <w:sz w:val="20"/>
          <w:szCs w:val="20"/>
        </w:rPr>
      </w:pPr>
    </w:p>
    <w:p w14:paraId="607DB850" w14:textId="77777777" w:rsidR="0082534F" w:rsidRDefault="0082534F" w:rsidP="0082534F">
      <w:pPr>
        <w:ind w:left="6379"/>
        <w:rPr>
          <w:sz w:val="20"/>
          <w:szCs w:val="20"/>
        </w:rPr>
      </w:pPr>
    </w:p>
    <w:p w14:paraId="159B036C" w14:textId="77777777" w:rsidR="0082534F" w:rsidRDefault="0082534F" w:rsidP="0082534F">
      <w:pPr>
        <w:ind w:left="6379"/>
        <w:rPr>
          <w:sz w:val="20"/>
          <w:szCs w:val="20"/>
        </w:rPr>
      </w:pPr>
    </w:p>
    <w:p w14:paraId="76DF01B9" w14:textId="77777777" w:rsidR="0082534F" w:rsidRDefault="0082534F" w:rsidP="0082534F">
      <w:pPr>
        <w:ind w:left="6379"/>
        <w:rPr>
          <w:sz w:val="20"/>
          <w:szCs w:val="20"/>
        </w:rPr>
      </w:pPr>
    </w:p>
    <w:p w14:paraId="64521EF3" w14:textId="77777777" w:rsidR="0082534F" w:rsidRDefault="0082534F" w:rsidP="0082534F">
      <w:pPr>
        <w:ind w:left="6379"/>
        <w:rPr>
          <w:sz w:val="20"/>
          <w:szCs w:val="20"/>
        </w:rPr>
      </w:pPr>
    </w:p>
    <w:p w14:paraId="5214B425" w14:textId="77777777" w:rsidR="0082534F" w:rsidRDefault="0082534F" w:rsidP="0082534F">
      <w:pPr>
        <w:ind w:left="6379"/>
        <w:rPr>
          <w:sz w:val="20"/>
          <w:szCs w:val="20"/>
        </w:rPr>
      </w:pPr>
      <w:r w:rsidRPr="00D83B18">
        <w:rPr>
          <w:sz w:val="20"/>
          <w:szCs w:val="20"/>
        </w:rPr>
        <w:t>Приложение</w:t>
      </w:r>
      <w:r>
        <w:rPr>
          <w:sz w:val="20"/>
          <w:szCs w:val="20"/>
        </w:rPr>
        <w:t xml:space="preserve"> №1</w:t>
      </w:r>
      <w:r w:rsidRPr="00D83B18">
        <w:rPr>
          <w:sz w:val="20"/>
          <w:szCs w:val="20"/>
        </w:rPr>
        <w:t xml:space="preserve"> к постановлению</w:t>
      </w:r>
      <w:r w:rsidRPr="00D83B18">
        <w:rPr>
          <w:sz w:val="20"/>
          <w:szCs w:val="20"/>
        </w:rPr>
        <w:br/>
        <w:t xml:space="preserve">Администрации </w:t>
      </w:r>
      <w:proofErr w:type="spellStart"/>
      <w:r w:rsidRPr="00D83B18">
        <w:rPr>
          <w:sz w:val="20"/>
          <w:szCs w:val="20"/>
        </w:rPr>
        <w:t>Лысогорского</w:t>
      </w:r>
      <w:proofErr w:type="spellEnd"/>
      <w:r w:rsidRPr="00D83B18">
        <w:rPr>
          <w:sz w:val="20"/>
          <w:szCs w:val="20"/>
        </w:rPr>
        <w:t xml:space="preserve"> сельского поселения</w:t>
      </w:r>
      <w:r w:rsidRPr="00D83B18">
        <w:rPr>
          <w:sz w:val="20"/>
          <w:szCs w:val="20"/>
        </w:rPr>
        <w:br/>
        <w:t xml:space="preserve">№ </w:t>
      </w:r>
      <w:r>
        <w:rPr>
          <w:sz w:val="20"/>
          <w:szCs w:val="20"/>
        </w:rPr>
        <w:t>70</w:t>
      </w:r>
      <w:r w:rsidRPr="00D83B18">
        <w:rPr>
          <w:sz w:val="20"/>
          <w:szCs w:val="20"/>
        </w:rPr>
        <w:t xml:space="preserve"> от </w:t>
      </w:r>
      <w:r>
        <w:rPr>
          <w:sz w:val="20"/>
          <w:szCs w:val="20"/>
        </w:rPr>
        <w:t>12.05.</w:t>
      </w:r>
      <w:r w:rsidRPr="00D83B18">
        <w:rPr>
          <w:sz w:val="20"/>
          <w:szCs w:val="20"/>
        </w:rPr>
        <w:t>20</w:t>
      </w:r>
      <w:r>
        <w:rPr>
          <w:sz w:val="20"/>
          <w:szCs w:val="20"/>
        </w:rPr>
        <w:t>25</w:t>
      </w:r>
      <w:r w:rsidRPr="00D83B18">
        <w:rPr>
          <w:sz w:val="20"/>
          <w:szCs w:val="20"/>
        </w:rPr>
        <w:t xml:space="preserve">  </w:t>
      </w:r>
    </w:p>
    <w:p w14:paraId="7F4FDC89" w14:textId="77777777" w:rsidR="0082534F" w:rsidRPr="00D83B18" w:rsidRDefault="0082534F" w:rsidP="0082534F">
      <w:pPr>
        <w:ind w:left="6379"/>
        <w:rPr>
          <w:sz w:val="20"/>
          <w:szCs w:val="20"/>
        </w:rPr>
      </w:pPr>
    </w:p>
    <w:p w14:paraId="5BC516C0" w14:textId="77777777" w:rsidR="0082534F" w:rsidRDefault="0082534F" w:rsidP="0082534F">
      <w:pPr>
        <w:ind w:right="-8"/>
        <w:jc w:val="center"/>
        <w:rPr>
          <w:b/>
          <w:bCs/>
        </w:rPr>
      </w:pPr>
    </w:p>
    <w:p w14:paraId="3306AE86" w14:textId="77777777" w:rsidR="0082534F" w:rsidRDefault="0082534F" w:rsidP="0082534F">
      <w:pPr>
        <w:ind w:right="-8"/>
        <w:jc w:val="center"/>
        <w:rPr>
          <w:b/>
          <w:bCs/>
        </w:rPr>
      </w:pPr>
    </w:p>
    <w:p w14:paraId="22621E4D" w14:textId="77777777" w:rsidR="0082534F" w:rsidRDefault="0082534F" w:rsidP="0082534F">
      <w:pPr>
        <w:ind w:right="-8"/>
        <w:jc w:val="center"/>
        <w:rPr>
          <w:b/>
          <w:bCs/>
        </w:rPr>
      </w:pPr>
    </w:p>
    <w:p w14:paraId="29313EB9" w14:textId="77777777" w:rsidR="0082534F" w:rsidRDefault="0082534F" w:rsidP="0082534F">
      <w:pPr>
        <w:ind w:right="-8"/>
        <w:jc w:val="center"/>
        <w:rPr>
          <w:b/>
          <w:bCs/>
        </w:rPr>
      </w:pPr>
    </w:p>
    <w:p w14:paraId="6140155F" w14:textId="77777777" w:rsidR="0082534F" w:rsidRDefault="0082534F" w:rsidP="0082534F">
      <w:pPr>
        <w:ind w:right="-8"/>
        <w:jc w:val="center"/>
        <w:rPr>
          <w:b/>
          <w:bCs/>
        </w:rPr>
      </w:pPr>
    </w:p>
    <w:p w14:paraId="35CC5F98" w14:textId="77777777" w:rsidR="0082534F" w:rsidRDefault="0082534F" w:rsidP="0082534F">
      <w:pPr>
        <w:ind w:right="-8"/>
        <w:jc w:val="center"/>
        <w:rPr>
          <w:b/>
          <w:bCs/>
        </w:rPr>
      </w:pPr>
      <w:r w:rsidRPr="00A519EB">
        <w:rPr>
          <w:b/>
          <w:bCs/>
        </w:rPr>
        <w:t xml:space="preserve">Перечень должностных лиц </w:t>
      </w:r>
      <w:proofErr w:type="spellStart"/>
      <w:r w:rsidRPr="00A519EB">
        <w:rPr>
          <w:b/>
          <w:bCs/>
        </w:rPr>
        <w:t>Лысогорского</w:t>
      </w:r>
      <w:proofErr w:type="spellEnd"/>
      <w:r w:rsidRPr="00A519EB">
        <w:rPr>
          <w:b/>
          <w:bCs/>
        </w:rPr>
        <w:t xml:space="preserve"> сельского поселения,</w:t>
      </w:r>
      <w:r w:rsidRPr="00A519EB">
        <w:rPr>
          <w:b/>
          <w:bCs/>
        </w:rPr>
        <w:br/>
        <w:t xml:space="preserve">уполномоченных составлять протоколы об административных </w:t>
      </w:r>
      <w:r>
        <w:rPr>
          <w:b/>
          <w:bCs/>
        </w:rPr>
        <w:t>правонарушениях</w:t>
      </w:r>
    </w:p>
    <w:p w14:paraId="7C7C0C61" w14:textId="3669D848" w:rsidR="0082534F" w:rsidRDefault="0082534F" w:rsidP="0082534F">
      <w:pPr>
        <w:ind w:hanging="31"/>
        <w:jc w:val="center"/>
        <w:rPr>
          <w:b/>
          <w:bCs/>
        </w:rPr>
      </w:pPr>
      <w:r>
        <w:rPr>
          <w:b/>
          <w:bCs/>
        </w:rPr>
        <w:t xml:space="preserve">по статьям </w:t>
      </w:r>
      <w:r w:rsidRPr="00994F96">
        <w:rPr>
          <w:b/>
          <w:bCs/>
        </w:rPr>
        <w:t xml:space="preserve">Областного закона от </w:t>
      </w:r>
      <w:r>
        <w:rPr>
          <w:b/>
          <w:bCs/>
        </w:rPr>
        <w:t>2</w:t>
      </w:r>
      <w:r w:rsidRPr="00994F96">
        <w:rPr>
          <w:b/>
          <w:bCs/>
        </w:rPr>
        <w:t xml:space="preserve">5.10.2002г. №273-ЗС </w:t>
      </w:r>
      <w:r w:rsidRPr="0082534F">
        <w:rPr>
          <w:b/>
          <w:bCs/>
        </w:rPr>
        <w:t>«Об административных правонарушениях</w:t>
      </w:r>
      <w:r>
        <w:rPr>
          <w:b/>
          <w:bCs/>
        </w:rPr>
        <w:t>»</w:t>
      </w:r>
    </w:p>
    <w:p w14:paraId="4D323A5A" w14:textId="77777777" w:rsidR="0082534F" w:rsidRDefault="0082534F" w:rsidP="0082534F">
      <w:pPr>
        <w:tabs>
          <w:tab w:val="left" w:pos="709"/>
          <w:tab w:val="left" w:pos="720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3502"/>
      </w:tblGrid>
      <w:tr w:rsidR="0082534F" w14:paraId="00AE3BA5" w14:textId="77777777" w:rsidTr="008F13C6">
        <w:tc>
          <w:tcPr>
            <w:tcW w:w="6345" w:type="dxa"/>
            <w:shd w:val="clear" w:color="auto" w:fill="auto"/>
            <w:vAlign w:val="center"/>
          </w:tcPr>
          <w:p w14:paraId="1AF56790" w14:textId="77777777" w:rsidR="0082534F" w:rsidRDefault="0082534F" w:rsidP="008F13C6">
            <w:pPr>
              <w:tabs>
                <w:tab w:val="left" w:pos="709"/>
                <w:tab w:val="left" w:pos="7200"/>
              </w:tabs>
              <w:jc w:val="center"/>
            </w:pPr>
            <w:r w:rsidRPr="005C1A70">
              <w:rPr>
                <w:b/>
                <w:bCs/>
              </w:rPr>
              <w:t>Ф.И.О. уполномоченных составлять протоколы</w:t>
            </w:r>
          </w:p>
        </w:tc>
        <w:tc>
          <w:tcPr>
            <w:tcW w:w="3502" w:type="dxa"/>
            <w:shd w:val="clear" w:color="auto" w:fill="auto"/>
            <w:vAlign w:val="center"/>
          </w:tcPr>
          <w:p w14:paraId="5392C31F" w14:textId="77777777" w:rsidR="0082534F" w:rsidRPr="005C1A70" w:rsidRDefault="0082534F" w:rsidP="008F13C6">
            <w:pPr>
              <w:ind w:hanging="31"/>
              <w:jc w:val="center"/>
              <w:rPr>
                <w:b/>
                <w:bCs/>
              </w:rPr>
            </w:pPr>
            <w:r w:rsidRPr="005C1A70">
              <w:rPr>
                <w:b/>
                <w:bCs/>
              </w:rPr>
              <w:t>статьи</w:t>
            </w:r>
          </w:p>
          <w:p w14:paraId="405464DD" w14:textId="77777777" w:rsidR="0082534F" w:rsidRPr="005C1A70" w:rsidRDefault="0082534F" w:rsidP="008F13C6">
            <w:pPr>
              <w:ind w:hanging="31"/>
              <w:jc w:val="center"/>
              <w:rPr>
                <w:b/>
                <w:bCs/>
              </w:rPr>
            </w:pPr>
            <w:r w:rsidRPr="005C1A70">
              <w:rPr>
                <w:b/>
                <w:bCs/>
              </w:rPr>
              <w:t>Областного закона от 25.10.2002г. №273-ЗС «Об административных</w:t>
            </w:r>
            <w:r w:rsidRPr="005C1A70">
              <w:rPr>
                <w:b/>
                <w:bCs/>
              </w:rPr>
              <w:br/>
              <w:t>правонарушениях»</w:t>
            </w:r>
          </w:p>
        </w:tc>
      </w:tr>
      <w:tr w:rsidR="0082534F" w14:paraId="0C93B87D" w14:textId="77777777" w:rsidTr="008F13C6">
        <w:tc>
          <w:tcPr>
            <w:tcW w:w="6345" w:type="dxa"/>
            <w:shd w:val="clear" w:color="auto" w:fill="auto"/>
          </w:tcPr>
          <w:p w14:paraId="3732D5C0" w14:textId="77777777" w:rsidR="0082534F" w:rsidRDefault="0082534F" w:rsidP="008F13C6">
            <w:pPr>
              <w:jc w:val="center"/>
            </w:pPr>
            <w:r>
              <w:t>Орлова Виктория Александровна</w:t>
            </w:r>
          </w:p>
          <w:p w14:paraId="343EF20E" w14:textId="77777777" w:rsidR="0082534F" w:rsidRDefault="0082534F" w:rsidP="008F13C6">
            <w:pPr>
              <w:jc w:val="center"/>
            </w:pPr>
            <w:r>
              <w:t>Главный специалист (по делопроизводству, правовой и кадровой работе)</w:t>
            </w:r>
          </w:p>
        </w:tc>
        <w:tc>
          <w:tcPr>
            <w:tcW w:w="3502" w:type="dxa"/>
            <w:shd w:val="clear" w:color="auto" w:fill="auto"/>
            <w:vAlign w:val="center"/>
          </w:tcPr>
          <w:p w14:paraId="6DD8D714" w14:textId="77777777" w:rsidR="0082534F" w:rsidRDefault="0082534F" w:rsidP="008F13C6">
            <w:pPr>
              <w:jc w:val="center"/>
              <w:rPr>
                <w:b/>
                <w:bCs/>
              </w:rPr>
            </w:pPr>
            <w:r>
              <w:rPr>
                <w:b/>
                <w:bCs/>
              </w:rPr>
              <w:t>ст. 2.2, 2.3, 2.5, 2.10</w:t>
            </w:r>
            <w:r w:rsidRPr="005C1A70">
              <w:rPr>
                <w:b/>
                <w:bCs/>
              </w:rPr>
              <w:t xml:space="preserve">, </w:t>
            </w:r>
            <w:r>
              <w:rPr>
                <w:b/>
                <w:bCs/>
              </w:rPr>
              <w:t xml:space="preserve">4.7, </w:t>
            </w:r>
            <w:r w:rsidRPr="005C1A70">
              <w:rPr>
                <w:b/>
                <w:bCs/>
              </w:rPr>
              <w:t xml:space="preserve">5.1, 5.2, </w:t>
            </w:r>
            <w:r>
              <w:rPr>
                <w:b/>
                <w:bCs/>
              </w:rPr>
              <w:t xml:space="preserve">5.3, </w:t>
            </w:r>
            <w:r w:rsidRPr="005C1A70">
              <w:rPr>
                <w:b/>
                <w:bCs/>
              </w:rPr>
              <w:t xml:space="preserve">5.4, </w:t>
            </w:r>
            <w:r>
              <w:rPr>
                <w:b/>
                <w:bCs/>
              </w:rPr>
              <w:t>5.5, 5.6, 8.1, 8.2, ч.2 ст.</w:t>
            </w:r>
            <w:r w:rsidRPr="005C1A70">
              <w:rPr>
                <w:b/>
                <w:bCs/>
              </w:rPr>
              <w:t>9.1</w:t>
            </w:r>
            <w:r>
              <w:rPr>
                <w:b/>
                <w:bCs/>
              </w:rPr>
              <w:t xml:space="preserve">, 9.3, </w:t>
            </w:r>
          </w:p>
          <w:p w14:paraId="32C00BDC" w14:textId="77777777" w:rsidR="0082534F" w:rsidRPr="005C1A70" w:rsidRDefault="0082534F" w:rsidP="008F13C6">
            <w:pPr>
              <w:jc w:val="center"/>
              <w:rPr>
                <w:b/>
                <w:bCs/>
              </w:rPr>
            </w:pPr>
            <w:r>
              <w:rPr>
                <w:b/>
                <w:bCs/>
              </w:rPr>
              <w:t>ч.2 ст. 9.9</w:t>
            </w:r>
          </w:p>
        </w:tc>
      </w:tr>
      <w:tr w:rsidR="0082534F" w14:paraId="55A0BFD8" w14:textId="77777777" w:rsidTr="008F13C6">
        <w:tc>
          <w:tcPr>
            <w:tcW w:w="6345" w:type="dxa"/>
            <w:shd w:val="clear" w:color="auto" w:fill="auto"/>
          </w:tcPr>
          <w:p w14:paraId="1A19446A" w14:textId="77777777" w:rsidR="0082534F" w:rsidRDefault="0082534F" w:rsidP="008F13C6">
            <w:pPr>
              <w:jc w:val="center"/>
            </w:pPr>
            <w:r>
              <w:t>Кравченко Светлана Николаевна</w:t>
            </w:r>
          </w:p>
          <w:p w14:paraId="56626867" w14:textId="77777777" w:rsidR="0082534F" w:rsidRDefault="0082534F" w:rsidP="008F13C6">
            <w:pPr>
              <w:jc w:val="center"/>
            </w:pPr>
            <w:r w:rsidRPr="007A6FC6">
              <w:t>Главный специалист</w:t>
            </w:r>
            <w:r>
              <w:t xml:space="preserve"> (по вопросам жилищно-коммунального хозяйства и благоустройству)</w:t>
            </w:r>
          </w:p>
        </w:tc>
        <w:tc>
          <w:tcPr>
            <w:tcW w:w="3502" w:type="dxa"/>
            <w:shd w:val="clear" w:color="auto" w:fill="auto"/>
            <w:vAlign w:val="center"/>
          </w:tcPr>
          <w:p w14:paraId="184C25B7" w14:textId="77777777" w:rsidR="0082534F" w:rsidRPr="005C1A70" w:rsidRDefault="0082534F" w:rsidP="008F13C6">
            <w:pPr>
              <w:ind w:hanging="31"/>
              <w:jc w:val="center"/>
              <w:rPr>
                <w:b/>
                <w:bCs/>
              </w:rPr>
            </w:pPr>
            <w:r w:rsidRPr="005C1A70">
              <w:rPr>
                <w:b/>
                <w:bCs/>
              </w:rPr>
              <w:t>ст. 2.3, 2.4</w:t>
            </w:r>
            <w:r>
              <w:rPr>
                <w:b/>
                <w:bCs/>
              </w:rPr>
              <w:t xml:space="preserve">, </w:t>
            </w:r>
            <w:r w:rsidRPr="005C1A70">
              <w:rPr>
                <w:b/>
                <w:bCs/>
              </w:rPr>
              <w:t>4.4, 4.5,</w:t>
            </w:r>
            <w:r>
              <w:rPr>
                <w:b/>
                <w:bCs/>
              </w:rPr>
              <w:t xml:space="preserve"> 4.7,</w:t>
            </w:r>
            <w:r w:rsidRPr="005C1A70">
              <w:rPr>
                <w:b/>
                <w:bCs/>
              </w:rPr>
              <w:t xml:space="preserve"> </w:t>
            </w:r>
          </w:p>
          <w:p w14:paraId="3C4F9F58" w14:textId="77777777" w:rsidR="0082534F" w:rsidRPr="005C1A70" w:rsidRDefault="0082534F" w:rsidP="008F13C6">
            <w:pPr>
              <w:jc w:val="center"/>
              <w:rPr>
                <w:b/>
                <w:bCs/>
              </w:rPr>
            </w:pPr>
            <w:r w:rsidRPr="005C1A70">
              <w:rPr>
                <w:b/>
                <w:bCs/>
              </w:rPr>
              <w:t>5.1, 5.2,</w:t>
            </w:r>
            <w:r>
              <w:rPr>
                <w:b/>
                <w:bCs/>
              </w:rPr>
              <w:t xml:space="preserve"> 5,3,</w:t>
            </w:r>
            <w:r w:rsidRPr="005C1A70">
              <w:rPr>
                <w:b/>
                <w:bCs/>
              </w:rPr>
              <w:t xml:space="preserve"> 5.4, </w:t>
            </w:r>
            <w:r>
              <w:rPr>
                <w:b/>
                <w:bCs/>
              </w:rPr>
              <w:t>5.5, 5.6, 8.1, 8.2,</w:t>
            </w:r>
            <w:r>
              <w:t xml:space="preserve"> </w:t>
            </w:r>
            <w:r w:rsidRPr="00CA572C">
              <w:rPr>
                <w:b/>
                <w:bCs/>
              </w:rPr>
              <w:t>ч.2 ст. 9.9</w:t>
            </w:r>
          </w:p>
        </w:tc>
      </w:tr>
      <w:tr w:rsidR="0082534F" w14:paraId="29B141DC" w14:textId="77777777" w:rsidTr="008F13C6">
        <w:tc>
          <w:tcPr>
            <w:tcW w:w="6345" w:type="dxa"/>
            <w:shd w:val="clear" w:color="auto" w:fill="auto"/>
          </w:tcPr>
          <w:p w14:paraId="12ECA93F" w14:textId="77777777" w:rsidR="0082534F" w:rsidRDefault="0082534F" w:rsidP="008F13C6">
            <w:pPr>
              <w:jc w:val="center"/>
            </w:pPr>
            <w:r>
              <w:t>Блажко Екатерина Алексеевна</w:t>
            </w:r>
          </w:p>
          <w:p w14:paraId="1C259F52" w14:textId="77777777" w:rsidR="0082534F" w:rsidRPr="007F062B" w:rsidRDefault="0082534F" w:rsidP="008F13C6">
            <w:pPr>
              <w:jc w:val="center"/>
            </w:pPr>
            <w:r>
              <w:t>Главный специалист (по земельным и имущественным отношениям)</w:t>
            </w:r>
          </w:p>
        </w:tc>
        <w:tc>
          <w:tcPr>
            <w:tcW w:w="3502" w:type="dxa"/>
            <w:shd w:val="clear" w:color="auto" w:fill="auto"/>
            <w:vAlign w:val="center"/>
          </w:tcPr>
          <w:p w14:paraId="6A5DC090" w14:textId="77777777" w:rsidR="0082534F" w:rsidRPr="005C1A70" w:rsidRDefault="0082534F" w:rsidP="008F13C6">
            <w:pPr>
              <w:jc w:val="center"/>
              <w:rPr>
                <w:b/>
                <w:bCs/>
              </w:rPr>
            </w:pPr>
            <w:r w:rsidRPr="005C1A70">
              <w:rPr>
                <w:b/>
                <w:bCs/>
              </w:rPr>
              <w:t>ст. 2.3, 3.</w:t>
            </w:r>
            <w:r>
              <w:rPr>
                <w:b/>
                <w:bCs/>
              </w:rPr>
              <w:t>2</w:t>
            </w:r>
            <w:r w:rsidRPr="005C1A70">
              <w:rPr>
                <w:b/>
                <w:bCs/>
              </w:rPr>
              <w:t>,</w:t>
            </w:r>
            <w:r>
              <w:rPr>
                <w:b/>
                <w:bCs/>
              </w:rPr>
              <w:t xml:space="preserve"> 4.7,</w:t>
            </w:r>
            <w:r w:rsidRPr="005C1A70">
              <w:rPr>
                <w:b/>
                <w:bCs/>
              </w:rPr>
              <w:t xml:space="preserve"> 5.1, 5.2, </w:t>
            </w:r>
            <w:r>
              <w:rPr>
                <w:b/>
                <w:bCs/>
              </w:rPr>
              <w:t xml:space="preserve">5.3, </w:t>
            </w:r>
            <w:r w:rsidRPr="005C1A70">
              <w:rPr>
                <w:b/>
                <w:bCs/>
              </w:rPr>
              <w:t xml:space="preserve">5.4, </w:t>
            </w:r>
            <w:r>
              <w:rPr>
                <w:b/>
                <w:bCs/>
              </w:rPr>
              <w:t xml:space="preserve">5.5, 5.6, 6.3, 6.4, 8.1, 8.2, </w:t>
            </w:r>
            <w:r w:rsidRPr="008A1404">
              <w:rPr>
                <w:b/>
                <w:bCs/>
              </w:rPr>
              <w:t>ч.2 ст. 9.9</w:t>
            </w:r>
          </w:p>
        </w:tc>
      </w:tr>
      <w:tr w:rsidR="0082534F" w14:paraId="4329EF95" w14:textId="77777777" w:rsidTr="008F13C6">
        <w:tc>
          <w:tcPr>
            <w:tcW w:w="6345" w:type="dxa"/>
            <w:shd w:val="clear" w:color="auto" w:fill="auto"/>
          </w:tcPr>
          <w:p w14:paraId="10385DD5" w14:textId="77777777" w:rsidR="0082534F" w:rsidRDefault="0082534F" w:rsidP="008F13C6">
            <w:pPr>
              <w:jc w:val="center"/>
            </w:pPr>
            <w:proofErr w:type="spellStart"/>
            <w:r>
              <w:t>Корсукова</w:t>
            </w:r>
            <w:proofErr w:type="spellEnd"/>
            <w:r>
              <w:t xml:space="preserve"> Наталья Александровна</w:t>
            </w:r>
          </w:p>
          <w:p w14:paraId="5D745DBD" w14:textId="77777777" w:rsidR="0082534F" w:rsidRDefault="0082534F" w:rsidP="008F13C6">
            <w:pPr>
              <w:jc w:val="center"/>
            </w:pPr>
            <w:r>
              <w:t>Главный специалист (экономист)</w:t>
            </w:r>
          </w:p>
        </w:tc>
        <w:tc>
          <w:tcPr>
            <w:tcW w:w="3502" w:type="dxa"/>
            <w:shd w:val="clear" w:color="auto" w:fill="auto"/>
            <w:vAlign w:val="center"/>
          </w:tcPr>
          <w:p w14:paraId="543CFFB0" w14:textId="77777777" w:rsidR="0082534F" w:rsidRPr="005C1A70" w:rsidRDefault="0082534F" w:rsidP="008F13C6">
            <w:pPr>
              <w:jc w:val="center"/>
              <w:rPr>
                <w:b/>
                <w:bCs/>
              </w:rPr>
            </w:pPr>
            <w:r>
              <w:rPr>
                <w:b/>
                <w:bCs/>
              </w:rPr>
              <w:t>ст. 2.3, 3.2, 4.7,</w:t>
            </w:r>
            <w:r w:rsidRPr="007A6FC6">
              <w:rPr>
                <w:b/>
                <w:bCs/>
              </w:rPr>
              <w:t xml:space="preserve"> 5.1, 5.2,</w:t>
            </w:r>
            <w:r>
              <w:rPr>
                <w:b/>
                <w:bCs/>
              </w:rPr>
              <w:t xml:space="preserve"> 5.3,</w:t>
            </w:r>
            <w:r w:rsidRPr="007A6FC6">
              <w:rPr>
                <w:b/>
                <w:bCs/>
              </w:rPr>
              <w:t xml:space="preserve"> 5.</w:t>
            </w:r>
            <w:r>
              <w:rPr>
                <w:b/>
                <w:bCs/>
              </w:rPr>
              <w:t xml:space="preserve">4, 5.5, 5.6, 6.3, 6.4, 8.1, 8.2, </w:t>
            </w:r>
            <w:r w:rsidRPr="008A1404">
              <w:rPr>
                <w:b/>
                <w:bCs/>
              </w:rPr>
              <w:t>ч.2 ст. 9.9</w:t>
            </w:r>
          </w:p>
        </w:tc>
      </w:tr>
    </w:tbl>
    <w:p w14:paraId="3AD90F81" w14:textId="77777777" w:rsidR="0082534F" w:rsidRDefault="0082534F" w:rsidP="0082534F">
      <w:pPr>
        <w:tabs>
          <w:tab w:val="left" w:pos="709"/>
          <w:tab w:val="left" w:pos="7200"/>
        </w:tabs>
      </w:pPr>
    </w:p>
    <w:p w14:paraId="3434A2AD" w14:textId="77777777" w:rsidR="0082534F" w:rsidRDefault="0082534F" w:rsidP="0082534F">
      <w:r>
        <w:t>Глава Администрации</w:t>
      </w:r>
    </w:p>
    <w:p w14:paraId="6251A661" w14:textId="77777777" w:rsidR="0082534F" w:rsidRPr="00A519EB" w:rsidRDefault="0082534F" w:rsidP="0082534F">
      <w:proofErr w:type="spellStart"/>
      <w:r w:rsidRPr="00A519EB">
        <w:t>Лысогорского</w:t>
      </w:r>
      <w:proofErr w:type="spellEnd"/>
      <w:r w:rsidRPr="00A519EB">
        <w:t xml:space="preserve"> сельского поселения           </w:t>
      </w:r>
      <w:r>
        <w:t xml:space="preserve">                        </w:t>
      </w:r>
      <w:r w:rsidRPr="00A519EB">
        <w:tab/>
      </w:r>
      <w:r>
        <w:tab/>
      </w:r>
      <w:r>
        <w:tab/>
        <w:t xml:space="preserve">Н.В. </w:t>
      </w:r>
      <w:proofErr w:type="spellStart"/>
      <w:r>
        <w:t>Бошкова</w:t>
      </w:r>
      <w:proofErr w:type="spellEnd"/>
    </w:p>
    <w:p w14:paraId="7168C7C7" w14:textId="77777777" w:rsidR="0082534F" w:rsidRPr="00A519EB" w:rsidRDefault="0082534F" w:rsidP="0082534F"/>
    <w:p w14:paraId="197E8954" w14:textId="77777777" w:rsidR="00E20D7E" w:rsidRDefault="00E20D7E" w:rsidP="001B1556">
      <w:pPr>
        <w:suppressAutoHyphens/>
        <w:autoSpaceDE w:val="0"/>
        <w:rPr>
          <w:rFonts w:eastAsia="Arial" w:cs="Arial"/>
          <w:b/>
          <w:bCs/>
          <w:caps/>
          <w:sz w:val="28"/>
          <w:szCs w:val="28"/>
          <w:lang w:eastAsia="ar-SA"/>
        </w:rPr>
      </w:pPr>
    </w:p>
    <w:p w14:paraId="09EF47E4" w14:textId="77777777" w:rsidR="0082534F" w:rsidRDefault="0082534F" w:rsidP="001B1556">
      <w:pPr>
        <w:suppressAutoHyphens/>
        <w:autoSpaceDE w:val="0"/>
        <w:rPr>
          <w:rFonts w:eastAsia="Arial" w:cs="Arial"/>
          <w:b/>
          <w:bCs/>
          <w:caps/>
          <w:sz w:val="28"/>
          <w:szCs w:val="28"/>
          <w:lang w:eastAsia="ar-SA"/>
        </w:rPr>
      </w:pPr>
    </w:p>
    <w:p w14:paraId="0CC74CC6" w14:textId="77777777" w:rsidR="00480B83" w:rsidRDefault="00480B83" w:rsidP="001B1556">
      <w:pPr>
        <w:suppressAutoHyphens/>
        <w:autoSpaceDE w:val="0"/>
        <w:rPr>
          <w:rFonts w:eastAsia="Arial" w:cs="Arial"/>
          <w:b/>
          <w:bCs/>
          <w:caps/>
          <w:sz w:val="28"/>
          <w:szCs w:val="28"/>
          <w:lang w:eastAsia="ar-SA"/>
        </w:rPr>
      </w:pPr>
    </w:p>
    <w:p w14:paraId="54D8EE68" w14:textId="77777777" w:rsidR="00480B83" w:rsidRDefault="00480B83" w:rsidP="001B1556">
      <w:pPr>
        <w:suppressAutoHyphens/>
        <w:autoSpaceDE w:val="0"/>
        <w:rPr>
          <w:rFonts w:eastAsia="Arial" w:cs="Arial"/>
          <w:b/>
          <w:bCs/>
          <w:caps/>
          <w:sz w:val="28"/>
          <w:szCs w:val="28"/>
          <w:lang w:eastAsia="ar-SA"/>
        </w:rPr>
      </w:pPr>
    </w:p>
    <w:p w14:paraId="213EDCE5" w14:textId="77777777" w:rsidR="00480B83" w:rsidRDefault="00480B83" w:rsidP="001B1556">
      <w:pPr>
        <w:suppressAutoHyphens/>
        <w:autoSpaceDE w:val="0"/>
        <w:rPr>
          <w:rFonts w:eastAsia="Arial" w:cs="Arial"/>
          <w:b/>
          <w:bCs/>
          <w:caps/>
          <w:sz w:val="28"/>
          <w:szCs w:val="28"/>
          <w:lang w:eastAsia="ar-SA"/>
        </w:rPr>
      </w:pPr>
    </w:p>
    <w:p w14:paraId="03ACF58B" w14:textId="77777777" w:rsidR="00480B83" w:rsidRDefault="00480B83" w:rsidP="001B1556">
      <w:pPr>
        <w:suppressAutoHyphens/>
        <w:autoSpaceDE w:val="0"/>
        <w:rPr>
          <w:rFonts w:eastAsia="Arial" w:cs="Arial"/>
          <w:b/>
          <w:bCs/>
          <w:caps/>
          <w:sz w:val="28"/>
          <w:szCs w:val="28"/>
          <w:lang w:eastAsia="ar-SA"/>
        </w:rPr>
      </w:pPr>
    </w:p>
    <w:p w14:paraId="1D547964" w14:textId="77777777" w:rsidR="00480B83" w:rsidRDefault="00480B83" w:rsidP="001B1556">
      <w:pPr>
        <w:suppressAutoHyphens/>
        <w:autoSpaceDE w:val="0"/>
        <w:rPr>
          <w:rFonts w:eastAsia="Arial" w:cs="Arial"/>
          <w:b/>
          <w:bCs/>
          <w:caps/>
          <w:sz w:val="28"/>
          <w:szCs w:val="28"/>
          <w:lang w:eastAsia="ar-SA"/>
        </w:rPr>
      </w:pPr>
    </w:p>
    <w:p w14:paraId="4CC1A507" w14:textId="77777777" w:rsidR="00480B83" w:rsidRDefault="00480B83" w:rsidP="001B1556">
      <w:pPr>
        <w:suppressAutoHyphens/>
        <w:autoSpaceDE w:val="0"/>
        <w:rPr>
          <w:rFonts w:eastAsia="Arial" w:cs="Arial"/>
          <w:b/>
          <w:bCs/>
          <w:caps/>
          <w:sz w:val="28"/>
          <w:szCs w:val="28"/>
          <w:lang w:eastAsia="ar-SA"/>
        </w:rPr>
      </w:pPr>
    </w:p>
    <w:p w14:paraId="3BE4E41F" w14:textId="77777777" w:rsidR="00480B83" w:rsidRDefault="00480B83" w:rsidP="001B1556">
      <w:pPr>
        <w:suppressAutoHyphens/>
        <w:autoSpaceDE w:val="0"/>
        <w:rPr>
          <w:rFonts w:eastAsia="Arial" w:cs="Arial"/>
          <w:b/>
          <w:bCs/>
          <w:caps/>
          <w:sz w:val="28"/>
          <w:szCs w:val="28"/>
          <w:lang w:eastAsia="ar-SA"/>
        </w:rPr>
      </w:pPr>
    </w:p>
    <w:p w14:paraId="57104649" w14:textId="77777777" w:rsidR="00480B83" w:rsidRDefault="00480B83" w:rsidP="001B1556">
      <w:pPr>
        <w:suppressAutoHyphens/>
        <w:autoSpaceDE w:val="0"/>
        <w:rPr>
          <w:rFonts w:eastAsia="Arial" w:cs="Arial"/>
          <w:b/>
          <w:bCs/>
          <w:caps/>
          <w:sz w:val="28"/>
          <w:szCs w:val="28"/>
          <w:lang w:eastAsia="ar-SA"/>
        </w:rPr>
      </w:pPr>
    </w:p>
    <w:p w14:paraId="2665543C" w14:textId="77777777" w:rsidR="00480B83" w:rsidRDefault="00480B83" w:rsidP="001B1556">
      <w:pPr>
        <w:suppressAutoHyphens/>
        <w:autoSpaceDE w:val="0"/>
        <w:rPr>
          <w:rFonts w:eastAsia="Arial" w:cs="Arial"/>
          <w:b/>
          <w:bCs/>
          <w:caps/>
          <w:sz w:val="28"/>
          <w:szCs w:val="28"/>
          <w:lang w:eastAsia="ar-SA"/>
        </w:rPr>
      </w:pPr>
    </w:p>
    <w:p w14:paraId="185D42FD" w14:textId="77777777" w:rsidR="00480B83" w:rsidRDefault="00480B83" w:rsidP="001B1556">
      <w:pPr>
        <w:suppressAutoHyphens/>
        <w:autoSpaceDE w:val="0"/>
        <w:rPr>
          <w:rFonts w:eastAsia="Arial" w:cs="Arial"/>
          <w:b/>
          <w:bCs/>
          <w:caps/>
          <w:sz w:val="28"/>
          <w:szCs w:val="28"/>
          <w:lang w:eastAsia="ar-SA"/>
        </w:rPr>
      </w:pPr>
    </w:p>
    <w:p w14:paraId="535A9319" w14:textId="77777777" w:rsidR="00CF692F" w:rsidRDefault="00CF692F" w:rsidP="00480B83">
      <w:pPr>
        <w:spacing w:line="240" w:lineRule="atLeast"/>
        <w:jc w:val="center"/>
        <w:rPr>
          <w:b/>
          <w:sz w:val="28"/>
        </w:rPr>
      </w:pPr>
    </w:p>
    <w:p w14:paraId="5AA77D10" w14:textId="77777777" w:rsidR="00480B83" w:rsidRDefault="00480B83" w:rsidP="00480B83">
      <w:pPr>
        <w:spacing w:line="240" w:lineRule="atLeast"/>
        <w:jc w:val="center"/>
        <w:rPr>
          <w:b/>
          <w:sz w:val="28"/>
        </w:rPr>
      </w:pPr>
      <w:bookmarkStart w:id="1" w:name="_GoBack"/>
      <w:bookmarkEnd w:id="1"/>
      <w:r>
        <w:rPr>
          <w:b/>
          <w:sz w:val="28"/>
        </w:rPr>
        <w:lastRenderedPageBreak/>
        <w:t>РОССИЙСКАЯ ФЕДЕРАЦИЯ</w:t>
      </w:r>
    </w:p>
    <w:p w14:paraId="6675C007" w14:textId="77777777" w:rsidR="00480B83" w:rsidRDefault="00480B83" w:rsidP="00480B83">
      <w:pPr>
        <w:spacing w:line="240" w:lineRule="atLeast"/>
        <w:jc w:val="center"/>
        <w:rPr>
          <w:b/>
          <w:sz w:val="28"/>
        </w:rPr>
      </w:pPr>
      <w:r>
        <w:rPr>
          <w:b/>
          <w:sz w:val="28"/>
        </w:rPr>
        <w:t>РОСТОВСКАЯ ОБЛАСТЬ</w:t>
      </w:r>
    </w:p>
    <w:p w14:paraId="4E54B7FD" w14:textId="77777777" w:rsidR="00480B83" w:rsidRDefault="00480B83" w:rsidP="00480B83">
      <w:pPr>
        <w:spacing w:line="240" w:lineRule="atLeast"/>
        <w:jc w:val="center"/>
        <w:rPr>
          <w:b/>
          <w:sz w:val="28"/>
        </w:rPr>
      </w:pPr>
      <w:r>
        <w:rPr>
          <w:b/>
          <w:sz w:val="28"/>
        </w:rPr>
        <w:t>КУЙБЫШЕВСКИЙ РАЙОН</w:t>
      </w:r>
    </w:p>
    <w:p w14:paraId="232350E2" w14:textId="77777777" w:rsidR="00480B83" w:rsidRDefault="00480B83" w:rsidP="00480B83">
      <w:pPr>
        <w:spacing w:line="240" w:lineRule="atLeast"/>
        <w:jc w:val="center"/>
        <w:rPr>
          <w:b/>
          <w:sz w:val="28"/>
        </w:rPr>
      </w:pPr>
      <w:r>
        <w:rPr>
          <w:b/>
          <w:sz w:val="28"/>
        </w:rPr>
        <w:t>АДМИНИСТРАЦИЯ ЛЫСОГОРСКОГО СЕЛЬСКОГО ПОСЕЛЕНИЯ</w:t>
      </w:r>
    </w:p>
    <w:p w14:paraId="1CE2BE21" w14:textId="77777777" w:rsidR="00480B83" w:rsidRDefault="00480B83" w:rsidP="00480B83">
      <w:pPr>
        <w:spacing w:line="240" w:lineRule="atLeast"/>
        <w:jc w:val="center"/>
        <w:rPr>
          <w:b/>
          <w:sz w:val="28"/>
        </w:rPr>
      </w:pPr>
    </w:p>
    <w:p w14:paraId="41A4AB2A" w14:textId="77777777" w:rsidR="00480B83" w:rsidRDefault="00480B83" w:rsidP="00480B83">
      <w:pPr>
        <w:spacing w:line="240" w:lineRule="atLeast"/>
        <w:jc w:val="center"/>
        <w:rPr>
          <w:b/>
          <w:sz w:val="28"/>
        </w:rPr>
      </w:pPr>
      <w:r>
        <w:rPr>
          <w:b/>
          <w:sz w:val="28"/>
        </w:rPr>
        <w:t>ПОСТАНОВЛЕНИЕ</w:t>
      </w:r>
    </w:p>
    <w:p w14:paraId="6547466B" w14:textId="77777777" w:rsidR="00480B83" w:rsidRDefault="00480B83" w:rsidP="00480B83">
      <w:pPr>
        <w:spacing w:line="240" w:lineRule="atLeast"/>
        <w:jc w:val="center"/>
        <w:rPr>
          <w:b/>
          <w:sz w:val="28"/>
        </w:rPr>
      </w:pPr>
    </w:p>
    <w:p w14:paraId="7A6560BE" w14:textId="77777777" w:rsidR="00480B83" w:rsidRDefault="00480B83" w:rsidP="00480B83">
      <w:pPr>
        <w:spacing w:line="240" w:lineRule="atLeast"/>
        <w:rPr>
          <w:b/>
          <w:sz w:val="28"/>
        </w:rPr>
      </w:pPr>
      <w:r>
        <w:rPr>
          <w:b/>
          <w:sz w:val="28"/>
        </w:rPr>
        <w:t xml:space="preserve">23.05.2025                                       </w:t>
      </w:r>
      <w:proofErr w:type="spellStart"/>
      <w:r>
        <w:rPr>
          <w:b/>
          <w:sz w:val="28"/>
        </w:rPr>
        <w:t>с</w:t>
      </w:r>
      <w:proofErr w:type="gramStart"/>
      <w:r>
        <w:rPr>
          <w:b/>
          <w:sz w:val="28"/>
        </w:rPr>
        <w:t>.Л</w:t>
      </w:r>
      <w:proofErr w:type="gramEnd"/>
      <w:r>
        <w:rPr>
          <w:b/>
          <w:sz w:val="28"/>
        </w:rPr>
        <w:t>ысогорка</w:t>
      </w:r>
      <w:proofErr w:type="spellEnd"/>
      <w:r>
        <w:rPr>
          <w:b/>
          <w:sz w:val="28"/>
        </w:rPr>
        <w:t xml:space="preserve">                                              №  77</w:t>
      </w:r>
    </w:p>
    <w:p w14:paraId="1E3D4C1E" w14:textId="77777777" w:rsidR="00480B83" w:rsidRDefault="00480B83" w:rsidP="00480B83">
      <w:pPr>
        <w:ind w:left="432"/>
        <w:rPr>
          <w:sz w:val="28"/>
        </w:rPr>
      </w:pPr>
    </w:p>
    <w:p w14:paraId="309DCE60" w14:textId="77777777" w:rsidR="00480B83" w:rsidRDefault="00480B83" w:rsidP="00480B83">
      <w:pPr>
        <w:suppressAutoHyphens/>
        <w:jc w:val="center"/>
        <w:rPr>
          <w:b/>
          <w:sz w:val="28"/>
          <w:szCs w:val="28"/>
          <w:lang w:eastAsia="zh-CN"/>
        </w:rPr>
      </w:pPr>
      <w:r>
        <w:rPr>
          <w:b/>
          <w:sz w:val="28"/>
          <w:szCs w:val="28"/>
          <w:lang w:eastAsia="zh-CN"/>
        </w:rPr>
        <w:t xml:space="preserve">О внесении изменений в постановление </w:t>
      </w:r>
    </w:p>
    <w:p w14:paraId="31030A8C" w14:textId="77777777" w:rsidR="00480B83" w:rsidRDefault="00480B83" w:rsidP="00480B83">
      <w:pPr>
        <w:suppressAutoHyphens/>
        <w:jc w:val="center"/>
        <w:rPr>
          <w:b/>
          <w:sz w:val="28"/>
          <w:szCs w:val="28"/>
          <w:lang w:eastAsia="zh-CN"/>
        </w:rPr>
      </w:pPr>
      <w:r>
        <w:rPr>
          <w:b/>
          <w:sz w:val="28"/>
          <w:szCs w:val="28"/>
          <w:lang w:eastAsia="zh-CN"/>
        </w:rPr>
        <w:t xml:space="preserve">Администрации </w:t>
      </w:r>
      <w:proofErr w:type="spellStart"/>
      <w:r>
        <w:rPr>
          <w:b/>
          <w:sz w:val="28"/>
          <w:szCs w:val="28"/>
          <w:lang w:eastAsia="zh-CN"/>
        </w:rPr>
        <w:t>Лысогорского</w:t>
      </w:r>
      <w:proofErr w:type="spellEnd"/>
      <w:r>
        <w:rPr>
          <w:b/>
          <w:sz w:val="28"/>
          <w:szCs w:val="28"/>
          <w:lang w:eastAsia="zh-CN"/>
        </w:rPr>
        <w:t xml:space="preserve"> сельского поселения № 108 от 23.10.2018</w:t>
      </w:r>
    </w:p>
    <w:p w14:paraId="5CB8763F" w14:textId="77777777" w:rsidR="00480B83" w:rsidRDefault="00480B83" w:rsidP="00480B83">
      <w:pPr>
        <w:suppressAutoHyphens/>
        <w:autoSpaceDN w:val="0"/>
        <w:jc w:val="center"/>
        <w:textAlignment w:val="baseline"/>
        <w:rPr>
          <w:rFonts w:eastAsia="Andale Sans UI" w:cs="Tahoma"/>
          <w:b/>
          <w:kern w:val="3"/>
          <w:sz w:val="28"/>
          <w:szCs w:val="28"/>
          <w:lang w:val="de-DE" w:eastAsia="ar-SA" w:bidi="fa-IR"/>
        </w:rPr>
      </w:pPr>
      <w:r>
        <w:rPr>
          <w:b/>
          <w:sz w:val="28"/>
          <w:szCs w:val="28"/>
          <w:lang w:eastAsia="zh-CN"/>
        </w:rPr>
        <w:t xml:space="preserve"> «</w:t>
      </w:r>
      <w:proofErr w:type="spellStart"/>
      <w:r>
        <w:rPr>
          <w:rFonts w:eastAsia="Andale Sans UI" w:cs="Tahoma"/>
          <w:b/>
          <w:kern w:val="3"/>
          <w:sz w:val="28"/>
          <w:szCs w:val="28"/>
          <w:lang w:val="de-DE" w:eastAsia="ar-SA" w:bidi="fa-IR"/>
        </w:rPr>
        <w:t>Об</w:t>
      </w:r>
      <w:proofErr w:type="spellEnd"/>
      <w:r>
        <w:rPr>
          <w:rFonts w:eastAsia="Andale Sans UI" w:cs="Tahoma"/>
          <w:b/>
          <w:kern w:val="3"/>
          <w:sz w:val="28"/>
          <w:szCs w:val="28"/>
          <w:lang w:eastAsia="ar-SA" w:bidi="fa-IR"/>
        </w:rPr>
        <w:t xml:space="preserve"> </w:t>
      </w:r>
      <w:proofErr w:type="spellStart"/>
      <w:r>
        <w:rPr>
          <w:rFonts w:eastAsia="Andale Sans UI" w:cs="Tahoma"/>
          <w:b/>
          <w:kern w:val="3"/>
          <w:sz w:val="28"/>
          <w:szCs w:val="28"/>
          <w:lang w:val="de-DE" w:eastAsia="ar-SA" w:bidi="fa-IR"/>
        </w:rPr>
        <w:t>утверждении</w:t>
      </w:r>
      <w:proofErr w:type="spellEnd"/>
      <w:r>
        <w:rPr>
          <w:rFonts w:eastAsia="Andale Sans UI" w:cs="Tahoma"/>
          <w:b/>
          <w:kern w:val="3"/>
          <w:sz w:val="28"/>
          <w:szCs w:val="28"/>
          <w:lang w:eastAsia="ar-SA" w:bidi="fa-IR"/>
        </w:rPr>
        <w:t xml:space="preserve"> </w:t>
      </w:r>
      <w:proofErr w:type="spellStart"/>
      <w:r>
        <w:rPr>
          <w:rFonts w:eastAsia="Andale Sans UI" w:cs="Tahoma"/>
          <w:b/>
          <w:kern w:val="3"/>
          <w:sz w:val="28"/>
          <w:szCs w:val="28"/>
          <w:lang w:val="de-DE" w:eastAsia="ar-SA" w:bidi="fa-IR"/>
        </w:rPr>
        <w:t>муниципальной</w:t>
      </w:r>
      <w:proofErr w:type="spellEnd"/>
      <w:r>
        <w:rPr>
          <w:rFonts w:eastAsia="Andale Sans UI" w:cs="Tahoma"/>
          <w:b/>
          <w:kern w:val="3"/>
          <w:sz w:val="28"/>
          <w:szCs w:val="28"/>
          <w:lang w:eastAsia="ar-SA" w:bidi="fa-IR"/>
        </w:rPr>
        <w:t xml:space="preserve"> </w:t>
      </w:r>
      <w:proofErr w:type="spellStart"/>
      <w:r>
        <w:rPr>
          <w:rFonts w:eastAsia="Andale Sans UI" w:cs="Tahoma"/>
          <w:b/>
          <w:kern w:val="3"/>
          <w:sz w:val="28"/>
          <w:szCs w:val="28"/>
          <w:lang w:val="de-DE" w:eastAsia="ar-SA" w:bidi="fa-IR"/>
        </w:rPr>
        <w:t>программы</w:t>
      </w:r>
      <w:proofErr w:type="spellEnd"/>
    </w:p>
    <w:p w14:paraId="2B9D437A" w14:textId="77777777" w:rsidR="00480B83" w:rsidRDefault="00480B83" w:rsidP="00480B83">
      <w:pPr>
        <w:suppressAutoHyphens/>
        <w:autoSpaceDN w:val="0"/>
        <w:jc w:val="center"/>
        <w:textAlignment w:val="baseline"/>
        <w:rPr>
          <w:rFonts w:eastAsia="Andale Sans UI" w:cs="Tahoma"/>
          <w:b/>
          <w:kern w:val="3"/>
          <w:sz w:val="28"/>
          <w:szCs w:val="28"/>
          <w:lang w:val="de-DE" w:eastAsia="ar-SA" w:bidi="fa-IR"/>
        </w:rPr>
      </w:pPr>
      <w:proofErr w:type="spellStart"/>
      <w:r>
        <w:rPr>
          <w:rFonts w:eastAsia="Andale Sans UI" w:cs="Tahoma"/>
          <w:b/>
          <w:kern w:val="3"/>
          <w:sz w:val="28"/>
          <w:szCs w:val="28"/>
          <w:lang w:eastAsia="ja-JP" w:bidi="fa-IR"/>
        </w:rPr>
        <w:t>Лысогорского</w:t>
      </w:r>
      <w:proofErr w:type="spellEnd"/>
      <w:r>
        <w:rPr>
          <w:rFonts w:eastAsia="Andale Sans UI" w:cs="Tahoma"/>
          <w:b/>
          <w:kern w:val="3"/>
          <w:sz w:val="28"/>
          <w:szCs w:val="28"/>
          <w:lang w:eastAsia="ja-JP" w:bidi="fa-IR"/>
        </w:rPr>
        <w:t xml:space="preserve"> сельского поселения </w:t>
      </w:r>
      <w:r>
        <w:rPr>
          <w:rFonts w:eastAsia="Andale Sans UI" w:cs="Tahoma"/>
          <w:b/>
          <w:kern w:val="3"/>
          <w:sz w:val="28"/>
          <w:szCs w:val="28"/>
          <w:lang w:val="de-DE" w:eastAsia="ar-SA" w:bidi="fa-IR"/>
        </w:rPr>
        <w:t>«</w:t>
      </w:r>
      <w:r>
        <w:rPr>
          <w:rFonts w:eastAsia="Andale Sans UI" w:cs="Tahoma"/>
          <w:b/>
          <w:kern w:val="3"/>
          <w:sz w:val="28"/>
          <w:szCs w:val="28"/>
          <w:lang w:eastAsia="ar-SA" w:bidi="fa-IR"/>
        </w:rPr>
        <w:t>Муниципальная политика</w:t>
      </w:r>
      <w:r>
        <w:rPr>
          <w:rFonts w:eastAsia="Andale Sans UI" w:cs="Tahoma"/>
          <w:b/>
          <w:kern w:val="3"/>
          <w:sz w:val="28"/>
          <w:szCs w:val="28"/>
          <w:lang w:val="de-DE" w:eastAsia="ar-SA" w:bidi="fa-IR"/>
        </w:rPr>
        <w:t>»</w:t>
      </w:r>
    </w:p>
    <w:p w14:paraId="4B326B13" w14:textId="77777777" w:rsidR="00480B83" w:rsidRDefault="00480B83" w:rsidP="00480B83">
      <w:pPr>
        <w:suppressAutoHyphens/>
        <w:jc w:val="center"/>
        <w:rPr>
          <w:b/>
          <w:sz w:val="16"/>
          <w:szCs w:val="16"/>
          <w:lang w:eastAsia="zh-CN"/>
        </w:rPr>
      </w:pPr>
    </w:p>
    <w:p w14:paraId="684283E1" w14:textId="77777777" w:rsidR="00480B83" w:rsidRDefault="00480B83" w:rsidP="00480B83">
      <w:pPr>
        <w:ind w:firstLine="900"/>
        <w:jc w:val="both"/>
        <w:rPr>
          <w:spacing w:val="-4"/>
          <w:sz w:val="28"/>
        </w:rPr>
      </w:pPr>
      <w:r>
        <w:rPr>
          <w:spacing w:val="-4"/>
          <w:sz w:val="28"/>
        </w:rPr>
        <w:tab/>
      </w:r>
    </w:p>
    <w:p w14:paraId="5ACA2F9F" w14:textId="77777777" w:rsidR="00480B83" w:rsidRDefault="00480B83" w:rsidP="00480B83">
      <w:pPr>
        <w:pStyle w:val="Standard"/>
        <w:ind w:firstLine="840"/>
        <w:jc w:val="both"/>
        <w:rPr>
          <w:sz w:val="28"/>
        </w:rPr>
      </w:pPr>
      <w:r>
        <w:rPr>
          <w:sz w:val="28"/>
        </w:rPr>
        <w:t xml:space="preserve">В соответствии с представлением прокуратуры Куйбышевского района </w:t>
      </w:r>
      <w:r w:rsidRPr="006F6363">
        <w:rPr>
          <w:sz w:val="28"/>
        </w:rPr>
        <w:t>№ 7-28-2025 от 05.05.2025 «Об устранении нарушений федерального законодательства о защите прав юридических лиц и индивидуальных предпринимателей</w:t>
      </w:r>
    </w:p>
    <w:p w14:paraId="1991BB49" w14:textId="77777777" w:rsidR="00480B83" w:rsidRDefault="00480B83" w:rsidP="00480B83">
      <w:pPr>
        <w:rPr>
          <w:sz w:val="28"/>
        </w:rPr>
      </w:pPr>
      <w:r>
        <w:rPr>
          <w:sz w:val="28"/>
        </w:rPr>
        <w:tab/>
      </w:r>
    </w:p>
    <w:p w14:paraId="06CA8ECE" w14:textId="77777777" w:rsidR="00480B83" w:rsidRDefault="00480B83" w:rsidP="00480B83">
      <w:pPr>
        <w:jc w:val="both"/>
        <w:rPr>
          <w:b/>
          <w:sz w:val="28"/>
        </w:rPr>
      </w:pPr>
      <w:r>
        <w:rPr>
          <w:b/>
          <w:sz w:val="28"/>
        </w:rPr>
        <w:t>постановляю:</w:t>
      </w:r>
    </w:p>
    <w:p w14:paraId="23D5198E" w14:textId="77777777" w:rsidR="00480B83" w:rsidRDefault="00480B83" w:rsidP="00480B83">
      <w:pPr>
        <w:rPr>
          <w:spacing w:val="-4"/>
          <w:sz w:val="28"/>
        </w:rPr>
      </w:pPr>
    </w:p>
    <w:p w14:paraId="41421036" w14:textId="77777777" w:rsidR="00480B83" w:rsidRDefault="00480B83" w:rsidP="00480B83">
      <w:pPr>
        <w:pStyle w:val="ConsPlusNormal"/>
        <w:ind w:firstLine="708"/>
        <w:jc w:val="both"/>
        <w:rPr>
          <w:rFonts w:ascii="Times New Roman" w:hAnsi="Times New Roman"/>
          <w:sz w:val="28"/>
        </w:rPr>
      </w:pPr>
      <w:r>
        <w:rPr>
          <w:rFonts w:ascii="Times New Roman" w:hAnsi="Times New Roman"/>
          <w:sz w:val="28"/>
        </w:rPr>
        <w:t xml:space="preserve">1. Внести изменения в постановление Администрации </w:t>
      </w:r>
      <w:proofErr w:type="spellStart"/>
      <w:r>
        <w:rPr>
          <w:rFonts w:ascii="Times New Roman" w:hAnsi="Times New Roman"/>
          <w:sz w:val="28"/>
        </w:rPr>
        <w:t>Лысогорского</w:t>
      </w:r>
      <w:proofErr w:type="spellEnd"/>
      <w:r>
        <w:rPr>
          <w:rFonts w:ascii="Times New Roman" w:hAnsi="Times New Roman"/>
          <w:sz w:val="28"/>
        </w:rPr>
        <w:t xml:space="preserve"> сельского поселения от 23.10.2018 № 108 «Об утверждении муниципальной программы </w:t>
      </w:r>
      <w:proofErr w:type="spellStart"/>
      <w:r>
        <w:rPr>
          <w:rFonts w:ascii="Times New Roman" w:hAnsi="Times New Roman"/>
          <w:sz w:val="28"/>
        </w:rPr>
        <w:t>Лысогорского</w:t>
      </w:r>
      <w:proofErr w:type="spellEnd"/>
      <w:r>
        <w:rPr>
          <w:rFonts w:ascii="Times New Roman" w:hAnsi="Times New Roman"/>
          <w:sz w:val="28"/>
        </w:rPr>
        <w:t xml:space="preserve"> сельского поселения «Муниципальная политика», согласно приложению к настоящему постановлению.</w:t>
      </w:r>
    </w:p>
    <w:p w14:paraId="1E74C73A" w14:textId="77777777" w:rsidR="00480B83" w:rsidRDefault="00480B83" w:rsidP="00480B83">
      <w:pPr>
        <w:ind w:firstLine="709"/>
        <w:jc w:val="both"/>
        <w:outlineLvl w:val="0"/>
        <w:rPr>
          <w:spacing w:val="-2"/>
          <w:sz w:val="28"/>
        </w:rPr>
      </w:pPr>
      <w:r>
        <w:rPr>
          <w:spacing w:val="-2"/>
          <w:sz w:val="28"/>
        </w:rPr>
        <w:t>2. </w:t>
      </w:r>
      <w:r>
        <w:rPr>
          <w:sz w:val="28"/>
        </w:rPr>
        <w:t>О</w:t>
      </w:r>
      <w:r>
        <w:rPr>
          <w:spacing w:val="-5"/>
          <w:sz w:val="28"/>
        </w:rPr>
        <w:t xml:space="preserve">публиковать настоящее постановление в информационном бюллетене  и разместить на официальном сайте Администрации </w:t>
      </w:r>
      <w:proofErr w:type="spellStart"/>
      <w:r>
        <w:rPr>
          <w:sz w:val="28"/>
        </w:rPr>
        <w:t>Лысогорского</w:t>
      </w:r>
      <w:proofErr w:type="spellEnd"/>
      <w:r>
        <w:rPr>
          <w:spacing w:val="-5"/>
          <w:sz w:val="28"/>
        </w:rPr>
        <w:t xml:space="preserve"> сельского поселения в сети Интернет.</w:t>
      </w:r>
    </w:p>
    <w:p w14:paraId="010BCD39" w14:textId="77777777" w:rsidR="00480B83" w:rsidRDefault="00480B83" w:rsidP="00480B83">
      <w:pPr>
        <w:ind w:firstLine="709"/>
        <w:jc w:val="both"/>
        <w:outlineLvl w:val="0"/>
        <w:rPr>
          <w:spacing w:val="-2"/>
          <w:sz w:val="28"/>
        </w:rPr>
      </w:pPr>
      <w:r>
        <w:rPr>
          <w:sz w:val="28"/>
        </w:rPr>
        <w:t>3. Настоящее постановление вступает в силу со дня его официального опубликования.</w:t>
      </w:r>
    </w:p>
    <w:p w14:paraId="3CCCAC52" w14:textId="77777777" w:rsidR="00480B83" w:rsidRDefault="00480B83" w:rsidP="00480B83">
      <w:pPr>
        <w:ind w:firstLine="709"/>
        <w:jc w:val="both"/>
        <w:rPr>
          <w:sz w:val="28"/>
        </w:rPr>
      </w:pPr>
      <w:r>
        <w:rPr>
          <w:sz w:val="28"/>
        </w:rPr>
        <w:t xml:space="preserve">4. </w:t>
      </w:r>
      <w:proofErr w:type="gramStart"/>
      <w:r>
        <w:rPr>
          <w:sz w:val="28"/>
        </w:rPr>
        <w:t>Контроль за</w:t>
      </w:r>
      <w:proofErr w:type="gramEnd"/>
      <w:r>
        <w:rPr>
          <w:sz w:val="28"/>
        </w:rPr>
        <w:t xml:space="preserve"> выполнением постановления оставляю за собой.</w:t>
      </w:r>
    </w:p>
    <w:p w14:paraId="12FB8A81" w14:textId="77777777" w:rsidR="00480B83" w:rsidRDefault="00480B83" w:rsidP="00480B83">
      <w:pPr>
        <w:ind w:left="720"/>
        <w:jc w:val="both"/>
        <w:rPr>
          <w:spacing w:val="-12"/>
          <w:sz w:val="28"/>
        </w:rPr>
      </w:pPr>
    </w:p>
    <w:p w14:paraId="56FD2518" w14:textId="77777777" w:rsidR="00480B83" w:rsidRDefault="00480B83" w:rsidP="00480B83">
      <w:pPr>
        <w:jc w:val="both"/>
        <w:rPr>
          <w:sz w:val="28"/>
        </w:rPr>
      </w:pPr>
    </w:p>
    <w:p w14:paraId="4884E654" w14:textId="77777777" w:rsidR="00480B83" w:rsidRDefault="00480B83" w:rsidP="00480B83">
      <w:pPr>
        <w:jc w:val="both"/>
        <w:rPr>
          <w:sz w:val="28"/>
        </w:rPr>
      </w:pPr>
      <w:r>
        <w:rPr>
          <w:sz w:val="28"/>
        </w:rPr>
        <w:t>Глава Администрации</w:t>
      </w:r>
    </w:p>
    <w:p w14:paraId="2D8511D6" w14:textId="77777777" w:rsidR="00480B83" w:rsidRDefault="00480B83" w:rsidP="00480B83">
      <w:pPr>
        <w:jc w:val="both"/>
        <w:rPr>
          <w:sz w:val="28"/>
        </w:rPr>
      </w:pPr>
      <w:proofErr w:type="spellStart"/>
      <w:r>
        <w:rPr>
          <w:sz w:val="28"/>
        </w:rPr>
        <w:t>Лысогорского</w:t>
      </w:r>
      <w:proofErr w:type="spellEnd"/>
      <w:r>
        <w:rPr>
          <w:sz w:val="28"/>
        </w:rPr>
        <w:t xml:space="preserve"> сельского поселения                                  Н.В. </w:t>
      </w:r>
      <w:proofErr w:type="spellStart"/>
      <w:r>
        <w:rPr>
          <w:sz w:val="28"/>
        </w:rPr>
        <w:t>Бошкова</w:t>
      </w:r>
      <w:proofErr w:type="spellEnd"/>
    </w:p>
    <w:p w14:paraId="650A191B" w14:textId="77777777" w:rsidR="00480B83" w:rsidRDefault="00480B83" w:rsidP="00480B83">
      <w:pPr>
        <w:jc w:val="center"/>
        <w:outlineLvl w:val="0"/>
        <w:rPr>
          <w:sz w:val="28"/>
        </w:rPr>
      </w:pPr>
    </w:p>
    <w:p w14:paraId="4F71FCE5" w14:textId="77777777" w:rsidR="00480B83" w:rsidRDefault="00480B83" w:rsidP="00480B83">
      <w:pPr>
        <w:outlineLvl w:val="0"/>
      </w:pPr>
      <w:r>
        <w:t xml:space="preserve">Постановление вносит: </w:t>
      </w:r>
    </w:p>
    <w:p w14:paraId="62FFC018" w14:textId="77777777" w:rsidR="00480B83" w:rsidRDefault="00480B83" w:rsidP="00480B83">
      <w:pPr>
        <w:outlineLvl w:val="0"/>
      </w:pPr>
      <w:r>
        <w:t>главный специалист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4819"/>
      </w:tblGrid>
      <w:tr w:rsidR="00480B83" w14:paraId="4FF46234" w14:textId="77777777" w:rsidTr="008F13C6">
        <w:trPr>
          <w:trHeight w:val="360"/>
        </w:trPr>
        <w:tc>
          <w:tcPr>
            <w:tcW w:w="4819" w:type="dxa"/>
            <w:tcBorders>
              <w:top w:val="nil"/>
              <w:left w:val="nil"/>
              <w:bottom w:val="nil"/>
              <w:right w:val="nil"/>
            </w:tcBorders>
          </w:tcPr>
          <w:p w14:paraId="08794FEF" w14:textId="77777777" w:rsidR="00480B83" w:rsidRDefault="00480B83" w:rsidP="008F13C6"/>
        </w:tc>
        <w:tc>
          <w:tcPr>
            <w:tcW w:w="4819" w:type="dxa"/>
            <w:tcBorders>
              <w:top w:val="nil"/>
              <w:left w:val="nil"/>
              <w:bottom w:val="nil"/>
              <w:right w:val="nil"/>
            </w:tcBorders>
          </w:tcPr>
          <w:p w14:paraId="30FC36ED" w14:textId="77777777" w:rsidR="00480B83" w:rsidRDefault="00480B83" w:rsidP="008F13C6">
            <w:pPr>
              <w:pStyle w:val="a9"/>
              <w:ind w:firstLine="720"/>
              <w:jc w:val="right"/>
              <w:rPr>
                <w:szCs w:val="28"/>
              </w:rPr>
            </w:pPr>
          </w:p>
          <w:p w14:paraId="56D3F74A" w14:textId="77777777" w:rsidR="00480B83" w:rsidRDefault="00480B83" w:rsidP="008F13C6">
            <w:pPr>
              <w:pStyle w:val="a9"/>
              <w:ind w:firstLine="720"/>
              <w:jc w:val="right"/>
            </w:pPr>
          </w:p>
          <w:p w14:paraId="1CC2BFE1" w14:textId="77777777" w:rsidR="00480B83" w:rsidRDefault="00480B83" w:rsidP="008F13C6">
            <w:pPr>
              <w:pStyle w:val="a9"/>
              <w:ind w:firstLine="720"/>
              <w:jc w:val="right"/>
            </w:pPr>
          </w:p>
          <w:p w14:paraId="7647E716" w14:textId="77777777" w:rsidR="00480B83" w:rsidRDefault="00480B83" w:rsidP="008F13C6">
            <w:pPr>
              <w:pStyle w:val="a9"/>
              <w:ind w:firstLine="720"/>
              <w:jc w:val="right"/>
            </w:pPr>
          </w:p>
          <w:p w14:paraId="3F793AB7" w14:textId="77777777" w:rsidR="00480B83" w:rsidRDefault="00480B83" w:rsidP="008F13C6">
            <w:pPr>
              <w:pStyle w:val="a9"/>
              <w:ind w:firstLine="720"/>
              <w:jc w:val="right"/>
            </w:pPr>
          </w:p>
          <w:p w14:paraId="28CE64E9" w14:textId="77777777" w:rsidR="00480B83" w:rsidRDefault="00480B83" w:rsidP="008F13C6">
            <w:pPr>
              <w:pStyle w:val="a9"/>
              <w:ind w:firstLine="720"/>
              <w:jc w:val="right"/>
            </w:pPr>
          </w:p>
          <w:p w14:paraId="1101FDBD" w14:textId="77777777" w:rsidR="00480B83" w:rsidRDefault="00480B83" w:rsidP="008F13C6">
            <w:pPr>
              <w:pStyle w:val="a9"/>
              <w:ind w:firstLine="720"/>
              <w:jc w:val="right"/>
            </w:pPr>
          </w:p>
          <w:p w14:paraId="146FECE4" w14:textId="77777777" w:rsidR="00480B83" w:rsidRDefault="00480B83" w:rsidP="008F13C6">
            <w:pPr>
              <w:pStyle w:val="a9"/>
              <w:ind w:firstLine="720"/>
              <w:jc w:val="right"/>
            </w:pPr>
          </w:p>
          <w:p w14:paraId="24DFA745" w14:textId="77777777" w:rsidR="00480B83" w:rsidRDefault="00480B83" w:rsidP="008F13C6">
            <w:pPr>
              <w:pStyle w:val="a9"/>
              <w:ind w:firstLine="720"/>
              <w:jc w:val="right"/>
            </w:pPr>
          </w:p>
          <w:p w14:paraId="3320BDA3" w14:textId="77777777" w:rsidR="00480B83" w:rsidRDefault="00480B83" w:rsidP="008F13C6">
            <w:pPr>
              <w:pStyle w:val="a9"/>
              <w:ind w:firstLine="720"/>
              <w:jc w:val="right"/>
            </w:pPr>
            <w:r>
              <w:t xml:space="preserve">Приложение                                                              к постановлению Администрации </w:t>
            </w:r>
            <w:proofErr w:type="spellStart"/>
            <w:r>
              <w:t>Лысогорского</w:t>
            </w:r>
            <w:proofErr w:type="spellEnd"/>
            <w:r>
              <w:t xml:space="preserve"> сельского поселения </w:t>
            </w:r>
          </w:p>
          <w:p w14:paraId="0A17D934" w14:textId="77777777" w:rsidR="00480B83" w:rsidRDefault="00480B83" w:rsidP="008F13C6">
            <w:pPr>
              <w:pStyle w:val="a9"/>
              <w:ind w:firstLine="720"/>
              <w:jc w:val="right"/>
            </w:pPr>
            <w:r>
              <w:t>от 23.05.2025 № 77</w:t>
            </w:r>
          </w:p>
        </w:tc>
      </w:tr>
    </w:tbl>
    <w:p w14:paraId="6D683536" w14:textId="77777777" w:rsidR="00480B83" w:rsidRDefault="00480B83" w:rsidP="00480B83">
      <w:pPr>
        <w:pStyle w:val="a9"/>
        <w:ind w:firstLine="720"/>
        <w:jc w:val="right"/>
      </w:pPr>
    </w:p>
    <w:p w14:paraId="51CE4E07" w14:textId="77777777" w:rsidR="00480B83" w:rsidRDefault="00480B83" w:rsidP="00480B83">
      <w:pPr>
        <w:pStyle w:val="a9"/>
        <w:ind w:firstLine="720"/>
        <w:jc w:val="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8"/>
        <w:gridCol w:w="5409"/>
      </w:tblGrid>
      <w:tr w:rsidR="00480B83" w14:paraId="7D02700A" w14:textId="77777777" w:rsidTr="008F13C6">
        <w:trPr>
          <w:trHeight w:val="360"/>
        </w:trPr>
        <w:tc>
          <w:tcPr>
            <w:tcW w:w="4228" w:type="dxa"/>
            <w:tcBorders>
              <w:top w:val="nil"/>
              <w:left w:val="nil"/>
              <w:bottom w:val="nil"/>
              <w:right w:val="nil"/>
            </w:tcBorders>
          </w:tcPr>
          <w:p w14:paraId="729454A8" w14:textId="77777777" w:rsidR="00480B83" w:rsidRDefault="00480B83" w:rsidP="008F13C6"/>
        </w:tc>
        <w:tc>
          <w:tcPr>
            <w:tcW w:w="5409" w:type="dxa"/>
            <w:tcBorders>
              <w:top w:val="nil"/>
              <w:left w:val="nil"/>
              <w:bottom w:val="nil"/>
              <w:right w:val="nil"/>
            </w:tcBorders>
          </w:tcPr>
          <w:p w14:paraId="3F80A35F" w14:textId="77777777" w:rsidR="00480B83" w:rsidRDefault="00480B83" w:rsidP="008F13C6">
            <w:pPr>
              <w:pStyle w:val="a9"/>
              <w:ind w:firstLine="720"/>
              <w:jc w:val="right"/>
            </w:pPr>
            <w:r>
              <w:t xml:space="preserve"> Приложение                                                              к постановлению Администрации </w:t>
            </w:r>
          </w:p>
          <w:p w14:paraId="4508548B" w14:textId="77777777" w:rsidR="00480B83" w:rsidRDefault="00480B83" w:rsidP="008F13C6">
            <w:pPr>
              <w:pStyle w:val="a9"/>
              <w:ind w:firstLine="720"/>
              <w:jc w:val="right"/>
            </w:pPr>
            <w:proofErr w:type="spellStart"/>
            <w:r>
              <w:t>Лысогорского</w:t>
            </w:r>
            <w:proofErr w:type="spellEnd"/>
            <w:r>
              <w:t xml:space="preserve"> сельского поселения </w:t>
            </w:r>
          </w:p>
          <w:p w14:paraId="6BA03AF3" w14:textId="77777777" w:rsidR="00480B83" w:rsidRDefault="00480B83" w:rsidP="008F13C6">
            <w:pPr>
              <w:pStyle w:val="a9"/>
              <w:ind w:firstLine="720"/>
              <w:jc w:val="right"/>
            </w:pPr>
            <w:r>
              <w:t>от 23.10.2018 № 108</w:t>
            </w:r>
          </w:p>
        </w:tc>
      </w:tr>
    </w:tbl>
    <w:p w14:paraId="619121E6" w14:textId="77777777" w:rsidR="00480B83" w:rsidRDefault="00480B83" w:rsidP="00480B83">
      <w:pPr>
        <w:jc w:val="both"/>
        <w:rPr>
          <w:rFonts w:ascii="Times New Roman&quot;" w:hAnsi="Times New Roman&quot;"/>
        </w:rPr>
      </w:pPr>
    </w:p>
    <w:p w14:paraId="17CE4E8C" w14:textId="77777777" w:rsidR="00480B83" w:rsidRDefault="00480B83" w:rsidP="00480B83">
      <w:pPr>
        <w:jc w:val="center"/>
        <w:rPr>
          <w:sz w:val="28"/>
        </w:rPr>
      </w:pPr>
      <w:r>
        <w:rPr>
          <w:sz w:val="28"/>
        </w:rPr>
        <w:t xml:space="preserve">Муниципальная программа </w:t>
      </w:r>
    </w:p>
    <w:p w14:paraId="60A80A1A" w14:textId="77777777" w:rsidR="00480B83" w:rsidRDefault="00480B83" w:rsidP="00480B83">
      <w:pPr>
        <w:jc w:val="center"/>
        <w:rPr>
          <w:sz w:val="28"/>
        </w:rPr>
      </w:pPr>
      <w:proofErr w:type="spellStart"/>
      <w:r>
        <w:rPr>
          <w:sz w:val="28"/>
        </w:rPr>
        <w:t>Лысогорского</w:t>
      </w:r>
      <w:proofErr w:type="spellEnd"/>
      <w:r>
        <w:rPr>
          <w:sz w:val="28"/>
        </w:rPr>
        <w:t xml:space="preserve"> сельского поселения </w:t>
      </w:r>
    </w:p>
    <w:p w14:paraId="29987EF5" w14:textId="77777777" w:rsidR="00480B83" w:rsidRDefault="00480B83" w:rsidP="00480B83">
      <w:pPr>
        <w:jc w:val="center"/>
        <w:rPr>
          <w:sz w:val="28"/>
        </w:rPr>
      </w:pPr>
      <w:r>
        <w:rPr>
          <w:sz w:val="28"/>
        </w:rPr>
        <w:t>«Муниципальная политика»</w:t>
      </w:r>
    </w:p>
    <w:p w14:paraId="5A4B4BFA" w14:textId="77777777" w:rsidR="00480B83" w:rsidRDefault="00480B83" w:rsidP="00480B83">
      <w:pPr>
        <w:rPr>
          <w:sz w:val="28"/>
        </w:rPr>
      </w:pPr>
      <w:r>
        <w:rPr>
          <w:sz w:val="28"/>
        </w:rPr>
        <w:t> </w:t>
      </w:r>
    </w:p>
    <w:p w14:paraId="15AEA0E5" w14:textId="77777777" w:rsidR="00480B83" w:rsidRDefault="00480B83" w:rsidP="00480B83">
      <w:pPr>
        <w:jc w:val="center"/>
        <w:rPr>
          <w:sz w:val="28"/>
        </w:rPr>
      </w:pPr>
      <w:r>
        <w:rPr>
          <w:sz w:val="28"/>
        </w:rPr>
        <w:t xml:space="preserve">I. Стратегические приоритеты муниципальной программы </w:t>
      </w:r>
    </w:p>
    <w:p w14:paraId="675F3A52" w14:textId="77777777" w:rsidR="00480B83" w:rsidRDefault="00480B83" w:rsidP="00480B83">
      <w:pPr>
        <w:jc w:val="center"/>
        <w:rPr>
          <w:sz w:val="28"/>
        </w:rPr>
      </w:pPr>
      <w:proofErr w:type="spellStart"/>
      <w:r>
        <w:rPr>
          <w:sz w:val="28"/>
        </w:rPr>
        <w:t>Лысогорского</w:t>
      </w:r>
      <w:proofErr w:type="spellEnd"/>
      <w:r>
        <w:rPr>
          <w:sz w:val="28"/>
        </w:rPr>
        <w:t xml:space="preserve"> сельского поселения </w:t>
      </w:r>
    </w:p>
    <w:p w14:paraId="4B4D406B" w14:textId="77777777" w:rsidR="00480B83" w:rsidRDefault="00480B83" w:rsidP="00480B83">
      <w:pPr>
        <w:jc w:val="center"/>
        <w:rPr>
          <w:sz w:val="28"/>
        </w:rPr>
      </w:pPr>
      <w:r>
        <w:rPr>
          <w:sz w:val="28"/>
        </w:rPr>
        <w:t>«Муниципальная политика»</w:t>
      </w:r>
    </w:p>
    <w:p w14:paraId="6DAD2089" w14:textId="77777777" w:rsidR="00480B83" w:rsidRDefault="00480B83" w:rsidP="00480B83">
      <w:pPr>
        <w:rPr>
          <w:sz w:val="28"/>
        </w:rPr>
      </w:pPr>
      <w:r>
        <w:rPr>
          <w:sz w:val="28"/>
        </w:rPr>
        <w:t> </w:t>
      </w:r>
    </w:p>
    <w:p w14:paraId="25C6158B" w14:textId="77777777" w:rsidR="00480B83" w:rsidRDefault="00480B83" w:rsidP="00480B83">
      <w:pPr>
        <w:jc w:val="center"/>
        <w:rPr>
          <w:sz w:val="28"/>
        </w:rPr>
      </w:pPr>
      <w:r>
        <w:rPr>
          <w:sz w:val="28"/>
        </w:rPr>
        <w:t xml:space="preserve">1. Оценка текущего состояния сферы реализации муниципальной программы </w:t>
      </w:r>
    </w:p>
    <w:p w14:paraId="3B352D05" w14:textId="77777777" w:rsidR="00480B83" w:rsidRDefault="00480B83" w:rsidP="00480B83">
      <w:pPr>
        <w:jc w:val="center"/>
        <w:rPr>
          <w:sz w:val="28"/>
        </w:rPr>
      </w:pPr>
      <w:proofErr w:type="spellStart"/>
      <w:r>
        <w:rPr>
          <w:sz w:val="28"/>
        </w:rPr>
        <w:t>Лысогорского</w:t>
      </w:r>
      <w:proofErr w:type="spellEnd"/>
      <w:r>
        <w:rPr>
          <w:sz w:val="28"/>
        </w:rPr>
        <w:t xml:space="preserve"> сельского поселения «Муниципальная политика»</w:t>
      </w:r>
    </w:p>
    <w:p w14:paraId="020CE326" w14:textId="77777777" w:rsidR="00480B83" w:rsidRDefault="00480B83" w:rsidP="00480B83">
      <w:pPr>
        <w:rPr>
          <w:sz w:val="28"/>
        </w:rPr>
      </w:pPr>
      <w:r>
        <w:rPr>
          <w:sz w:val="28"/>
        </w:rPr>
        <w:t> </w:t>
      </w:r>
    </w:p>
    <w:p w14:paraId="4372E379" w14:textId="77777777" w:rsidR="00480B83" w:rsidRDefault="00480B83" w:rsidP="00480B83">
      <w:pPr>
        <w:ind w:firstLine="540"/>
        <w:jc w:val="both"/>
        <w:rPr>
          <w:sz w:val="28"/>
        </w:rPr>
      </w:pPr>
      <w:r>
        <w:rPr>
          <w:sz w:val="28"/>
        </w:rPr>
        <w:t xml:space="preserve">Эффективное, ответственное и прозрачное управление финансами поселения является базовым условием для повышения устойчивого экономического роста и, как следствие, уровня и качества жизни населения </w:t>
      </w:r>
      <w:proofErr w:type="spellStart"/>
      <w:r>
        <w:rPr>
          <w:sz w:val="28"/>
        </w:rPr>
        <w:t>Лысогорского</w:t>
      </w:r>
      <w:proofErr w:type="spellEnd"/>
      <w:r>
        <w:rPr>
          <w:sz w:val="28"/>
        </w:rPr>
        <w:t xml:space="preserve"> сельского поселения.</w:t>
      </w:r>
    </w:p>
    <w:p w14:paraId="298D7B6B" w14:textId="77777777" w:rsidR="00480B83" w:rsidRDefault="00480B83" w:rsidP="00480B83">
      <w:pPr>
        <w:jc w:val="center"/>
        <w:rPr>
          <w:sz w:val="28"/>
        </w:rPr>
      </w:pPr>
      <w:r>
        <w:rPr>
          <w:sz w:val="28"/>
        </w:rPr>
        <w:t xml:space="preserve">Муниципальная программа </w:t>
      </w:r>
    </w:p>
    <w:p w14:paraId="33C475EA" w14:textId="77777777" w:rsidR="00480B83" w:rsidRDefault="00480B83" w:rsidP="00480B83">
      <w:pPr>
        <w:jc w:val="center"/>
        <w:rPr>
          <w:sz w:val="28"/>
        </w:rPr>
      </w:pPr>
      <w:proofErr w:type="spellStart"/>
      <w:r>
        <w:rPr>
          <w:sz w:val="28"/>
        </w:rPr>
        <w:t>Лысогорского</w:t>
      </w:r>
      <w:proofErr w:type="spellEnd"/>
      <w:r>
        <w:rPr>
          <w:sz w:val="28"/>
        </w:rPr>
        <w:t xml:space="preserve"> сельского поселения </w:t>
      </w:r>
    </w:p>
    <w:p w14:paraId="12EC54C6" w14:textId="77777777" w:rsidR="00480B83" w:rsidRDefault="00480B83" w:rsidP="00480B83">
      <w:pPr>
        <w:jc w:val="center"/>
        <w:rPr>
          <w:sz w:val="28"/>
        </w:rPr>
      </w:pPr>
      <w:r>
        <w:rPr>
          <w:sz w:val="28"/>
        </w:rPr>
        <w:t>«Муниципальная политика»</w:t>
      </w:r>
    </w:p>
    <w:p w14:paraId="0F7CDD57" w14:textId="77777777" w:rsidR="00480B83" w:rsidRDefault="00480B83" w:rsidP="00480B83">
      <w:pPr>
        <w:rPr>
          <w:sz w:val="28"/>
        </w:rPr>
      </w:pPr>
      <w:r>
        <w:rPr>
          <w:sz w:val="28"/>
        </w:rPr>
        <w:t> </w:t>
      </w:r>
    </w:p>
    <w:p w14:paraId="444408EE" w14:textId="77777777" w:rsidR="00480B83" w:rsidRDefault="00480B83" w:rsidP="00480B83">
      <w:pPr>
        <w:jc w:val="center"/>
        <w:rPr>
          <w:sz w:val="28"/>
        </w:rPr>
      </w:pPr>
      <w:r>
        <w:rPr>
          <w:sz w:val="28"/>
        </w:rPr>
        <w:t xml:space="preserve">I. Стратегические приоритеты муниципальной программы </w:t>
      </w:r>
    </w:p>
    <w:p w14:paraId="01176064" w14:textId="77777777" w:rsidR="00480B83" w:rsidRDefault="00480B83" w:rsidP="00480B83">
      <w:pPr>
        <w:jc w:val="center"/>
        <w:rPr>
          <w:sz w:val="28"/>
        </w:rPr>
      </w:pPr>
      <w:proofErr w:type="spellStart"/>
      <w:r>
        <w:rPr>
          <w:sz w:val="28"/>
        </w:rPr>
        <w:t>Лысогорского</w:t>
      </w:r>
      <w:proofErr w:type="spellEnd"/>
      <w:r>
        <w:rPr>
          <w:sz w:val="28"/>
        </w:rPr>
        <w:t xml:space="preserve"> сельского поселения </w:t>
      </w:r>
    </w:p>
    <w:p w14:paraId="78D98C34" w14:textId="77777777" w:rsidR="00480B83" w:rsidRDefault="00480B83" w:rsidP="00480B83">
      <w:pPr>
        <w:jc w:val="center"/>
        <w:rPr>
          <w:sz w:val="28"/>
        </w:rPr>
      </w:pPr>
      <w:r>
        <w:rPr>
          <w:sz w:val="28"/>
        </w:rPr>
        <w:t>«Муниципальная политика»</w:t>
      </w:r>
    </w:p>
    <w:p w14:paraId="4CE4A9B7" w14:textId="77777777" w:rsidR="00480B83" w:rsidRDefault="00480B83" w:rsidP="00480B83">
      <w:pPr>
        <w:rPr>
          <w:sz w:val="28"/>
        </w:rPr>
      </w:pPr>
      <w:r>
        <w:rPr>
          <w:sz w:val="28"/>
        </w:rPr>
        <w:t> </w:t>
      </w:r>
    </w:p>
    <w:p w14:paraId="7B4FBC66" w14:textId="77777777" w:rsidR="00480B83" w:rsidRDefault="00480B83" w:rsidP="00480B83">
      <w:pPr>
        <w:jc w:val="center"/>
        <w:rPr>
          <w:sz w:val="28"/>
        </w:rPr>
      </w:pPr>
      <w:r>
        <w:rPr>
          <w:sz w:val="28"/>
        </w:rPr>
        <w:t xml:space="preserve">1. Оценка текущего состояния сферы реализации муниципальной программы </w:t>
      </w:r>
    </w:p>
    <w:p w14:paraId="3CFB9CFA" w14:textId="77777777" w:rsidR="00480B83" w:rsidRDefault="00480B83" w:rsidP="00480B83">
      <w:pPr>
        <w:jc w:val="center"/>
        <w:rPr>
          <w:sz w:val="28"/>
        </w:rPr>
      </w:pPr>
      <w:proofErr w:type="spellStart"/>
      <w:r>
        <w:rPr>
          <w:sz w:val="28"/>
        </w:rPr>
        <w:t>Лысогорского</w:t>
      </w:r>
      <w:proofErr w:type="spellEnd"/>
      <w:r>
        <w:rPr>
          <w:sz w:val="28"/>
        </w:rPr>
        <w:t xml:space="preserve"> сельского поселения «Муниципальная политика»</w:t>
      </w:r>
    </w:p>
    <w:p w14:paraId="1BC1E97B" w14:textId="77777777" w:rsidR="00480B83" w:rsidRDefault="00480B83" w:rsidP="00480B83">
      <w:pPr>
        <w:rPr>
          <w:sz w:val="28"/>
        </w:rPr>
      </w:pPr>
      <w:r>
        <w:rPr>
          <w:sz w:val="28"/>
        </w:rPr>
        <w:t> </w:t>
      </w:r>
    </w:p>
    <w:p w14:paraId="7926D22C" w14:textId="77777777" w:rsidR="00480B83" w:rsidRDefault="00480B83" w:rsidP="00480B83">
      <w:pPr>
        <w:ind w:firstLine="540"/>
        <w:jc w:val="both"/>
        <w:rPr>
          <w:sz w:val="28"/>
        </w:rPr>
      </w:pPr>
      <w:r>
        <w:rPr>
          <w:sz w:val="28"/>
        </w:rPr>
        <w:t xml:space="preserve">Эффективное, ответственное и прозрачное управление финансами поселения является базовым условием для повышения устойчивого экономического роста и, как следствие, уровня и качества жизни населения </w:t>
      </w:r>
      <w:proofErr w:type="spellStart"/>
      <w:r>
        <w:rPr>
          <w:sz w:val="28"/>
        </w:rPr>
        <w:t>Лысогорского</w:t>
      </w:r>
      <w:proofErr w:type="spellEnd"/>
      <w:r>
        <w:rPr>
          <w:sz w:val="28"/>
        </w:rPr>
        <w:t xml:space="preserve"> сельского поселения.</w:t>
      </w:r>
    </w:p>
    <w:p w14:paraId="6159CE8E" w14:textId="77777777" w:rsidR="00480B83" w:rsidRDefault="00480B83" w:rsidP="00480B83">
      <w:pPr>
        <w:ind w:firstLine="540"/>
        <w:jc w:val="both"/>
        <w:rPr>
          <w:sz w:val="28"/>
        </w:rPr>
      </w:pPr>
      <w:r>
        <w:rPr>
          <w:sz w:val="28"/>
        </w:rPr>
        <w:lastRenderedPageBreak/>
        <w:t>По итогам 2022 года доходы бюджета поселения исполнены в сумме 19096,5 тыс. рублей, в том числе налоговые и неналоговые доходы в сумме 6626,9 тыс. рублей.</w:t>
      </w:r>
    </w:p>
    <w:p w14:paraId="4D55FF11" w14:textId="77777777" w:rsidR="00480B83" w:rsidRDefault="00480B83" w:rsidP="00480B83">
      <w:pPr>
        <w:ind w:firstLine="540"/>
        <w:jc w:val="both"/>
        <w:rPr>
          <w:sz w:val="28"/>
        </w:rPr>
      </w:pPr>
      <w:r>
        <w:rPr>
          <w:sz w:val="28"/>
        </w:rPr>
        <w:t xml:space="preserve">По итогам 2023 года доходы бюджета поселения исполнены в сумме 17405,2 тыс. рублей, в том числе налоговые и неналоговые доходы в сумме 6313,2 тыс. рублей. </w:t>
      </w:r>
    </w:p>
    <w:p w14:paraId="77271513" w14:textId="77777777" w:rsidR="00480B83" w:rsidRDefault="00480B83" w:rsidP="00480B83">
      <w:pPr>
        <w:ind w:firstLine="540"/>
        <w:jc w:val="both"/>
        <w:rPr>
          <w:sz w:val="28"/>
        </w:rPr>
      </w:pPr>
      <w:r>
        <w:rPr>
          <w:sz w:val="28"/>
        </w:rPr>
        <w:t>Снижение показателей доходной части бюджета, объясняется снижением поступлений по единому сельскохозяйственному налогу и  налогу на имущество:</w:t>
      </w:r>
    </w:p>
    <w:p w14:paraId="31607B4E" w14:textId="77777777" w:rsidR="00480B83" w:rsidRDefault="00480B83" w:rsidP="00480B83">
      <w:pPr>
        <w:spacing w:before="240"/>
        <w:ind w:firstLine="540"/>
        <w:jc w:val="both"/>
        <w:rPr>
          <w:sz w:val="28"/>
        </w:rPr>
      </w:pPr>
      <w:r>
        <w:rPr>
          <w:sz w:val="28"/>
        </w:rPr>
        <w:t>В том числе</w:t>
      </w:r>
      <w:proofErr w:type="gramStart"/>
      <w:r>
        <w:rPr>
          <w:sz w:val="28"/>
        </w:rPr>
        <w:t xml:space="preserve"> :</w:t>
      </w:r>
      <w:proofErr w:type="gramEnd"/>
      <w:r>
        <w:rPr>
          <w:sz w:val="28"/>
        </w:rPr>
        <w:t xml:space="preserve"> единый сельскохозяйственный налог фактическое поступление в 2022 году – 1160,2 тыс. рублей, фактическое поступление в 2023 году 956,3 тыс. рублей, снижение к 2022 году на 203,9 тыс. рублей, или на 18%.</w:t>
      </w:r>
    </w:p>
    <w:p w14:paraId="5D672D7C" w14:textId="77777777" w:rsidR="00480B83" w:rsidRDefault="00480B83" w:rsidP="00480B83">
      <w:pPr>
        <w:spacing w:before="240"/>
        <w:ind w:firstLine="540"/>
        <w:jc w:val="both"/>
        <w:rPr>
          <w:sz w:val="28"/>
        </w:rPr>
      </w:pPr>
      <w:r>
        <w:rPr>
          <w:sz w:val="28"/>
        </w:rPr>
        <w:t>налог на имущество 4111,5 тыс. рублей, фактическое поступление в 2022 году – 4111,5 тыс. рублей, фактическое поступление в 2023 году 3865,8 тыс. рублей, снижение к 2022 году на 245,7 тыс. рублей, или на 6 %.</w:t>
      </w:r>
    </w:p>
    <w:p w14:paraId="5A48D931" w14:textId="77777777" w:rsidR="00480B83" w:rsidRDefault="00480B83" w:rsidP="00480B83">
      <w:pPr>
        <w:spacing w:before="240"/>
        <w:ind w:firstLine="540"/>
        <w:jc w:val="both"/>
        <w:rPr>
          <w:sz w:val="28"/>
        </w:rPr>
      </w:pPr>
    </w:p>
    <w:p w14:paraId="37C12343" w14:textId="77777777" w:rsidR="00480B83" w:rsidRDefault="00480B83" w:rsidP="00480B83">
      <w:pPr>
        <w:ind w:firstLine="540"/>
        <w:jc w:val="both"/>
        <w:rPr>
          <w:sz w:val="28"/>
        </w:rPr>
      </w:pPr>
      <w:r>
        <w:rPr>
          <w:sz w:val="28"/>
        </w:rPr>
        <w:t>Положительная динамика поступлений отмечена по неналоговым доходным источникам:</w:t>
      </w:r>
    </w:p>
    <w:p w14:paraId="0772A1DA" w14:textId="77777777" w:rsidR="00480B83" w:rsidRDefault="00480B83" w:rsidP="00480B83">
      <w:pPr>
        <w:ind w:firstLine="540"/>
        <w:jc w:val="both"/>
        <w:rPr>
          <w:sz w:val="28"/>
        </w:rPr>
      </w:pPr>
      <w:r>
        <w:rPr>
          <w:sz w:val="28"/>
        </w:rPr>
        <w:t>Доходы от сдачи в аренду имущества, находящегося в оперативном управлении  сельских поселений - на 46,8 тыс. рублей, или на 33,9  процента;</w:t>
      </w:r>
    </w:p>
    <w:p w14:paraId="53B7D9DF" w14:textId="77777777" w:rsidR="00480B83" w:rsidRDefault="00480B83" w:rsidP="00480B83">
      <w:pPr>
        <w:ind w:firstLine="540"/>
        <w:jc w:val="both"/>
        <w:rPr>
          <w:sz w:val="28"/>
        </w:rPr>
      </w:pPr>
    </w:p>
    <w:p w14:paraId="4F2E2A42" w14:textId="77777777" w:rsidR="00480B83" w:rsidRDefault="00480B83" w:rsidP="00480B83">
      <w:pPr>
        <w:ind w:firstLine="540"/>
        <w:jc w:val="both"/>
        <w:rPr>
          <w:sz w:val="28"/>
        </w:rPr>
      </w:pPr>
      <w:r>
        <w:rPr>
          <w:sz w:val="28"/>
        </w:rPr>
        <w:t>Доходы от сдачи в аренду имущества, составляющего казну сельских поселений - на 7,1 тыс. рублей, или на 6,3 процента;</w:t>
      </w:r>
    </w:p>
    <w:p w14:paraId="3918158C" w14:textId="77777777" w:rsidR="00480B83" w:rsidRDefault="00480B83" w:rsidP="00480B83">
      <w:pPr>
        <w:ind w:firstLine="540"/>
        <w:jc w:val="both"/>
        <w:rPr>
          <w:sz w:val="28"/>
        </w:rPr>
      </w:pPr>
      <w:r>
        <w:rPr>
          <w:sz w:val="28"/>
        </w:rPr>
        <w:t>Прочие доходы от компенсации затрат бюджетов сельских поселений, возмещение коммунальных услуг - на 74,1 тыс. рублей, или на 47,9 процентов.</w:t>
      </w:r>
    </w:p>
    <w:p w14:paraId="6BFF6117" w14:textId="77777777" w:rsidR="00480B83" w:rsidRDefault="00480B83" w:rsidP="00480B83">
      <w:pPr>
        <w:ind w:firstLine="540"/>
        <w:jc w:val="both"/>
        <w:rPr>
          <w:sz w:val="28"/>
        </w:rPr>
      </w:pPr>
      <w:r>
        <w:rPr>
          <w:sz w:val="28"/>
        </w:rPr>
        <w:t>Плановый объем доходов бюджета поселения на 2024 год по состоянию на 1 сентября 2024 г. составляет 23245,8 тыс. рублей, в том числе по налоговым и неналоговым доходам – 6971,2 тыс. рублей с ростом к фактическому уровню 2023 года на 5451,8 тыс. рублей.</w:t>
      </w:r>
    </w:p>
    <w:p w14:paraId="3F3CA944" w14:textId="77777777" w:rsidR="00480B83" w:rsidRDefault="00480B83" w:rsidP="00480B83">
      <w:pPr>
        <w:ind w:firstLine="540"/>
        <w:jc w:val="both"/>
        <w:rPr>
          <w:sz w:val="28"/>
        </w:rPr>
      </w:pPr>
      <w:r>
        <w:rPr>
          <w:sz w:val="28"/>
        </w:rPr>
        <w:t>Исполнение расходов бюджета поселения в 2023 году составило 18069,4 тыс. рублей со снижением к уровню 2022 года на 77,2 тыс. рублей.</w:t>
      </w:r>
    </w:p>
    <w:p w14:paraId="15365D90" w14:textId="77777777" w:rsidR="00480B83" w:rsidRDefault="00480B83" w:rsidP="00480B83">
      <w:pPr>
        <w:ind w:firstLine="540"/>
        <w:jc w:val="both"/>
        <w:rPr>
          <w:sz w:val="28"/>
        </w:rPr>
      </w:pPr>
      <w:proofErr w:type="gramStart"/>
      <w:r>
        <w:rPr>
          <w:sz w:val="28"/>
        </w:rPr>
        <w:t>Наибольший удельный вес в общем объеме расходов составили расходы на культуру и кинематографию – 48,4 процента (11 659,6 тыс. рублей), общегосударственные вопросы  – 40,7 процента (9 809,6 тыс. рублей), жилищно-коммунальное хозяйство – 8,7 процента (2 110,1 тыс. рублей), национальную оборону – 1,1 процента (255,4 тыс. рублей), социальную политику - 0,6 процента (154,0 тыс. рублей).</w:t>
      </w:r>
      <w:proofErr w:type="gramEnd"/>
    </w:p>
    <w:p w14:paraId="61B01834" w14:textId="77777777" w:rsidR="00480B83" w:rsidRDefault="00480B83" w:rsidP="00480B83">
      <w:pPr>
        <w:ind w:firstLine="540"/>
        <w:jc w:val="both"/>
        <w:rPr>
          <w:sz w:val="28"/>
        </w:rPr>
      </w:pPr>
      <w:r>
        <w:rPr>
          <w:sz w:val="28"/>
        </w:rPr>
        <w:t>Исполнение расходов бюджета поселения в 2023 году составило 32 867,9 тыс. рублей с ростом к уровню 2022 года на 8 793,8 тыс. рублей, или на 36,5 процента.</w:t>
      </w:r>
    </w:p>
    <w:p w14:paraId="3B9D7A41" w14:textId="77777777" w:rsidR="00480B83" w:rsidRDefault="00480B83" w:rsidP="00480B83">
      <w:pPr>
        <w:ind w:firstLine="540"/>
        <w:jc w:val="both"/>
        <w:rPr>
          <w:sz w:val="28"/>
        </w:rPr>
      </w:pPr>
      <w:r>
        <w:rPr>
          <w:sz w:val="28"/>
        </w:rPr>
        <w:t xml:space="preserve">Наибольший удельный вес в общем объеме расходов составили расходы </w:t>
      </w:r>
      <w:proofErr w:type="gramStart"/>
      <w:r>
        <w:rPr>
          <w:sz w:val="28"/>
        </w:rPr>
        <w:t>на</w:t>
      </w:r>
      <w:proofErr w:type="gramEnd"/>
    </w:p>
    <w:p w14:paraId="2367D0A7" w14:textId="77777777" w:rsidR="00480B83" w:rsidRDefault="00480B83" w:rsidP="00480B83">
      <w:pPr>
        <w:ind w:firstLine="540"/>
        <w:jc w:val="both"/>
        <w:rPr>
          <w:sz w:val="28"/>
        </w:rPr>
      </w:pPr>
      <w:proofErr w:type="gramStart"/>
      <w:r>
        <w:rPr>
          <w:sz w:val="28"/>
        </w:rPr>
        <w:t>общегосударственные вопросы  – 46,2 процента (8359,5 тыс. рублей),  культуру и кинематографию – 40,0 процента (7238,6 тыс. рублей), жилищно-</w:t>
      </w:r>
      <w:r>
        <w:rPr>
          <w:sz w:val="28"/>
        </w:rPr>
        <w:lastRenderedPageBreak/>
        <w:t>коммунальное хозяйство – 10,1 процента (1830,0 тыс. рублей), национальную оборону – 1,65 процентов (299,2 тыс. рублей), социальную политику – 1,5 процентов (272,4 тыс. рублей).</w:t>
      </w:r>
      <w:proofErr w:type="gramEnd"/>
    </w:p>
    <w:p w14:paraId="60BC639E" w14:textId="77777777" w:rsidR="00480B83" w:rsidRDefault="00480B83" w:rsidP="00480B83">
      <w:pPr>
        <w:ind w:firstLine="540"/>
        <w:jc w:val="both"/>
        <w:rPr>
          <w:sz w:val="28"/>
        </w:rPr>
      </w:pPr>
      <w:r>
        <w:rPr>
          <w:sz w:val="28"/>
        </w:rPr>
        <w:t xml:space="preserve">Расходы бюджета поселения на 2024 год по состоянию на 1 сентября 2024 года запланированы в объеме 24111,5 тыс. рублей с увеличением к фактическому уровню 2023 года на 6022,1 </w:t>
      </w:r>
      <w:proofErr w:type="gramStart"/>
      <w:r>
        <w:rPr>
          <w:sz w:val="28"/>
        </w:rPr>
        <w:t>млн</w:t>
      </w:r>
      <w:proofErr w:type="gramEnd"/>
      <w:r>
        <w:rPr>
          <w:sz w:val="28"/>
        </w:rPr>
        <w:t xml:space="preserve"> рублей, или 33,4 процента.</w:t>
      </w:r>
    </w:p>
    <w:p w14:paraId="36469325" w14:textId="77777777" w:rsidR="00480B83" w:rsidRDefault="00480B83" w:rsidP="00480B83">
      <w:pPr>
        <w:ind w:firstLine="540"/>
        <w:jc w:val="both"/>
        <w:rPr>
          <w:sz w:val="28"/>
        </w:rPr>
      </w:pPr>
      <w:r>
        <w:rPr>
          <w:sz w:val="28"/>
        </w:rPr>
        <w:t>Бюджет поселения в 2023 году исполнен с дефицитом в сумме 664,2 тыс. рублей</w:t>
      </w:r>
      <w:r>
        <w:rPr>
          <w:spacing w:val="-2"/>
          <w:sz w:val="28"/>
        </w:rPr>
        <w:t>, что составляет 10,5 % исполненного</w:t>
      </w:r>
      <w:r>
        <w:rPr>
          <w:sz w:val="28"/>
        </w:rPr>
        <w:t xml:space="preserve"> общего годового объема доходов местного бюджета без учета безвозмездных поступлений и превышает ограничение (10%), установленное пунктом 3 статьи 92.1 Бюджетного кодекса Российской Федерации. Превышение находится в пределах снижения остатков средств на счетах по учету средств местного бюджета (865,7 тыс. рублей), что соответствует требованиям пункта 3 статьи 92.1 Бюджетного кодекса Российской Федерации.</w:t>
      </w:r>
    </w:p>
    <w:p w14:paraId="4C87B7C0" w14:textId="77777777" w:rsidR="00480B83" w:rsidRDefault="00480B83" w:rsidP="00480B83">
      <w:pPr>
        <w:ind w:firstLine="540"/>
        <w:jc w:val="both"/>
        <w:rPr>
          <w:sz w:val="28"/>
        </w:rPr>
      </w:pPr>
      <w:r>
        <w:rPr>
          <w:sz w:val="28"/>
        </w:rPr>
        <w:t>В 2024 году бюджет поселения по состоянию на 1 сентября 2024 года сформирован с дефицитом в сумме 865,7 тыс. рублей, в пределах снижения остатков средств на счетах по учету средств местного бюджета.</w:t>
      </w:r>
    </w:p>
    <w:p w14:paraId="0DA11B44" w14:textId="77777777" w:rsidR="00480B83" w:rsidRDefault="00480B83" w:rsidP="00480B83">
      <w:pPr>
        <w:ind w:firstLine="709"/>
        <w:jc w:val="both"/>
        <w:rPr>
          <w:sz w:val="28"/>
        </w:rPr>
      </w:pPr>
      <w:r>
        <w:rPr>
          <w:sz w:val="28"/>
        </w:rPr>
        <w:t>Муниципальный долг на 01.01.2023 года и на 01.01.2024года отсутствует.</w:t>
      </w:r>
    </w:p>
    <w:p w14:paraId="789FC35C" w14:textId="77777777" w:rsidR="00480B83" w:rsidRDefault="00480B83" w:rsidP="00480B83">
      <w:pPr>
        <w:ind w:firstLine="540"/>
        <w:jc w:val="both"/>
        <w:rPr>
          <w:sz w:val="28"/>
        </w:rPr>
      </w:pPr>
    </w:p>
    <w:p w14:paraId="2416A173" w14:textId="77777777" w:rsidR="00480B83" w:rsidRDefault="00480B83" w:rsidP="00480B83">
      <w:pPr>
        <w:jc w:val="center"/>
        <w:rPr>
          <w:spacing w:val="-4"/>
          <w:sz w:val="28"/>
        </w:rPr>
      </w:pPr>
      <w:r>
        <w:rPr>
          <w:spacing w:val="-4"/>
          <w:sz w:val="28"/>
        </w:rPr>
        <w:t>Приоритеты и цели муниципальной политики</w:t>
      </w:r>
    </w:p>
    <w:p w14:paraId="133C8A87" w14:textId="77777777" w:rsidR="00480B83" w:rsidRDefault="00480B83" w:rsidP="00480B83">
      <w:pPr>
        <w:jc w:val="center"/>
        <w:rPr>
          <w:spacing w:val="-4"/>
          <w:sz w:val="28"/>
        </w:rPr>
      </w:pPr>
      <w:proofErr w:type="spellStart"/>
      <w:r>
        <w:rPr>
          <w:sz w:val="28"/>
        </w:rPr>
        <w:t>Лысогорского</w:t>
      </w:r>
      <w:proofErr w:type="spellEnd"/>
      <w:r>
        <w:rPr>
          <w:sz w:val="28"/>
        </w:rPr>
        <w:t xml:space="preserve"> сельского поселения</w:t>
      </w:r>
    </w:p>
    <w:p w14:paraId="149B170A" w14:textId="77777777" w:rsidR="00480B83" w:rsidRDefault="00480B83" w:rsidP="00480B83">
      <w:pPr>
        <w:jc w:val="both"/>
        <w:rPr>
          <w:sz w:val="14"/>
        </w:rPr>
      </w:pPr>
    </w:p>
    <w:p w14:paraId="1CCFA4BD" w14:textId="77777777" w:rsidR="00480B83" w:rsidRDefault="00480B83" w:rsidP="00480B83">
      <w:pPr>
        <w:ind w:firstLine="709"/>
        <w:jc w:val="both"/>
        <w:rPr>
          <w:rFonts w:ascii="Tahoma" w:hAnsi="Tahoma"/>
        </w:rPr>
      </w:pPr>
      <w:proofErr w:type="gramStart"/>
      <w:r>
        <w:rPr>
          <w:sz w:val="28"/>
        </w:rPr>
        <w:t xml:space="preserve">Приоритеты муниципальной политики </w:t>
      </w:r>
      <w:proofErr w:type="spellStart"/>
      <w:r>
        <w:rPr>
          <w:sz w:val="28"/>
        </w:rPr>
        <w:t>Лысогорского</w:t>
      </w:r>
      <w:proofErr w:type="spellEnd"/>
      <w:r>
        <w:rPr>
          <w:sz w:val="28"/>
        </w:rPr>
        <w:t xml:space="preserve"> сельского поселения определены исходя из Конституции Российской Федерации,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Федерального закона от 06.10.2003 № 131-ФЗ «Об общих принципах организации местного самоуправления в Российской Федерации», Федерального закона от 02.03.2007 № 25-ФЗ «О муниципальной службе в Российской Федерации», Федерального закона от 09.02.2009</w:t>
      </w:r>
      <w:proofErr w:type="gramEnd"/>
      <w:r>
        <w:rPr>
          <w:sz w:val="28"/>
        </w:rPr>
        <w:t xml:space="preserve"> № </w:t>
      </w:r>
      <w:proofErr w:type="gramStart"/>
      <w:r>
        <w:rPr>
          <w:sz w:val="28"/>
        </w:rPr>
        <w:t xml:space="preserve">8-ФЗ «Об обеспечении доступа к информации о деятельности государственных органов и органов местного самоуправления», Указа Президента Российской Федерации </w:t>
      </w:r>
      <w:r>
        <w:rPr>
          <w:sz w:val="28"/>
        </w:rPr>
        <w:br/>
        <w:t>от 28.04.2008 № 607 «Об оценке эффективности деятельности органов местного самоуправления городских округов и муниципальных районов», Указа Президента Российской Федерации от 07.05.2012 № 601 «Об основных направлениях совершенствования системы государственного управления», Указа Президента Российской Федерации от 11.08.2016 № 403 «Об основных направлениях развития государственной гражданской</w:t>
      </w:r>
      <w:proofErr w:type="gramEnd"/>
      <w:r>
        <w:rPr>
          <w:sz w:val="28"/>
        </w:rPr>
        <w:t xml:space="preserve"> службы Российской Федерации на 2016-2018 годы», Указа Президента Российской Федерации от 19.12.2012 № 1666 «О Стратегии государственной национальной политики Российской Федерации на период до 2025 года».</w:t>
      </w:r>
    </w:p>
    <w:p w14:paraId="64EFB2C9" w14:textId="77777777" w:rsidR="00480B83" w:rsidRDefault="00480B83" w:rsidP="00480B83">
      <w:pPr>
        <w:ind w:firstLine="709"/>
        <w:jc w:val="both"/>
        <w:rPr>
          <w:sz w:val="28"/>
        </w:rPr>
      </w:pPr>
      <w:r>
        <w:rPr>
          <w:sz w:val="28"/>
        </w:rPr>
        <w:t>Цели, задачи и основные мероприятия муниципальной программы, направлены на достижение основных целей муниципальной программы по следующим направлениям:</w:t>
      </w:r>
    </w:p>
    <w:p w14:paraId="5AAAB7D6" w14:textId="77777777" w:rsidR="00480B83" w:rsidRDefault="00480B83" w:rsidP="00480B83">
      <w:pPr>
        <w:ind w:firstLine="709"/>
        <w:jc w:val="both"/>
        <w:rPr>
          <w:sz w:val="28"/>
        </w:rPr>
      </w:pPr>
      <w:r>
        <w:rPr>
          <w:sz w:val="28"/>
        </w:rPr>
        <w:t xml:space="preserve">оптимизация системы муниципального управления; </w:t>
      </w:r>
    </w:p>
    <w:p w14:paraId="625B7F61" w14:textId="77777777" w:rsidR="00480B83" w:rsidRDefault="00480B83" w:rsidP="00480B83">
      <w:pPr>
        <w:ind w:firstLine="709"/>
        <w:jc w:val="both"/>
        <w:rPr>
          <w:sz w:val="28"/>
        </w:rPr>
      </w:pPr>
      <w:r>
        <w:rPr>
          <w:sz w:val="28"/>
        </w:rPr>
        <w:lastRenderedPageBreak/>
        <w:t>совершенствование управления кадровым составом муниципальной службы и повышение качества его формирования;</w:t>
      </w:r>
    </w:p>
    <w:p w14:paraId="6B32A8FE" w14:textId="77777777" w:rsidR="00480B83" w:rsidRDefault="00480B83" w:rsidP="00480B83">
      <w:pPr>
        <w:ind w:firstLine="709"/>
        <w:jc w:val="both"/>
        <w:rPr>
          <w:sz w:val="28"/>
        </w:rPr>
      </w:pPr>
      <w:r>
        <w:rPr>
          <w:sz w:val="28"/>
        </w:rPr>
        <w:t>совершенствование системы профессионального развития муниципальных служащих, повышение их профессионализма и компетентности;</w:t>
      </w:r>
    </w:p>
    <w:p w14:paraId="118A02AD" w14:textId="77777777" w:rsidR="00480B83" w:rsidRDefault="00480B83" w:rsidP="00480B83">
      <w:pPr>
        <w:ind w:firstLine="709"/>
        <w:jc w:val="both"/>
        <w:rPr>
          <w:sz w:val="28"/>
        </w:rPr>
      </w:pPr>
      <w:r>
        <w:rPr>
          <w:sz w:val="28"/>
        </w:rPr>
        <w:t>повышение престижа муниципальной службы;</w:t>
      </w:r>
    </w:p>
    <w:p w14:paraId="7695579F" w14:textId="77777777" w:rsidR="00480B83" w:rsidRDefault="00480B83" w:rsidP="00480B83">
      <w:pPr>
        <w:ind w:firstLine="709"/>
        <w:jc w:val="both"/>
        <w:rPr>
          <w:sz w:val="28"/>
        </w:rPr>
      </w:pPr>
      <w:r>
        <w:rPr>
          <w:sz w:val="28"/>
        </w:rPr>
        <w:t>повышение гражданской активности населения.</w:t>
      </w:r>
    </w:p>
    <w:p w14:paraId="5A4F787B" w14:textId="77777777" w:rsidR="00480B83" w:rsidRDefault="00480B83" w:rsidP="00480B83">
      <w:pPr>
        <w:spacing w:before="240"/>
        <w:ind w:firstLine="540"/>
        <w:jc w:val="both"/>
        <w:rPr>
          <w:sz w:val="28"/>
        </w:rPr>
      </w:pPr>
      <w:r>
        <w:rPr>
          <w:sz w:val="28"/>
        </w:rPr>
        <w:t>Решение указанных задач будет осуществляться за счет реализации комплексов процессных мероприятий.</w:t>
      </w:r>
    </w:p>
    <w:p w14:paraId="35CDDB21" w14:textId="77777777" w:rsidR="00480B83" w:rsidRDefault="00480B83" w:rsidP="00480B83">
      <w:pPr>
        <w:ind w:firstLine="709"/>
        <w:jc w:val="both"/>
        <w:rPr>
          <w:sz w:val="28"/>
        </w:rPr>
      </w:pPr>
    </w:p>
    <w:p w14:paraId="355C4FAA" w14:textId="77777777" w:rsidR="00480B83" w:rsidRDefault="00480B83" w:rsidP="00480B83">
      <w:pPr>
        <w:jc w:val="center"/>
        <w:rPr>
          <w:sz w:val="28"/>
        </w:rPr>
      </w:pPr>
      <w:r>
        <w:rPr>
          <w:sz w:val="28"/>
        </w:rPr>
        <w:t>II. Паспорт</w:t>
      </w:r>
    </w:p>
    <w:p w14:paraId="3168FBF5" w14:textId="77777777" w:rsidR="00480B83" w:rsidRDefault="00480B83" w:rsidP="00480B83">
      <w:pPr>
        <w:jc w:val="center"/>
        <w:rPr>
          <w:sz w:val="28"/>
        </w:rPr>
      </w:pPr>
      <w:r>
        <w:rPr>
          <w:sz w:val="28"/>
        </w:rPr>
        <w:t xml:space="preserve"> муниципальной программы </w:t>
      </w:r>
      <w:proofErr w:type="spellStart"/>
      <w:r>
        <w:rPr>
          <w:sz w:val="28"/>
        </w:rPr>
        <w:t>Лысогорского</w:t>
      </w:r>
      <w:proofErr w:type="spellEnd"/>
      <w:r>
        <w:rPr>
          <w:sz w:val="28"/>
        </w:rPr>
        <w:t xml:space="preserve"> сельского поселения «Муниципальная политика»</w:t>
      </w:r>
    </w:p>
    <w:p w14:paraId="2396BF9F" w14:textId="77777777" w:rsidR="00480B83" w:rsidRDefault="00480B83" w:rsidP="00480B83">
      <w:pPr>
        <w:jc w:val="both"/>
        <w:rPr>
          <w:sz w:val="28"/>
        </w:rPr>
      </w:pPr>
      <w:r>
        <w:rPr>
          <w:sz w:val="28"/>
        </w:rPr>
        <w:t> </w:t>
      </w:r>
    </w:p>
    <w:p w14:paraId="6941F387" w14:textId="77777777" w:rsidR="00480B83" w:rsidRDefault="00480B83" w:rsidP="00480B83">
      <w:pPr>
        <w:jc w:val="center"/>
        <w:rPr>
          <w:sz w:val="28"/>
        </w:rPr>
      </w:pPr>
      <w:r>
        <w:rPr>
          <w:sz w:val="28"/>
        </w:rPr>
        <w:t>1. Основные положения</w:t>
      </w:r>
    </w:p>
    <w:p w14:paraId="222867CC" w14:textId="77777777" w:rsidR="00480B83" w:rsidRDefault="00480B83" w:rsidP="00480B83">
      <w:pPr>
        <w:jc w:val="both"/>
        <w:rPr>
          <w:rFonts w:ascii="Times New Roman&quot;" w:hAnsi="Times New Roman&quot;"/>
        </w:rPr>
      </w:pPr>
      <w:r>
        <w:rPr>
          <w:rFonts w:ascii="Times New Roman&quot;" w:hAnsi="Times New Roman&quot;"/>
        </w:rPr>
        <w:t>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23"/>
        <w:gridCol w:w="3118"/>
        <w:gridCol w:w="340"/>
        <w:gridCol w:w="4522"/>
      </w:tblGrid>
      <w:tr w:rsidR="00480B83" w14:paraId="70C503A6" w14:textId="77777777" w:rsidTr="008F13C6">
        <w:tc>
          <w:tcPr>
            <w:tcW w:w="1723" w:type="dxa"/>
            <w:tcBorders>
              <w:top w:val="single" w:sz="4" w:space="0" w:color="000000"/>
              <w:left w:val="single" w:sz="4" w:space="0" w:color="000000"/>
              <w:bottom w:val="single" w:sz="4" w:space="0" w:color="000000"/>
              <w:right w:val="single" w:sz="4" w:space="0" w:color="000000"/>
            </w:tcBorders>
          </w:tcPr>
          <w:p w14:paraId="0322CA37" w14:textId="77777777" w:rsidR="00480B83" w:rsidRDefault="00480B83" w:rsidP="008F13C6">
            <w:pPr>
              <w:jc w:val="center"/>
            </w:pPr>
            <w:r>
              <w:t>1.1.</w:t>
            </w:r>
          </w:p>
        </w:tc>
        <w:tc>
          <w:tcPr>
            <w:tcW w:w="3118" w:type="dxa"/>
            <w:tcBorders>
              <w:top w:val="single" w:sz="4" w:space="0" w:color="000000"/>
              <w:left w:val="single" w:sz="4" w:space="0" w:color="000000"/>
              <w:bottom w:val="single" w:sz="4" w:space="0" w:color="000000"/>
              <w:right w:val="single" w:sz="4" w:space="0" w:color="000000"/>
            </w:tcBorders>
          </w:tcPr>
          <w:p w14:paraId="68B44FEF" w14:textId="77777777" w:rsidR="00480B83" w:rsidRDefault="00480B83" w:rsidP="008F13C6">
            <w:r>
              <w:t>Ответственный исполнитель муниципальной программы</w:t>
            </w:r>
          </w:p>
        </w:tc>
        <w:tc>
          <w:tcPr>
            <w:tcW w:w="340" w:type="dxa"/>
            <w:tcBorders>
              <w:top w:val="single" w:sz="4" w:space="0" w:color="000000"/>
              <w:left w:val="single" w:sz="4" w:space="0" w:color="000000"/>
              <w:bottom w:val="single" w:sz="4" w:space="0" w:color="000000"/>
              <w:right w:val="single" w:sz="4" w:space="0" w:color="000000"/>
            </w:tcBorders>
          </w:tcPr>
          <w:p w14:paraId="686B6741" w14:textId="77777777" w:rsidR="00480B83" w:rsidRDefault="00480B83" w:rsidP="008F13C6">
            <w:r>
              <w:t> </w:t>
            </w:r>
          </w:p>
        </w:tc>
        <w:tc>
          <w:tcPr>
            <w:tcW w:w="4522" w:type="dxa"/>
            <w:tcBorders>
              <w:top w:val="single" w:sz="4" w:space="0" w:color="000000"/>
              <w:left w:val="single" w:sz="4" w:space="0" w:color="000000"/>
              <w:bottom w:val="single" w:sz="4" w:space="0" w:color="000000"/>
              <w:right w:val="single" w:sz="4" w:space="0" w:color="000000"/>
            </w:tcBorders>
          </w:tcPr>
          <w:p w14:paraId="7B651AE0" w14:textId="77777777" w:rsidR="00480B83" w:rsidRDefault="00480B83" w:rsidP="008F13C6">
            <w:r>
              <w:t xml:space="preserve">Администрация </w:t>
            </w:r>
            <w:proofErr w:type="spellStart"/>
            <w:r>
              <w:t>Лысогорского</w:t>
            </w:r>
            <w:proofErr w:type="spellEnd"/>
            <w:r>
              <w:t xml:space="preserve"> сельского поселения  (Еськова Наталья Петровна, заведующий сектором, Орлова Виктория Александровна, главный специалист)</w:t>
            </w:r>
          </w:p>
        </w:tc>
      </w:tr>
      <w:tr w:rsidR="00480B83" w14:paraId="0F92393A" w14:textId="77777777" w:rsidTr="008F13C6">
        <w:tc>
          <w:tcPr>
            <w:tcW w:w="1723" w:type="dxa"/>
            <w:tcBorders>
              <w:top w:val="single" w:sz="4" w:space="0" w:color="000000"/>
              <w:left w:val="single" w:sz="4" w:space="0" w:color="000000"/>
              <w:bottom w:val="single" w:sz="4" w:space="0" w:color="000000"/>
              <w:right w:val="single" w:sz="4" w:space="0" w:color="000000"/>
            </w:tcBorders>
          </w:tcPr>
          <w:p w14:paraId="5129F64F" w14:textId="77777777" w:rsidR="00480B83" w:rsidRDefault="00480B83" w:rsidP="008F13C6">
            <w:pPr>
              <w:jc w:val="center"/>
            </w:pPr>
            <w:r>
              <w:t>1.2.</w:t>
            </w:r>
          </w:p>
        </w:tc>
        <w:tc>
          <w:tcPr>
            <w:tcW w:w="3118" w:type="dxa"/>
            <w:tcBorders>
              <w:top w:val="single" w:sz="4" w:space="0" w:color="000000"/>
              <w:left w:val="single" w:sz="4" w:space="0" w:color="000000"/>
              <w:bottom w:val="single" w:sz="4" w:space="0" w:color="000000"/>
              <w:right w:val="single" w:sz="4" w:space="0" w:color="000000"/>
            </w:tcBorders>
          </w:tcPr>
          <w:p w14:paraId="51DB0A0B" w14:textId="77777777" w:rsidR="00480B83" w:rsidRDefault="00480B83" w:rsidP="008F13C6">
            <w:r>
              <w:t>Срок реализации муниципальной программы</w:t>
            </w:r>
          </w:p>
        </w:tc>
        <w:tc>
          <w:tcPr>
            <w:tcW w:w="340" w:type="dxa"/>
            <w:tcBorders>
              <w:top w:val="single" w:sz="4" w:space="0" w:color="000000"/>
              <w:left w:val="single" w:sz="4" w:space="0" w:color="000000"/>
              <w:bottom w:val="single" w:sz="4" w:space="0" w:color="000000"/>
              <w:right w:val="single" w:sz="4" w:space="0" w:color="000000"/>
            </w:tcBorders>
          </w:tcPr>
          <w:p w14:paraId="5B1D1D90" w14:textId="77777777" w:rsidR="00480B83" w:rsidRDefault="00480B83" w:rsidP="008F13C6">
            <w:r>
              <w:t> </w:t>
            </w:r>
          </w:p>
        </w:tc>
        <w:tc>
          <w:tcPr>
            <w:tcW w:w="4522" w:type="dxa"/>
            <w:tcBorders>
              <w:top w:val="single" w:sz="4" w:space="0" w:color="000000"/>
              <w:left w:val="single" w:sz="4" w:space="0" w:color="000000"/>
              <w:bottom w:val="single" w:sz="4" w:space="0" w:color="000000"/>
              <w:right w:val="single" w:sz="4" w:space="0" w:color="000000"/>
            </w:tcBorders>
          </w:tcPr>
          <w:p w14:paraId="070407CA" w14:textId="77777777" w:rsidR="00480B83" w:rsidRDefault="00480B83" w:rsidP="008F13C6">
            <w:r>
              <w:t>этап I: 2019 - 2024 годы;</w:t>
            </w:r>
          </w:p>
          <w:p w14:paraId="40AB8821" w14:textId="77777777" w:rsidR="00480B83" w:rsidRDefault="00480B83" w:rsidP="008F13C6">
            <w:r>
              <w:t>этап II: 2025 - 2030 годы</w:t>
            </w:r>
          </w:p>
        </w:tc>
      </w:tr>
      <w:tr w:rsidR="00480B83" w14:paraId="7EE6DB6C" w14:textId="77777777" w:rsidTr="008F13C6">
        <w:tc>
          <w:tcPr>
            <w:tcW w:w="1723" w:type="dxa"/>
            <w:tcBorders>
              <w:top w:val="single" w:sz="4" w:space="0" w:color="000000"/>
              <w:left w:val="single" w:sz="4" w:space="0" w:color="000000"/>
              <w:bottom w:val="single" w:sz="4" w:space="0" w:color="000000"/>
              <w:right w:val="single" w:sz="4" w:space="0" w:color="000000"/>
            </w:tcBorders>
          </w:tcPr>
          <w:p w14:paraId="77AA145F" w14:textId="77777777" w:rsidR="00480B83" w:rsidRDefault="00480B83" w:rsidP="008F13C6">
            <w:pPr>
              <w:jc w:val="center"/>
            </w:pPr>
            <w:r>
              <w:t>1.3.</w:t>
            </w:r>
          </w:p>
        </w:tc>
        <w:tc>
          <w:tcPr>
            <w:tcW w:w="3118" w:type="dxa"/>
            <w:tcBorders>
              <w:top w:val="single" w:sz="4" w:space="0" w:color="000000"/>
              <w:left w:val="single" w:sz="4" w:space="0" w:color="000000"/>
              <w:bottom w:val="single" w:sz="4" w:space="0" w:color="000000"/>
              <w:right w:val="single" w:sz="4" w:space="0" w:color="000000"/>
            </w:tcBorders>
          </w:tcPr>
          <w:p w14:paraId="52DC8A74" w14:textId="77777777" w:rsidR="00480B83" w:rsidRDefault="00480B83" w:rsidP="008F13C6">
            <w:r>
              <w:t>Цели муниципальной программы</w:t>
            </w:r>
          </w:p>
        </w:tc>
        <w:tc>
          <w:tcPr>
            <w:tcW w:w="340" w:type="dxa"/>
            <w:tcBorders>
              <w:top w:val="single" w:sz="4" w:space="0" w:color="000000"/>
              <w:left w:val="single" w:sz="4" w:space="0" w:color="000000"/>
              <w:bottom w:val="single" w:sz="4" w:space="0" w:color="000000"/>
              <w:right w:val="single" w:sz="4" w:space="0" w:color="000000"/>
            </w:tcBorders>
          </w:tcPr>
          <w:p w14:paraId="71B86D6A" w14:textId="77777777" w:rsidR="00480B83" w:rsidRDefault="00480B83" w:rsidP="008F13C6">
            <w:r>
              <w:t> </w:t>
            </w:r>
          </w:p>
        </w:tc>
        <w:tc>
          <w:tcPr>
            <w:tcW w:w="4522" w:type="dxa"/>
            <w:tcBorders>
              <w:top w:val="single" w:sz="4" w:space="0" w:color="000000"/>
              <w:left w:val="single" w:sz="4" w:space="0" w:color="000000"/>
              <w:bottom w:val="single" w:sz="4" w:space="0" w:color="000000"/>
              <w:right w:val="single" w:sz="4" w:space="0" w:color="000000"/>
            </w:tcBorders>
          </w:tcPr>
          <w:p w14:paraId="4B4A5D37" w14:textId="77777777" w:rsidR="00480B83" w:rsidRDefault="00480B83" w:rsidP="008F13C6">
            <w:r>
              <w:t xml:space="preserve">исполнение бюджетных назначений по мероприятиям функционирования </w:t>
            </w:r>
            <w:r>
              <w:rPr>
                <w:sz w:val="22"/>
              </w:rPr>
              <w:t xml:space="preserve">деятельности  Администрации </w:t>
            </w:r>
            <w:proofErr w:type="spellStart"/>
            <w:r>
              <w:rPr>
                <w:sz w:val="22"/>
              </w:rPr>
              <w:t>Лысогорскогосельского</w:t>
            </w:r>
            <w:proofErr w:type="spellEnd"/>
            <w:r>
              <w:rPr>
                <w:sz w:val="22"/>
              </w:rPr>
              <w:t xml:space="preserve"> поселения;</w:t>
            </w:r>
          </w:p>
        </w:tc>
      </w:tr>
      <w:tr w:rsidR="00480B83" w14:paraId="0846275B" w14:textId="77777777" w:rsidTr="008F13C6">
        <w:tc>
          <w:tcPr>
            <w:tcW w:w="1723" w:type="dxa"/>
            <w:tcBorders>
              <w:top w:val="single" w:sz="4" w:space="0" w:color="000000"/>
              <w:left w:val="single" w:sz="4" w:space="0" w:color="000000"/>
              <w:bottom w:val="single" w:sz="4" w:space="0" w:color="000000"/>
              <w:right w:val="single" w:sz="4" w:space="0" w:color="000000"/>
            </w:tcBorders>
          </w:tcPr>
          <w:p w14:paraId="797CB345" w14:textId="77777777" w:rsidR="00480B83" w:rsidRDefault="00480B83" w:rsidP="008F13C6">
            <w:pPr>
              <w:jc w:val="center"/>
            </w:pPr>
            <w:r>
              <w:t>1.4.</w:t>
            </w:r>
          </w:p>
        </w:tc>
        <w:tc>
          <w:tcPr>
            <w:tcW w:w="3118" w:type="dxa"/>
            <w:tcBorders>
              <w:top w:val="single" w:sz="4" w:space="0" w:color="000000"/>
              <w:left w:val="single" w:sz="4" w:space="0" w:color="000000"/>
              <w:bottom w:val="single" w:sz="4" w:space="0" w:color="000000"/>
              <w:right w:val="single" w:sz="4" w:space="0" w:color="000000"/>
            </w:tcBorders>
          </w:tcPr>
          <w:p w14:paraId="3FF653C7" w14:textId="77777777" w:rsidR="00480B83" w:rsidRDefault="00480B83" w:rsidP="008F13C6">
            <w:r>
              <w:t>Параметры финансового обеспечения муниципальной  программы</w:t>
            </w:r>
          </w:p>
        </w:tc>
        <w:tc>
          <w:tcPr>
            <w:tcW w:w="340" w:type="dxa"/>
            <w:tcBorders>
              <w:top w:val="single" w:sz="4" w:space="0" w:color="000000"/>
              <w:left w:val="single" w:sz="4" w:space="0" w:color="000000"/>
              <w:bottom w:val="single" w:sz="4" w:space="0" w:color="000000"/>
              <w:right w:val="single" w:sz="4" w:space="0" w:color="000000"/>
            </w:tcBorders>
          </w:tcPr>
          <w:p w14:paraId="67F8E0EB" w14:textId="77777777" w:rsidR="00480B83" w:rsidRDefault="00480B83" w:rsidP="008F13C6">
            <w:pPr>
              <w:jc w:val="center"/>
            </w:pPr>
            <w:r>
              <w:t>-</w:t>
            </w:r>
          </w:p>
        </w:tc>
        <w:tc>
          <w:tcPr>
            <w:tcW w:w="4522" w:type="dxa"/>
            <w:tcBorders>
              <w:top w:val="single" w:sz="4" w:space="0" w:color="000000"/>
              <w:left w:val="single" w:sz="4" w:space="0" w:color="000000"/>
              <w:bottom w:val="single" w:sz="4" w:space="0" w:color="000000"/>
              <w:right w:val="single" w:sz="4" w:space="0" w:color="000000"/>
            </w:tcBorders>
          </w:tcPr>
          <w:p w14:paraId="51D9793A" w14:textId="77777777" w:rsidR="00480B83" w:rsidRDefault="00480B83" w:rsidP="008F13C6">
            <w:r>
              <w:rPr>
                <w:shd w:val="clear" w:color="auto" w:fill="FFD821"/>
              </w:rPr>
              <w:t>Всего</w:t>
            </w:r>
            <w:proofErr w:type="gramStart"/>
            <w:r>
              <w:rPr>
                <w:shd w:val="clear" w:color="auto" w:fill="FFD821"/>
              </w:rPr>
              <w:t xml:space="preserve"> :</w:t>
            </w:r>
            <w:proofErr w:type="gramEnd"/>
            <w:r>
              <w:rPr>
                <w:shd w:val="clear" w:color="auto" w:fill="FFD821"/>
              </w:rPr>
              <w:t xml:space="preserve"> 97043,22</w:t>
            </w:r>
            <w:r>
              <w:t xml:space="preserve"> тыс. рублей:</w:t>
            </w:r>
          </w:p>
          <w:p w14:paraId="1F0C8874" w14:textId="77777777" w:rsidR="00480B83" w:rsidRDefault="00480B83" w:rsidP="008F13C6">
            <w:r>
              <w:t xml:space="preserve">этап I: 49055,4 тыс. рублей; </w:t>
            </w:r>
          </w:p>
          <w:p w14:paraId="3EDB9093" w14:textId="77777777" w:rsidR="00480B83" w:rsidRDefault="00480B83" w:rsidP="008F13C6">
            <w:r>
              <w:t xml:space="preserve">этап II: </w:t>
            </w:r>
            <w:r>
              <w:rPr>
                <w:shd w:val="clear" w:color="auto" w:fill="FFD821"/>
              </w:rPr>
              <w:t xml:space="preserve">47987,82 </w:t>
            </w:r>
            <w:r>
              <w:t>тыс. рублей</w:t>
            </w:r>
          </w:p>
        </w:tc>
      </w:tr>
      <w:tr w:rsidR="00480B83" w14:paraId="73EA93C0" w14:textId="77777777" w:rsidTr="008F13C6">
        <w:tc>
          <w:tcPr>
            <w:tcW w:w="1723" w:type="dxa"/>
            <w:tcBorders>
              <w:top w:val="single" w:sz="4" w:space="0" w:color="000000"/>
              <w:left w:val="single" w:sz="4" w:space="0" w:color="000000"/>
              <w:bottom w:val="single" w:sz="4" w:space="0" w:color="000000"/>
              <w:right w:val="single" w:sz="4" w:space="0" w:color="000000"/>
            </w:tcBorders>
          </w:tcPr>
          <w:p w14:paraId="06607A45" w14:textId="77777777" w:rsidR="00480B83" w:rsidRDefault="00480B83" w:rsidP="008F13C6">
            <w:pPr>
              <w:jc w:val="center"/>
            </w:pPr>
            <w:r>
              <w:t>1.5.</w:t>
            </w:r>
          </w:p>
        </w:tc>
        <w:tc>
          <w:tcPr>
            <w:tcW w:w="3118" w:type="dxa"/>
            <w:tcBorders>
              <w:top w:val="single" w:sz="4" w:space="0" w:color="000000"/>
              <w:left w:val="single" w:sz="4" w:space="0" w:color="000000"/>
              <w:bottom w:val="single" w:sz="4" w:space="0" w:color="000000"/>
              <w:right w:val="single" w:sz="4" w:space="0" w:color="000000"/>
            </w:tcBorders>
          </w:tcPr>
          <w:p w14:paraId="3E3F62FD" w14:textId="77777777" w:rsidR="00480B83" w:rsidRDefault="00480B83" w:rsidP="008F13C6">
            <w:r>
              <w:t>Связь с национальными целями развития Ростовской области, государственными программами Ростовской области</w:t>
            </w:r>
          </w:p>
        </w:tc>
        <w:tc>
          <w:tcPr>
            <w:tcW w:w="340" w:type="dxa"/>
            <w:tcBorders>
              <w:top w:val="single" w:sz="4" w:space="0" w:color="000000"/>
              <w:left w:val="single" w:sz="4" w:space="0" w:color="000000"/>
              <w:bottom w:val="single" w:sz="4" w:space="0" w:color="000000"/>
              <w:right w:val="single" w:sz="4" w:space="0" w:color="000000"/>
            </w:tcBorders>
          </w:tcPr>
          <w:p w14:paraId="20C5470C" w14:textId="77777777" w:rsidR="00480B83" w:rsidRDefault="00480B83" w:rsidP="008F13C6">
            <w:r>
              <w:t> </w:t>
            </w:r>
          </w:p>
        </w:tc>
        <w:tc>
          <w:tcPr>
            <w:tcW w:w="4522" w:type="dxa"/>
            <w:tcBorders>
              <w:top w:val="single" w:sz="4" w:space="0" w:color="000000"/>
              <w:left w:val="single" w:sz="4" w:space="0" w:color="000000"/>
              <w:bottom w:val="single" w:sz="4" w:space="0" w:color="000000"/>
              <w:right w:val="single" w:sz="4" w:space="0" w:color="000000"/>
            </w:tcBorders>
          </w:tcPr>
          <w:p w14:paraId="4B43679B" w14:textId="77777777" w:rsidR="00480B83" w:rsidRDefault="00480B83" w:rsidP="008F13C6">
            <w:pPr>
              <w:jc w:val="center"/>
            </w:pPr>
            <w:r>
              <w:t>-</w:t>
            </w:r>
          </w:p>
        </w:tc>
      </w:tr>
    </w:tbl>
    <w:p w14:paraId="093322EA" w14:textId="77777777" w:rsidR="00480B83" w:rsidRDefault="00480B83" w:rsidP="00480B83">
      <w:pPr>
        <w:ind w:firstLine="709"/>
        <w:jc w:val="both"/>
        <w:rPr>
          <w:sz w:val="28"/>
        </w:rPr>
      </w:pPr>
    </w:p>
    <w:p w14:paraId="09CF2FB8" w14:textId="77777777" w:rsidR="00480B83" w:rsidRDefault="00480B83" w:rsidP="00480B83">
      <w:pPr>
        <w:jc w:val="center"/>
        <w:rPr>
          <w:sz w:val="28"/>
        </w:rPr>
      </w:pPr>
      <w:r>
        <w:rPr>
          <w:sz w:val="28"/>
        </w:rPr>
        <w:t>2. Показатели муниципальной программы</w:t>
      </w:r>
    </w:p>
    <w:p w14:paraId="6C666EF9" w14:textId="77777777" w:rsidR="00480B83" w:rsidRDefault="00480B83" w:rsidP="00480B83">
      <w:pPr>
        <w:sectPr w:rsidR="00480B83">
          <w:footerReference w:type="default" r:id="rId8"/>
          <w:pgSz w:w="11906" w:h="16838"/>
          <w:pgMar w:top="1134" w:right="851" w:bottom="851" w:left="1418" w:header="709" w:footer="709" w:gutter="0"/>
          <w:cols w:space="720"/>
        </w:sectPr>
      </w:pPr>
    </w:p>
    <w:p w14:paraId="30BC2B16" w14:textId="77777777" w:rsidR="00480B83" w:rsidRDefault="00480B83" w:rsidP="00480B83">
      <w:pPr>
        <w:tabs>
          <w:tab w:val="left" w:pos="1276"/>
        </w:tabs>
        <w:rPr>
          <w:sz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8"/>
        <w:gridCol w:w="2126"/>
        <w:gridCol w:w="709"/>
        <w:gridCol w:w="1134"/>
        <w:gridCol w:w="851"/>
        <w:gridCol w:w="1042"/>
        <w:gridCol w:w="851"/>
        <w:gridCol w:w="992"/>
        <w:gridCol w:w="992"/>
        <w:gridCol w:w="851"/>
        <w:gridCol w:w="850"/>
        <w:gridCol w:w="1276"/>
        <w:gridCol w:w="941"/>
        <w:gridCol w:w="992"/>
        <w:gridCol w:w="992"/>
      </w:tblGrid>
      <w:tr w:rsidR="00480B83" w14:paraId="2A93AA1F" w14:textId="77777777" w:rsidTr="008F13C6">
        <w:tc>
          <w:tcPr>
            <w:tcW w:w="48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CDC2BC" w14:textId="77777777" w:rsidR="00480B83" w:rsidRDefault="00480B83" w:rsidP="008F13C6">
            <w:pPr>
              <w:pStyle w:val="ConsPlusNormal"/>
              <w:jc w:val="center"/>
              <w:rPr>
                <w:rFonts w:ascii="Times New Roman" w:hAnsi="Times New Roman"/>
                <w:sz w:val="22"/>
              </w:rPr>
            </w:pPr>
            <w:r>
              <w:rPr>
                <w:rFonts w:ascii="Times New Roman" w:hAnsi="Times New Roman"/>
                <w:sz w:val="22"/>
              </w:rPr>
              <w:t>N</w:t>
            </w:r>
          </w:p>
          <w:p w14:paraId="19B474AD" w14:textId="77777777" w:rsidR="00480B83" w:rsidRDefault="00480B83" w:rsidP="008F13C6">
            <w:pPr>
              <w:pStyle w:val="ConsPlusNormal"/>
              <w:jc w:val="center"/>
              <w:rPr>
                <w:rFonts w:ascii="Times New Roman" w:hAnsi="Times New Roman"/>
                <w:sz w:val="22"/>
              </w:rPr>
            </w:pPr>
            <w:proofErr w:type="gramStart"/>
            <w:r>
              <w:rPr>
                <w:rFonts w:ascii="Times New Roman" w:hAnsi="Times New Roman"/>
                <w:sz w:val="22"/>
              </w:rPr>
              <w:t>П</w:t>
            </w:r>
            <w:proofErr w:type="gramEnd"/>
            <w:r>
              <w:rPr>
                <w:rFonts w:ascii="Times New Roman" w:hAnsi="Times New Roman"/>
                <w:sz w:val="22"/>
              </w:rPr>
              <w:t>№ п/п</w:t>
            </w:r>
          </w:p>
        </w:tc>
        <w:tc>
          <w:tcPr>
            <w:tcW w:w="212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ECC42D" w14:textId="77777777" w:rsidR="00480B83" w:rsidRDefault="00480B83" w:rsidP="008F13C6">
            <w:pPr>
              <w:pStyle w:val="ConsPlusNormal"/>
              <w:ind w:firstLine="0"/>
              <w:rPr>
                <w:rFonts w:ascii="Times New Roman" w:hAnsi="Times New Roman"/>
                <w:sz w:val="22"/>
              </w:rPr>
            </w:pPr>
            <w:r>
              <w:rPr>
                <w:rFonts w:ascii="Times New Roman" w:hAnsi="Times New Roman"/>
                <w:sz w:val="22"/>
              </w:rPr>
              <w:t>Наименование показателя</w:t>
            </w:r>
          </w:p>
        </w:tc>
        <w:tc>
          <w:tcPr>
            <w:tcW w:w="70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2EB616" w14:textId="77777777" w:rsidR="00480B83" w:rsidRDefault="00480B83" w:rsidP="008F13C6">
            <w:pPr>
              <w:pStyle w:val="ConsPlusNormal"/>
              <w:ind w:firstLine="0"/>
              <w:rPr>
                <w:rFonts w:ascii="Times New Roman" w:hAnsi="Times New Roman"/>
                <w:sz w:val="22"/>
              </w:rPr>
            </w:pPr>
            <w:r>
              <w:rPr>
                <w:rFonts w:ascii="Times New Roman" w:hAnsi="Times New Roman"/>
                <w:sz w:val="22"/>
              </w:rPr>
              <w:t>Уровень показателя</w:t>
            </w:r>
          </w:p>
        </w:tc>
        <w:tc>
          <w:tcPr>
            <w:tcW w:w="113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0C2543"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Признак возрастания/убывания</w:t>
            </w:r>
          </w:p>
        </w:tc>
        <w:tc>
          <w:tcPr>
            <w:tcW w:w="85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FE48D1"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 xml:space="preserve">Единица измерения (по </w:t>
            </w:r>
            <w:hyperlink r:id="rId9" w:history="1">
              <w:r>
                <w:rPr>
                  <w:rFonts w:ascii="Times New Roman" w:hAnsi="Times New Roman"/>
                  <w:color w:val="0000FF"/>
                  <w:sz w:val="22"/>
                </w:rPr>
                <w:t>ОКЕИ</w:t>
              </w:r>
            </w:hyperlink>
            <w:r>
              <w:rPr>
                <w:rFonts w:ascii="Times New Roman" w:hAnsi="Times New Roman"/>
                <w:sz w:val="22"/>
              </w:rPr>
              <w:t>)</w:t>
            </w:r>
          </w:p>
        </w:tc>
        <w:tc>
          <w:tcPr>
            <w:tcW w:w="104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3C4CB8"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Вид показателя</w:t>
            </w:r>
          </w:p>
        </w:tc>
        <w:tc>
          <w:tcPr>
            <w:tcW w:w="85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582408"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Базовое значение показателя (2022 год)</w:t>
            </w:r>
          </w:p>
        </w:tc>
        <w:tc>
          <w:tcPr>
            <w:tcW w:w="3685"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6B240A"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Значения показателей по годам</w:t>
            </w:r>
          </w:p>
        </w:tc>
        <w:tc>
          <w:tcPr>
            <w:tcW w:w="127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528B5F" w14:textId="77777777" w:rsidR="00480B83" w:rsidRDefault="00480B83" w:rsidP="008F13C6">
            <w:pPr>
              <w:pStyle w:val="ConsPlusNormal"/>
              <w:ind w:firstLine="30"/>
              <w:jc w:val="center"/>
              <w:rPr>
                <w:rFonts w:ascii="Times New Roman" w:hAnsi="Times New Roman"/>
                <w:sz w:val="22"/>
              </w:rPr>
            </w:pPr>
            <w:r>
              <w:rPr>
                <w:rFonts w:ascii="Times New Roman" w:hAnsi="Times New Roman"/>
                <w:sz w:val="22"/>
              </w:rPr>
              <w:t>Документ</w:t>
            </w:r>
          </w:p>
        </w:tc>
        <w:tc>
          <w:tcPr>
            <w:tcW w:w="94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B9792D" w14:textId="77777777" w:rsidR="00480B83" w:rsidRDefault="00480B83" w:rsidP="008F13C6">
            <w:pPr>
              <w:pStyle w:val="ConsPlusNormal"/>
              <w:ind w:firstLine="29"/>
              <w:jc w:val="center"/>
              <w:rPr>
                <w:rFonts w:ascii="Times New Roman" w:hAnsi="Times New Roman"/>
                <w:sz w:val="22"/>
              </w:rPr>
            </w:pPr>
            <w:proofErr w:type="gramStart"/>
            <w:r>
              <w:rPr>
                <w:rFonts w:ascii="Times New Roman" w:hAnsi="Times New Roman"/>
                <w:sz w:val="22"/>
              </w:rPr>
              <w:t>Ответственный</w:t>
            </w:r>
            <w:proofErr w:type="gramEnd"/>
            <w:r>
              <w:rPr>
                <w:rFonts w:ascii="Times New Roman" w:hAnsi="Times New Roman"/>
                <w:sz w:val="22"/>
              </w:rPr>
              <w:t xml:space="preserve"> за достижение показателя</w:t>
            </w:r>
          </w:p>
        </w:tc>
        <w:tc>
          <w:tcPr>
            <w:tcW w:w="99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6A9FFE"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Связь с показателями национальных целей</w:t>
            </w:r>
          </w:p>
        </w:tc>
        <w:tc>
          <w:tcPr>
            <w:tcW w:w="99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88BBA6"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Информационная система</w:t>
            </w:r>
          </w:p>
        </w:tc>
      </w:tr>
      <w:tr w:rsidR="00480B83" w14:paraId="26CF2FCE" w14:textId="77777777" w:rsidTr="008F13C6">
        <w:tc>
          <w:tcPr>
            <w:tcW w:w="48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DF2206E" w14:textId="77777777" w:rsidR="00480B83" w:rsidRDefault="00480B83" w:rsidP="008F13C6"/>
        </w:tc>
        <w:tc>
          <w:tcPr>
            <w:tcW w:w="212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CD30C81" w14:textId="77777777" w:rsidR="00480B83" w:rsidRDefault="00480B83" w:rsidP="008F13C6"/>
        </w:tc>
        <w:tc>
          <w:tcPr>
            <w:tcW w:w="70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93841C" w14:textId="77777777" w:rsidR="00480B83" w:rsidRDefault="00480B83" w:rsidP="008F13C6"/>
        </w:tc>
        <w:tc>
          <w:tcPr>
            <w:tcW w:w="113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13FF871" w14:textId="77777777" w:rsidR="00480B83" w:rsidRDefault="00480B83" w:rsidP="008F13C6"/>
        </w:tc>
        <w:tc>
          <w:tcPr>
            <w:tcW w:w="85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2AF1D3" w14:textId="77777777" w:rsidR="00480B83" w:rsidRDefault="00480B83" w:rsidP="008F13C6"/>
        </w:tc>
        <w:tc>
          <w:tcPr>
            <w:tcW w:w="104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8BFF45" w14:textId="77777777" w:rsidR="00480B83" w:rsidRDefault="00480B83" w:rsidP="008F13C6"/>
        </w:tc>
        <w:tc>
          <w:tcPr>
            <w:tcW w:w="85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5CCEF2E" w14:textId="77777777" w:rsidR="00480B83" w:rsidRDefault="00480B83" w:rsidP="008F13C6"/>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008DF4"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2025</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A52A61A"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2026</w:t>
            </w:r>
          </w:p>
        </w:tc>
        <w:tc>
          <w:tcPr>
            <w:tcW w:w="8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BB12D4"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2027</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6CE31A0"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2030 (</w:t>
            </w:r>
            <w:proofErr w:type="spellStart"/>
            <w:r>
              <w:rPr>
                <w:rFonts w:ascii="Times New Roman" w:hAnsi="Times New Roman"/>
                <w:sz w:val="22"/>
              </w:rPr>
              <w:t>справочно</w:t>
            </w:r>
            <w:proofErr w:type="spellEnd"/>
            <w:r>
              <w:rPr>
                <w:rFonts w:ascii="Times New Roman" w:hAnsi="Times New Roman"/>
                <w:sz w:val="22"/>
              </w:rPr>
              <w:t>)</w:t>
            </w:r>
          </w:p>
        </w:tc>
        <w:tc>
          <w:tcPr>
            <w:tcW w:w="127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527C19" w14:textId="77777777" w:rsidR="00480B83" w:rsidRDefault="00480B83" w:rsidP="008F13C6"/>
        </w:tc>
        <w:tc>
          <w:tcPr>
            <w:tcW w:w="94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6FB508" w14:textId="77777777" w:rsidR="00480B83" w:rsidRDefault="00480B83" w:rsidP="008F13C6"/>
        </w:tc>
        <w:tc>
          <w:tcPr>
            <w:tcW w:w="99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80C79B" w14:textId="77777777" w:rsidR="00480B83" w:rsidRDefault="00480B83" w:rsidP="008F13C6"/>
        </w:tc>
        <w:tc>
          <w:tcPr>
            <w:tcW w:w="99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97634A9" w14:textId="77777777" w:rsidR="00480B83" w:rsidRDefault="00480B83" w:rsidP="008F13C6"/>
        </w:tc>
      </w:tr>
      <w:tr w:rsidR="00480B83" w14:paraId="761F245F" w14:textId="77777777" w:rsidTr="008F13C6">
        <w:tc>
          <w:tcPr>
            <w:tcW w:w="15087" w:type="dxa"/>
            <w:gridSpan w:val="1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69C7B3" w14:textId="77777777" w:rsidR="00480B83" w:rsidRDefault="00480B83" w:rsidP="008F13C6">
            <w:pPr>
              <w:pStyle w:val="ConsPlusNormal"/>
              <w:ind w:firstLine="0"/>
              <w:jc w:val="center"/>
              <w:outlineLvl w:val="3"/>
              <w:rPr>
                <w:rFonts w:ascii="Times New Roman" w:hAnsi="Times New Roman"/>
                <w:sz w:val="22"/>
              </w:rPr>
            </w:pPr>
            <w:r>
              <w:rPr>
                <w:rFonts w:ascii="Times New Roman" w:hAnsi="Times New Roman"/>
                <w:sz w:val="22"/>
              </w:rPr>
              <w:t xml:space="preserve">1. Цель муниципальной программы "Исполнение бюджетных назначений по мероприятиям функционирования деятельности  Администрации </w:t>
            </w:r>
            <w:proofErr w:type="spellStart"/>
            <w:r>
              <w:rPr>
                <w:rFonts w:ascii="Times New Roman" w:hAnsi="Times New Roman"/>
                <w:sz w:val="22"/>
              </w:rPr>
              <w:t>Лысогорского</w:t>
            </w:r>
            <w:proofErr w:type="spellEnd"/>
            <w:r>
              <w:rPr>
                <w:rFonts w:ascii="Times New Roman" w:hAnsi="Times New Roman"/>
                <w:sz w:val="22"/>
              </w:rPr>
              <w:t xml:space="preserve"> сельского поселения "</w:t>
            </w:r>
          </w:p>
        </w:tc>
      </w:tr>
      <w:tr w:rsidR="00480B83" w14:paraId="30BBD275" w14:textId="77777777" w:rsidTr="008F13C6">
        <w:tc>
          <w:tcPr>
            <w:tcW w:w="4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C34494" w14:textId="77777777" w:rsidR="00480B83" w:rsidRDefault="00480B83" w:rsidP="008F13C6">
            <w:pPr>
              <w:pStyle w:val="ConsPlusNormal"/>
              <w:jc w:val="center"/>
              <w:rPr>
                <w:rFonts w:ascii="Times New Roman" w:hAnsi="Times New Roman"/>
                <w:sz w:val="22"/>
              </w:rPr>
            </w:pPr>
          </w:p>
          <w:p w14:paraId="152AA32E" w14:textId="77777777" w:rsidR="00480B83" w:rsidRDefault="00480B83" w:rsidP="008F13C6">
            <w:r>
              <w:t>1.1.</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C2E525" w14:textId="77777777" w:rsidR="00480B83" w:rsidRDefault="00480B83" w:rsidP="008F13C6">
            <w:pPr>
              <w:pStyle w:val="ConsPlusNormal"/>
              <w:ind w:firstLine="0"/>
              <w:rPr>
                <w:rFonts w:ascii="Times New Roman" w:hAnsi="Times New Roman"/>
                <w:sz w:val="22"/>
              </w:rPr>
            </w:pPr>
            <w:r>
              <w:rPr>
                <w:rFonts w:ascii="Times New Roman" w:hAnsi="Times New Roman"/>
                <w:sz w:val="22"/>
              </w:rPr>
              <w:t>Доля муниципальных служащих, принявших участие в мероприятиях по профессиональному развитию</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DD7038"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МП</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26DB86"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возрастания</w:t>
            </w:r>
          </w:p>
        </w:tc>
        <w:tc>
          <w:tcPr>
            <w:tcW w:w="8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C092F2"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процентов</w:t>
            </w:r>
          </w:p>
        </w:tc>
        <w:tc>
          <w:tcPr>
            <w:tcW w:w="104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D24401"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ведомственный</w:t>
            </w:r>
          </w:p>
        </w:tc>
        <w:tc>
          <w:tcPr>
            <w:tcW w:w="8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879808"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28,5</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E03130"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42,8</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CBE6D0"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57,1</w:t>
            </w:r>
          </w:p>
        </w:tc>
        <w:tc>
          <w:tcPr>
            <w:tcW w:w="8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629461"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57,1</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0E30668"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79B454" w14:textId="77777777" w:rsidR="00480B83" w:rsidRDefault="00480B83" w:rsidP="008F13C6">
            <w:pPr>
              <w:pStyle w:val="ConsPlusNormal"/>
              <w:ind w:firstLine="30"/>
              <w:jc w:val="center"/>
              <w:rPr>
                <w:rFonts w:ascii="Times New Roman" w:hAnsi="Times New Roman"/>
                <w:color w:val="0000FF"/>
                <w:sz w:val="22"/>
              </w:rPr>
            </w:pPr>
            <w:r>
              <w:rPr>
                <w:rFonts w:ascii="Times New Roman" w:hAnsi="Times New Roman"/>
                <w:color w:val="0000FF"/>
                <w:sz w:val="22"/>
              </w:rPr>
              <w:t>-</w:t>
            </w:r>
          </w:p>
        </w:tc>
        <w:tc>
          <w:tcPr>
            <w:tcW w:w="9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07B5A2"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 xml:space="preserve">Главный специалист </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CFEDC1" w14:textId="77777777" w:rsidR="00480B83" w:rsidRDefault="00480B83" w:rsidP="008F13C6">
            <w:pPr>
              <w:pStyle w:val="ConsPlusNormal"/>
              <w:jc w:val="center"/>
              <w:rPr>
                <w:rFonts w:ascii="Times New Roman" w:hAnsi="Times New Roman"/>
                <w:sz w:val="22"/>
              </w:rPr>
            </w:pPr>
            <w:r>
              <w:rPr>
                <w:rFonts w:ascii="Times New Roman" w:hAnsi="Times New Roman"/>
                <w:sz w:val="22"/>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E0EB9D" w14:textId="77777777" w:rsidR="00480B83" w:rsidRDefault="00480B83" w:rsidP="008F13C6">
            <w:pPr>
              <w:pStyle w:val="ConsPlusNormal"/>
              <w:jc w:val="center"/>
              <w:rPr>
                <w:rFonts w:ascii="Times New Roman" w:hAnsi="Times New Roman"/>
                <w:sz w:val="22"/>
              </w:rPr>
            </w:pPr>
            <w:r>
              <w:rPr>
                <w:rFonts w:ascii="Times New Roman" w:hAnsi="Times New Roman"/>
                <w:sz w:val="22"/>
              </w:rPr>
              <w:t>-</w:t>
            </w:r>
          </w:p>
        </w:tc>
      </w:tr>
      <w:tr w:rsidR="00480B83" w14:paraId="483649B9" w14:textId="77777777" w:rsidTr="008F13C6">
        <w:tc>
          <w:tcPr>
            <w:tcW w:w="4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85A5FA" w14:textId="77777777" w:rsidR="00480B83" w:rsidRDefault="00480B83" w:rsidP="008F13C6">
            <w:pPr>
              <w:pStyle w:val="ConsPlusNormal"/>
              <w:jc w:val="center"/>
              <w:rPr>
                <w:rFonts w:ascii="Times New Roman" w:hAnsi="Times New Roman"/>
                <w:sz w:val="22"/>
              </w:rPr>
            </w:pPr>
            <w:r>
              <w:rPr>
                <w:rFonts w:ascii="Times New Roman" w:hAnsi="Times New Roman"/>
                <w:sz w:val="22"/>
              </w:rPr>
              <w:t>6</w:t>
            </w:r>
          </w:p>
          <w:p w14:paraId="123D28A3" w14:textId="77777777" w:rsidR="00480B83" w:rsidRDefault="00480B83" w:rsidP="008F13C6">
            <w:r>
              <w:t>1.2.</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4CAD43" w14:textId="77777777" w:rsidR="00480B83" w:rsidRDefault="00480B83" w:rsidP="008F13C6">
            <w:pPr>
              <w:pStyle w:val="ConsPlusNormal"/>
              <w:ind w:firstLine="0"/>
              <w:rPr>
                <w:rFonts w:ascii="Times New Roman" w:hAnsi="Times New Roman"/>
                <w:sz w:val="22"/>
              </w:rPr>
            </w:pPr>
            <w:r>
              <w:rPr>
                <w:rFonts w:ascii="Times New Roman" w:hAnsi="Times New Roman"/>
                <w:sz w:val="22"/>
              </w:rPr>
              <w:t>Доля муниципальных служащих, имеющих высшее образование</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B9FB815"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МП</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65E82D"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возрастания</w:t>
            </w:r>
          </w:p>
        </w:tc>
        <w:tc>
          <w:tcPr>
            <w:tcW w:w="8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88EB6D"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процентов</w:t>
            </w:r>
          </w:p>
        </w:tc>
        <w:tc>
          <w:tcPr>
            <w:tcW w:w="104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BC8FB6"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ведомственный</w:t>
            </w:r>
          </w:p>
        </w:tc>
        <w:tc>
          <w:tcPr>
            <w:tcW w:w="8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E20E29"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57,1</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7461AF4"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57,1</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784D763"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57,1</w:t>
            </w:r>
          </w:p>
        </w:tc>
        <w:tc>
          <w:tcPr>
            <w:tcW w:w="8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47B526"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71,4</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FD57E1"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215437" w14:textId="77777777" w:rsidR="00480B83" w:rsidRDefault="00480B83" w:rsidP="008F13C6">
            <w:pPr>
              <w:pStyle w:val="ConsPlusNormal"/>
              <w:ind w:firstLine="30"/>
              <w:jc w:val="center"/>
              <w:rPr>
                <w:rFonts w:ascii="Times New Roman" w:hAnsi="Times New Roman"/>
                <w:color w:val="0000FF"/>
                <w:sz w:val="22"/>
              </w:rPr>
            </w:pPr>
            <w:r>
              <w:rPr>
                <w:rFonts w:ascii="Times New Roman" w:hAnsi="Times New Roman"/>
                <w:color w:val="0000FF"/>
                <w:sz w:val="22"/>
              </w:rPr>
              <w:t>-</w:t>
            </w:r>
          </w:p>
        </w:tc>
        <w:tc>
          <w:tcPr>
            <w:tcW w:w="9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AA89706"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 xml:space="preserve">Главный специалист </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B6A13E" w14:textId="77777777" w:rsidR="00480B83" w:rsidRDefault="00480B83" w:rsidP="008F13C6">
            <w:pPr>
              <w:pStyle w:val="ConsPlusNormal"/>
              <w:jc w:val="center"/>
              <w:rPr>
                <w:rFonts w:ascii="Times New Roman" w:hAnsi="Times New Roman"/>
                <w:sz w:val="22"/>
              </w:rPr>
            </w:pPr>
            <w:r>
              <w:rPr>
                <w:rFonts w:ascii="Times New Roman" w:hAnsi="Times New Roman"/>
                <w:sz w:val="22"/>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5475C1" w14:textId="77777777" w:rsidR="00480B83" w:rsidRDefault="00480B83" w:rsidP="008F13C6">
            <w:pPr>
              <w:pStyle w:val="ConsPlusNormal"/>
              <w:jc w:val="center"/>
              <w:rPr>
                <w:rFonts w:ascii="Times New Roman" w:hAnsi="Times New Roman"/>
                <w:sz w:val="22"/>
              </w:rPr>
            </w:pPr>
            <w:r>
              <w:rPr>
                <w:rFonts w:ascii="Times New Roman" w:hAnsi="Times New Roman"/>
                <w:sz w:val="22"/>
              </w:rPr>
              <w:t>-</w:t>
            </w:r>
          </w:p>
        </w:tc>
      </w:tr>
    </w:tbl>
    <w:p w14:paraId="65B72B87" w14:textId="77777777" w:rsidR="00480B83" w:rsidRDefault="00480B83" w:rsidP="00480B83">
      <w:pPr>
        <w:tabs>
          <w:tab w:val="left" w:pos="1276"/>
        </w:tabs>
        <w:rPr>
          <w:sz w:val="28"/>
        </w:rPr>
      </w:pPr>
    </w:p>
    <w:p w14:paraId="3F0DB468" w14:textId="77777777" w:rsidR="00480B83" w:rsidRDefault="00480B83" w:rsidP="00480B83">
      <w:pPr>
        <w:ind w:firstLine="540"/>
        <w:jc w:val="both"/>
      </w:pPr>
      <w:r>
        <w:t>Примечание.</w:t>
      </w:r>
    </w:p>
    <w:p w14:paraId="0BCED5DF" w14:textId="77777777" w:rsidR="00480B83" w:rsidRDefault="00480B83" w:rsidP="00480B83">
      <w:pPr>
        <w:ind w:firstLine="540"/>
        <w:jc w:val="both"/>
      </w:pPr>
      <w:r>
        <w:t>Используемые сокращения:</w:t>
      </w:r>
    </w:p>
    <w:p w14:paraId="18EF888E" w14:textId="77777777" w:rsidR="00480B83" w:rsidRDefault="00480B83" w:rsidP="00480B83">
      <w:pPr>
        <w:ind w:firstLine="540"/>
        <w:jc w:val="both"/>
      </w:pPr>
      <w:r>
        <w:t>МП – муниципальная  программа;</w:t>
      </w:r>
    </w:p>
    <w:p w14:paraId="3856806F" w14:textId="77777777" w:rsidR="00480B83" w:rsidRDefault="00480B83" w:rsidP="00480B83">
      <w:pPr>
        <w:tabs>
          <w:tab w:val="left" w:pos="1276"/>
        </w:tabs>
        <w:rPr>
          <w:sz w:val="28"/>
        </w:rPr>
      </w:pPr>
      <w:r>
        <w:t xml:space="preserve">ОКЕИ - Общероссийский </w:t>
      </w:r>
      <w:hyperlink r:id="rId10" w:history="1">
        <w:r>
          <w:rPr>
            <w:color w:val="0000FF"/>
          </w:rPr>
          <w:t>классификатор</w:t>
        </w:r>
      </w:hyperlink>
      <w:r>
        <w:t xml:space="preserve"> единиц измерения</w:t>
      </w:r>
    </w:p>
    <w:p w14:paraId="6989FBC9" w14:textId="77777777" w:rsidR="00480B83" w:rsidRDefault="00480B83" w:rsidP="00480B83">
      <w:pPr>
        <w:tabs>
          <w:tab w:val="left" w:pos="1276"/>
        </w:tabs>
        <w:rPr>
          <w:sz w:val="28"/>
        </w:rPr>
      </w:pPr>
    </w:p>
    <w:p w14:paraId="6D8D4993" w14:textId="77777777" w:rsidR="00480B83" w:rsidRDefault="00480B83" w:rsidP="00480B83">
      <w:pPr>
        <w:tabs>
          <w:tab w:val="left" w:pos="1276"/>
        </w:tabs>
        <w:rPr>
          <w:sz w:val="28"/>
        </w:rPr>
      </w:pPr>
    </w:p>
    <w:p w14:paraId="604C7A65" w14:textId="77777777" w:rsidR="00480B83" w:rsidRDefault="00480B83" w:rsidP="00480B83">
      <w:pPr>
        <w:sectPr w:rsidR="00480B83">
          <w:footerReference w:type="default" r:id="rId11"/>
          <w:pgSz w:w="16838" w:h="11906" w:orient="landscape"/>
          <w:pgMar w:top="1304" w:right="1134" w:bottom="851" w:left="1134" w:header="720" w:footer="720" w:gutter="0"/>
          <w:cols w:space="720"/>
        </w:sectPr>
      </w:pPr>
    </w:p>
    <w:p w14:paraId="71006767" w14:textId="77777777" w:rsidR="00480B83" w:rsidRDefault="00480B83" w:rsidP="00480B83">
      <w:pPr>
        <w:pStyle w:val="ConsPlusTitle"/>
        <w:jc w:val="center"/>
        <w:outlineLvl w:val="2"/>
        <w:rPr>
          <w:rFonts w:ascii="Times New Roman" w:hAnsi="Times New Roman"/>
          <w:b w:val="0"/>
          <w:sz w:val="24"/>
        </w:rPr>
      </w:pPr>
      <w:r>
        <w:rPr>
          <w:rFonts w:ascii="Times New Roman" w:hAnsi="Times New Roman"/>
          <w:b w:val="0"/>
          <w:sz w:val="24"/>
        </w:rPr>
        <w:lastRenderedPageBreak/>
        <w:t>3. Перечень структурных элементов муниципальной программы</w:t>
      </w:r>
    </w:p>
    <w:p w14:paraId="378BDE25" w14:textId="77777777" w:rsidR="00480B83" w:rsidRDefault="00480B83" w:rsidP="00480B83">
      <w:pPr>
        <w:pStyle w:val="ConsPlusNormal"/>
        <w:jc w:val="both"/>
        <w:rPr>
          <w:rFonts w:ascii="Times New Roman" w:hAnsi="Times New Roman"/>
          <w:sz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3324"/>
        <w:gridCol w:w="3098"/>
        <w:gridCol w:w="2693"/>
      </w:tblGrid>
      <w:tr w:rsidR="00480B83" w14:paraId="4D7C158B" w14:textId="77777777" w:rsidTr="008F13C6">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D5F182" w14:textId="77777777" w:rsidR="00480B83" w:rsidRDefault="00480B83" w:rsidP="008F13C6">
            <w:pPr>
              <w:pStyle w:val="ConsPlusNormal"/>
              <w:ind w:firstLine="0"/>
              <w:rPr>
                <w:rFonts w:ascii="Times New Roman" w:hAnsi="Times New Roman"/>
                <w:sz w:val="22"/>
              </w:rPr>
            </w:pPr>
            <w:r>
              <w:rPr>
                <w:rFonts w:ascii="Times New Roman" w:hAnsi="Times New Roman"/>
                <w:sz w:val="22"/>
              </w:rPr>
              <w:t xml:space="preserve">№ </w:t>
            </w:r>
            <w:proofErr w:type="gramStart"/>
            <w:r>
              <w:rPr>
                <w:rFonts w:ascii="Times New Roman" w:hAnsi="Times New Roman"/>
                <w:sz w:val="22"/>
              </w:rPr>
              <w:t>п</w:t>
            </w:r>
            <w:proofErr w:type="gramEnd"/>
            <w:r>
              <w:rPr>
                <w:rFonts w:ascii="Times New Roman" w:hAnsi="Times New Roman"/>
                <w:sz w:val="22"/>
              </w:rPr>
              <w:t>/п</w:t>
            </w:r>
          </w:p>
        </w:tc>
        <w:tc>
          <w:tcPr>
            <w:tcW w:w="3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9EC751" w14:textId="77777777" w:rsidR="00480B83" w:rsidRDefault="00480B83" w:rsidP="008F13C6">
            <w:pPr>
              <w:pStyle w:val="ConsPlusNormal"/>
              <w:ind w:firstLine="1"/>
              <w:jc w:val="center"/>
              <w:rPr>
                <w:rFonts w:ascii="Times New Roman" w:hAnsi="Times New Roman"/>
                <w:sz w:val="22"/>
              </w:rPr>
            </w:pPr>
            <w:r>
              <w:rPr>
                <w:rFonts w:ascii="Times New Roman" w:hAnsi="Times New Roman"/>
                <w:sz w:val="22"/>
              </w:rPr>
              <w:t>Задача структурного элемента</w:t>
            </w:r>
          </w:p>
        </w:tc>
        <w:tc>
          <w:tcPr>
            <w:tcW w:w="309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B514604"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Краткое описание ожидаемых эффектов от реализации задачи структурного элемента</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F7EE42"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Связь с показателями</w:t>
            </w:r>
          </w:p>
        </w:tc>
      </w:tr>
      <w:tr w:rsidR="00480B83" w14:paraId="156A6D26" w14:textId="77777777" w:rsidTr="008F13C6">
        <w:trPr>
          <w:trHeight w:val="261"/>
        </w:trPr>
        <w:tc>
          <w:tcPr>
            <w:tcW w:w="9681" w:type="dxa"/>
            <w:gridSpan w:val="4"/>
            <w:tcBorders>
              <w:top w:val="single" w:sz="4" w:space="0" w:color="000000"/>
              <w:left w:val="single" w:sz="4" w:space="0" w:color="000000"/>
              <w:right w:val="single" w:sz="4" w:space="0" w:color="000000"/>
            </w:tcBorders>
            <w:tcMar>
              <w:top w:w="102" w:type="dxa"/>
              <w:left w:w="62" w:type="dxa"/>
              <w:bottom w:w="102" w:type="dxa"/>
              <w:right w:w="62" w:type="dxa"/>
            </w:tcMar>
          </w:tcPr>
          <w:p w14:paraId="2C535ED9" w14:textId="77777777" w:rsidR="00480B83" w:rsidRDefault="00480B83" w:rsidP="008F13C6">
            <w:pPr>
              <w:pStyle w:val="ConsPlusNormal"/>
              <w:ind w:firstLine="0"/>
              <w:jc w:val="center"/>
              <w:outlineLvl w:val="3"/>
              <w:rPr>
                <w:rFonts w:ascii="Times New Roman" w:hAnsi="Times New Roman"/>
                <w:sz w:val="22"/>
              </w:rPr>
            </w:pPr>
            <w:r>
              <w:rPr>
                <w:rFonts w:ascii="Times New Roman" w:hAnsi="Times New Roman"/>
                <w:sz w:val="22"/>
              </w:rPr>
              <w:t>1. Комплексы процессных мероприятий</w:t>
            </w:r>
          </w:p>
        </w:tc>
      </w:tr>
      <w:tr w:rsidR="00480B83" w14:paraId="605FD240" w14:textId="77777777" w:rsidTr="008F13C6">
        <w:trPr>
          <w:trHeight w:val="261"/>
        </w:trPr>
        <w:tc>
          <w:tcPr>
            <w:tcW w:w="9681" w:type="dxa"/>
            <w:gridSpan w:val="4"/>
            <w:tcBorders>
              <w:top w:val="single" w:sz="4" w:space="0" w:color="000000"/>
              <w:left w:val="single" w:sz="4" w:space="0" w:color="000000"/>
              <w:right w:val="single" w:sz="4" w:space="0" w:color="000000"/>
            </w:tcBorders>
            <w:tcMar>
              <w:top w:w="102" w:type="dxa"/>
              <w:left w:w="62" w:type="dxa"/>
              <w:bottom w:w="102" w:type="dxa"/>
              <w:right w:w="62" w:type="dxa"/>
            </w:tcMar>
          </w:tcPr>
          <w:p w14:paraId="2EE9F4C4" w14:textId="77777777" w:rsidR="00480B83" w:rsidRDefault="00480B83" w:rsidP="008F13C6">
            <w:pPr>
              <w:pStyle w:val="ConsPlusNormal"/>
              <w:ind w:firstLine="0"/>
              <w:jc w:val="center"/>
              <w:outlineLvl w:val="3"/>
              <w:rPr>
                <w:rFonts w:ascii="Times New Roman" w:hAnsi="Times New Roman"/>
                <w:b/>
                <w:sz w:val="22"/>
              </w:rPr>
            </w:pPr>
            <w:r>
              <w:rPr>
                <w:rFonts w:ascii="Times New Roman" w:hAnsi="Times New Roman"/>
                <w:b/>
                <w:sz w:val="22"/>
              </w:rPr>
              <w:t xml:space="preserve">1. Комплекс процессных мероприятий "Развитие муниципального управления и муниципальной службы в </w:t>
            </w:r>
            <w:proofErr w:type="spellStart"/>
            <w:r>
              <w:rPr>
                <w:rFonts w:ascii="Times New Roman" w:hAnsi="Times New Roman"/>
                <w:b/>
                <w:sz w:val="22"/>
              </w:rPr>
              <w:t>Лысогорском</w:t>
            </w:r>
            <w:proofErr w:type="spellEnd"/>
            <w:r>
              <w:rPr>
                <w:rFonts w:ascii="Times New Roman" w:hAnsi="Times New Roman"/>
                <w:b/>
                <w:sz w:val="22"/>
              </w:rPr>
              <w:t xml:space="preserve">  сельском поселении"</w:t>
            </w:r>
          </w:p>
        </w:tc>
      </w:tr>
      <w:tr w:rsidR="00480B83" w14:paraId="61E3A941" w14:textId="77777777" w:rsidTr="008F13C6">
        <w:tc>
          <w:tcPr>
            <w:tcW w:w="9681" w:type="dxa"/>
            <w:gridSpan w:val="4"/>
            <w:tcBorders>
              <w:left w:val="single" w:sz="4" w:space="0" w:color="000000"/>
              <w:bottom w:val="single" w:sz="4" w:space="0" w:color="000000"/>
              <w:right w:val="single" w:sz="4" w:space="0" w:color="000000"/>
            </w:tcBorders>
            <w:tcMar>
              <w:top w:w="102" w:type="dxa"/>
              <w:left w:w="62" w:type="dxa"/>
              <w:bottom w:w="102" w:type="dxa"/>
              <w:right w:w="62" w:type="dxa"/>
            </w:tcMar>
          </w:tcPr>
          <w:p w14:paraId="5711D34A" w14:textId="77777777" w:rsidR="00480B83" w:rsidRDefault="00480B83" w:rsidP="008F13C6">
            <w:pPr>
              <w:pStyle w:val="ConsPlusNormal"/>
              <w:ind w:firstLine="0"/>
              <w:rPr>
                <w:rFonts w:ascii="Times New Roman" w:hAnsi="Times New Roman"/>
                <w:sz w:val="22"/>
              </w:rPr>
            </w:pPr>
            <w:r>
              <w:rPr>
                <w:rFonts w:ascii="Times New Roman" w:hAnsi="Times New Roman"/>
                <w:sz w:val="22"/>
              </w:rPr>
              <w:t>Ответственный за реализацию: главный специалист. Срок реализации: 2025 - 2030 годы</w:t>
            </w:r>
          </w:p>
        </w:tc>
      </w:tr>
      <w:tr w:rsidR="00480B83" w14:paraId="39D2975F" w14:textId="77777777" w:rsidTr="008F13C6">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E1079D" w14:textId="77777777" w:rsidR="00480B83" w:rsidRDefault="00480B83" w:rsidP="008F13C6">
            <w:pPr>
              <w:pStyle w:val="ConsPlusNormal"/>
              <w:jc w:val="center"/>
              <w:rPr>
                <w:rFonts w:ascii="Times New Roman" w:hAnsi="Times New Roman"/>
                <w:sz w:val="22"/>
              </w:rPr>
            </w:pPr>
            <w:r>
              <w:rPr>
                <w:rFonts w:ascii="Times New Roman" w:hAnsi="Times New Roman"/>
                <w:sz w:val="22"/>
              </w:rPr>
              <w:t>11.1.</w:t>
            </w:r>
          </w:p>
        </w:tc>
        <w:tc>
          <w:tcPr>
            <w:tcW w:w="3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EE0C8B" w14:textId="77777777" w:rsidR="00480B83" w:rsidRDefault="00480B83" w:rsidP="008F13C6">
            <w:pPr>
              <w:pStyle w:val="ConsPlusNormal"/>
              <w:ind w:firstLine="1"/>
              <w:rPr>
                <w:rFonts w:ascii="Times New Roman" w:hAnsi="Times New Roman"/>
                <w:sz w:val="22"/>
              </w:rPr>
            </w:pPr>
            <w:r>
              <w:rPr>
                <w:rFonts w:ascii="Times New Roman" w:hAnsi="Times New Roman"/>
                <w:sz w:val="22"/>
              </w:rPr>
              <w:t>Снижен уровень текучести кадров на муниципальной службе</w:t>
            </w:r>
          </w:p>
        </w:tc>
        <w:tc>
          <w:tcPr>
            <w:tcW w:w="309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B6409BC" w14:textId="77777777" w:rsidR="00480B83" w:rsidRDefault="00480B83" w:rsidP="008F13C6">
            <w:pPr>
              <w:rPr>
                <w:sz w:val="22"/>
              </w:rPr>
            </w:pPr>
            <w:r>
              <w:rPr>
                <w:sz w:val="22"/>
              </w:rPr>
              <w:t>применение кадровыми службами органов местного самоуправления современных кадровых технологий при поступлении на муниципальную службу и ее прохождении;</w:t>
            </w:r>
          </w:p>
          <w:p w14:paraId="57D657F3" w14:textId="77777777" w:rsidR="00480B83" w:rsidRDefault="00480B83" w:rsidP="008F13C6">
            <w:pPr>
              <w:pStyle w:val="ConsPlusNormal"/>
              <w:ind w:firstLine="0"/>
              <w:rPr>
                <w:rFonts w:ascii="Times New Roman" w:hAnsi="Times New Roman"/>
                <w:sz w:val="22"/>
              </w:rPr>
            </w:pPr>
            <w:r>
              <w:rPr>
                <w:rFonts w:ascii="Times New Roman" w:hAnsi="Times New Roman"/>
                <w:sz w:val="22"/>
              </w:rPr>
              <w:t>привлечение на муниципальную службу молодых специалистов;</w:t>
            </w:r>
          </w:p>
          <w:p w14:paraId="54F8D945" w14:textId="77777777" w:rsidR="00480B83" w:rsidRDefault="00480B83" w:rsidP="008F13C6">
            <w:pPr>
              <w:rPr>
                <w:sz w:val="22"/>
              </w:rPr>
            </w:pPr>
            <w:r>
              <w:rPr>
                <w:sz w:val="22"/>
              </w:rPr>
              <w:t>формирование высококвалифицированного кадрового состава муниципальной службы;</w:t>
            </w:r>
          </w:p>
          <w:p w14:paraId="69B41DA8" w14:textId="77777777" w:rsidR="00480B83" w:rsidRDefault="00480B83" w:rsidP="008F13C6">
            <w:pPr>
              <w:rPr>
                <w:sz w:val="22"/>
              </w:rPr>
            </w:pPr>
            <w:r>
              <w:rPr>
                <w:sz w:val="22"/>
              </w:rPr>
              <w:t>стабилизация численности муниципальных служащих, сдерживание ее неконтролируемого роста.</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E29DF5" w14:textId="77777777" w:rsidR="00480B83" w:rsidRDefault="00480B83" w:rsidP="008F13C6">
            <w:pPr>
              <w:rPr>
                <w:sz w:val="22"/>
              </w:rPr>
            </w:pPr>
            <w:r>
              <w:rPr>
                <w:sz w:val="22"/>
              </w:rPr>
              <w:t>доля муниципальных служащих, принявших участие в мероприятиях по профессиональному развитию</w:t>
            </w:r>
          </w:p>
        </w:tc>
      </w:tr>
      <w:tr w:rsidR="00480B83" w14:paraId="1FA97554" w14:textId="77777777" w:rsidTr="008F13C6">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05E968" w14:textId="77777777" w:rsidR="00480B83" w:rsidRDefault="00480B83" w:rsidP="008F13C6">
            <w:pPr>
              <w:pStyle w:val="ConsPlusNormal"/>
              <w:jc w:val="center"/>
              <w:rPr>
                <w:rFonts w:ascii="Times New Roman" w:hAnsi="Times New Roman"/>
                <w:sz w:val="22"/>
              </w:rPr>
            </w:pPr>
            <w:r>
              <w:rPr>
                <w:rFonts w:ascii="Times New Roman" w:hAnsi="Times New Roman"/>
                <w:sz w:val="22"/>
              </w:rPr>
              <w:t>11.2.</w:t>
            </w:r>
          </w:p>
        </w:tc>
        <w:tc>
          <w:tcPr>
            <w:tcW w:w="3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D82914" w14:textId="77777777" w:rsidR="00480B83" w:rsidRDefault="00480B83" w:rsidP="008F13C6">
            <w:pPr>
              <w:pStyle w:val="ConsPlusNormal"/>
              <w:ind w:firstLine="1"/>
              <w:rPr>
                <w:rFonts w:ascii="Times New Roman" w:hAnsi="Times New Roman"/>
                <w:sz w:val="22"/>
              </w:rPr>
            </w:pPr>
            <w:r>
              <w:rPr>
                <w:rFonts w:ascii="Times New Roman" w:hAnsi="Times New Roman"/>
                <w:sz w:val="22"/>
              </w:rPr>
              <w:t>Сформирован высококвалифицированный кадровый состав муниципальной службы</w:t>
            </w:r>
          </w:p>
        </w:tc>
        <w:tc>
          <w:tcPr>
            <w:tcW w:w="309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ACA620" w14:textId="77777777" w:rsidR="00480B83" w:rsidRDefault="00480B83" w:rsidP="008F13C6">
            <w:pPr>
              <w:rPr>
                <w:sz w:val="22"/>
              </w:rPr>
            </w:pPr>
            <w:r>
              <w:rPr>
                <w:sz w:val="22"/>
              </w:rPr>
              <w:t>повышение уровня профессионального развития муниципальных служащих и иных лиц, занятых в системе местного самоуправления;</w:t>
            </w:r>
          </w:p>
          <w:p w14:paraId="1D6E0CDE" w14:textId="77777777" w:rsidR="00480B83" w:rsidRDefault="00480B83" w:rsidP="008F13C6">
            <w:pPr>
              <w:rPr>
                <w:sz w:val="22"/>
              </w:rPr>
            </w:pPr>
            <w:r>
              <w:rPr>
                <w:sz w:val="22"/>
              </w:rPr>
              <w:t>повышение профессиональной компетентности муниципальных служащих, включенных в кадровый резерв</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F06D9A" w14:textId="77777777" w:rsidR="00480B83" w:rsidRDefault="00480B83" w:rsidP="008F13C6">
            <w:pPr>
              <w:pStyle w:val="ConsPlusNormal"/>
              <w:ind w:firstLine="0"/>
              <w:rPr>
                <w:rFonts w:ascii="Times New Roman" w:hAnsi="Times New Roman"/>
                <w:sz w:val="22"/>
              </w:rPr>
            </w:pPr>
            <w:r>
              <w:rPr>
                <w:rFonts w:ascii="Times New Roman" w:hAnsi="Times New Roman"/>
                <w:sz w:val="22"/>
              </w:rPr>
              <w:t>доля муниципальных служащих, принявших участие в мероприятиях по профессиональному развитию</w:t>
            </w:r>
          </w:p>
        </w:tc>
      </w:tr>
      <w:tr w:rsidR="00480B83" w14:paraId="7952652A" w14:textId="77777777" w:rsidTr="008F13C6">
        <w:tc>
          <w:tcPr>
            <w:tcW w:w="9681" w:type="dxa"/>
            <w:gridSpan w:val="4"/>
            <w:tcBorders>
              <w:top w:val="single" w:sz="4" w:space="0" w:color="000000"/>
              <w:left w:val="single" w:sz="4" w:space="0" w:color="000000"/>
              <w:right w:val="single" w:sz="4" w:space="0" w:color="000000"/>
            </w:tcBorders>
            <w:tcMar>
              <w:top w:w="102" w:type="dxa"/>
              <w:left w:w="62" w:type="dxa"/>
              <w:bottom w:w="102" w:type="dxa"/>
              <w:right w:w="62" w:type="dxa"/>
            </w:tcMar>
          </w:tcPr>
          <w:p w14:paraId="4306DCD3" w14:textId="77777777" w:rsidR="00480B83" w:rsidRDefault="00480B83" w:rsidP="008F13C6">
            <w:pPr>
              <w:pStyle w:val="ConsPlusNormal"/>
              <w:ind w:firstLine="0"/>
              <w:jc w:val="center"/>
              <w:outlineLvl w:val="3"/>
              <w:rPr>
                <w:rFonts w:ascii="Times New Roman" w:hAnsi="Times New Roman"/>
                <w:sz w:val="22"/>
              </w:rPr>
            </w:pPr>
            <w:r>
              <w:rPr>
                <w:rFonts w:ascii="Times New Roman" w:hAnsi="Times New Roman"/>
                <w:b/>
                <w:sz w:val="22"/>
              </w:rPr>
              <w:t xml:space="preserve">2. Комплекс процессных мероприятий «Обеспечение реализации муниципальной программы </w:t>
            </w:r>
            <w:proofErr w:type="spellStart"/>
            <w:r>
              <w:rPr>
                <w:rFonts w:ascii="Times New Roman" w:hAnsi="Times New Roman"/>
                <w:b/>
                <w:sz w:val="22"/>
              </w:rPr>
              <w:t>Лысогорского</w:t>
            </w:r>
            <w:proofErr w:type="spellEnd"/>
            <w:r>
              <w:rPr>
                <w:rFonts w:ascii="Times New Roman" w:hAnsi="Times New Roman"/>
                <w:b/>
                <w:sz w:val="22"/>
              </w:rPr>
              <w:t xml:space="preserve"> сельского поселения «Муниципальная политика</w:t>
            </w:r>
            <w:r>
              <w:rPr>
                <w:rFonts w:ascii="Times New Roman" w:hAnsi="Times New Roman"/>
                <w:sz w:val="22"/>
              </w:rPr>
              <w:t>»</w:t>
            </w:r>
          </w:p>
        </w:tc>
      </w:tr>
      <w:tr w:rsidR="00480B83" w14:paraId="6CD753C1" w14:textId="77777777" w:rsidTr="008F13C6">
        <w:tc>
          <w:tcPr>
            <w:tcW w:w="9681" w:type="dxa"/>
            <w:gridSpan w:val="4"/>
            <w:tcBorders>
              <w:left w:val="single" w:sz="4" w:space="0" w:color="000000"/>
              <w:bottom w:val="single" w:sz="4" w:space="0" w:color="000000"/>
              <w:right w:val="single" w:sz="4" w:space="0" w:color="000000"/>
            </w:tcBorders>
            <w:tcMar>
              <w:top w:w="102" w:type="dxa"/>
              <w:left w:w="62" w:type="dxa"/>
              <w:bottom w:w="102" w:type="dxa"/>
              <w:right w:w="62" w:type="dxa"/>
            </w:tcMar>
          </w:tcPr>
          <w:p w14:paraId="68FFE647" w14:textId="77777777" w:rsidR="00480B83" w:rsidRDefault="00480B83" w:rsidP="008F13C6">
            <w:pPr>
              <w:pStyle w:val="ConsPlusNormal"/>
              <w:ind w:firstLine="0"/>
              <w:rPr>
                <w:rFonts w:ascii="Times New Roman" w:hAnsi="Times New Roman"/>
                <w:sz w:val="22"/>
              </w:rPr>
            </w:pPr>
            <w:r>
              <w:rPr>
                <w:rFonts w:ascii="Times New Roman" w:hAnsi="Times New Roman"/>
                <w:sz w:val="22"/>
              </w:rPr>
              <w:t>Ответственный за реализацию: заведующий сектором.</w:t>
            </w:r>
          </w:p>
          <w:p w14:paraId="3C3232E5" w14:textId="77777777" w:rsidR="00480B83" w:rsidRDefault="00480B83" w:rsidP="008F13C6">
            <w:pPr>
              <w:pStyle w:val="ConsPlusNormal"/>
              <w:ind w:firstLine="0"/>
              <w:rPr>
                <w:rFonts w:ascii="Times New Roman" w:hAnsi="Times New Roman"/>
                <w:sz w:val="22"/>
              </w:rPr>
            </w:pPr>
            <w:r>
              <w:rPr>
                <w:rFonts w:ascii="Times New Roman" w:hAnsi="Times New Roman"/>
                <w:sz w:val="22"/>
              </w:rPr>
              <w:t>Срок реализации: 2025 - 2030 годы</w:t>
            </w:r>
          </w:p>
        </w:tc>
      </w:tr>
      <w:tr w:rsidR="00480B83" w14:paraId="4B196C47" w14:textId="77777777" w:rsidTr="008F13C6">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B507C7" w14:textId="77777777" w:rsidR="00480B83" w:rsidRDefault="00480B83" w:rsidP="008F13C6">
            <w:pPr>
              <w:pStyle w:val="ConsPlusNormal"/>
              <w:jc w:val="center"/>
              <w:rPr>
                <w:rFonts w:ascii="Times New Roman" w:hAnsi="Times New Roman"/>
                <w:sz w:val="22"/>
              </w:rPr>
            </w:pPr>
            <w:r>
              <w:rPr>
                <w:rFonts w:ascii="Times New Roman" w:hAnsi="Times New Roman"/>
                <w:sz w:val="22"/>
              </w:rPr>
              <w:t>22.1.</w:t>
            </w:r>
          </w:p>
        </w:tc>
        <w:tc>
          <w:tcPr>
            <w:tcW w:w="3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F83018" w14:textId="77777777" w:rsidR="00480B83" w:rsidRDefault="00480B83" w:rsidP="008F13C6">
            <w:pPr>
              <w:pStyle w:val="ConsPlusNormal"/>
              <w:ind w:firstLine="1"/>
              <w:rPr>
                <w:rFonts w:ascii="Times New Roman" w:hAnsi="Times New Roman"/>
                <w:sz w:val="22"/>
              </w:rPr>
            </w:pPr>
            <w:r>
              <w:rPr>
                <w:rFonts w:ascii="Times New Roman" w:hAnsi="Times New Roman"/>
                <w:sz w:val="22"/>
              </w:rPr>
              <w:t xml:space="preserve">Обеспечена деятельность Администрации </w:t>
            </w:r>
            <w:proofErr w:type="spellStart"/>
            <w:r>
              <w:rPr>
                <w:rFonts w:ascii="Times New Roman" w:hAnsi="Times New Roman"/>
                <w:sz w:val="22"/>
              </w:rPr>
              <w:t>Лысогорского</w:t>
            </w:r>
            <w:proofErr w:type="spellEnd"/>
            <w:r>
              <w:rPr>
                <w:rFonts w:ascii="Times New Roman" w:hAnsi="Times New Roman"/>
                <w:sz w:val="22"/>
              </w:rPr>
              <w:t xml:space="preserve"> сельского поселения </w:t>
            </w:r>
          </w:p>
        </w:tc>
        <w:tc>
          <w:tcPr>
            <w:tcW w:w="309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E59B12D" w14:textId="77777777" w:rsidR="00480B83" w:rsidRDefault="00480B83" w:rsidP="008F13C6">
            <w:pPr>
              <w:rPr>
                <w:sz w:val="22"/>
              </w:rPr>
            </w:pPr>
            <w:r>
              <w:t xml:space="preserve">исполнение бюджетных назначений по мероприятиям функционирования </w:t>
            </w:r>
            <w:r>
              <w:rPr>
                <w:sz w:val="22"/>
              </w:rPr>
              <w:t xml:space="preserve">деятельности  Администрации </w:t>
            </w:r>
            <w:proofErr w:type="spellStart"/>
            <w:r>
              <w:rPr>
                <w:sz w:val="22"/>
              </w:rPr>
              <w:t>Лысогорского</w:t>
            </w:r>
            <w:proofErr w:type="spellEnd"/>
            <w:r>
              <w:rPr>
                <w:sz w:val="22"/>
              </w:rPr>
              <w:t xml:space="preserve"> сельского поселения </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EF0EDA" w14:textId="77777777" w:rsidR="00480B83" w:rsidRDefault="00480B83" w:rsidP="008F13C6">
            <w:pPr>
              <w:pStyle w:val="ConsPlusNormal"/>
              <w:ind w:firstLine="0"/>
              <w:rPr>
                <w:rFonts w:ascii="Times New Roman" w:hAnsi="Times New Roman"/>
                <w:sz w:val="22"/>
              </w:rPr>
            </w:pPr>
            <w:r>
              <w:rPr>
                <w:rFonts w:ascii="Times New Roman" w:hAnsi="Times New Roman"/>
                <w:sz w:val="22"/>
              </w:rPr>
              <w:t>доля граждан, позитивно оценивающих деятельность органов местного самоуправления</w:t>
            </w:r>
          </w:p>
        </w:tc>
      </w:tr>
    </w:tbl>
    <w:p w14:paraId="295BCAA5" w14:textId="77777777" w:rsidR="00480B83" w:rsidRDefault="00480B83" w:rsidP="00480B83">
      <w:pPr>
        <w:tabs>
          <w:tab w:val="left" w:pos="1276"/>
        </w:tabs>
        <w:rPr>
          <w:sz w:val="28"/>
        </w:rPr>
      </w:pPr>
    </w:p>
    <w:p w14:paraId="4179E72B" w14:textId="77777777" w:rsidR="00480B83" w:rsidRDefault="00480B83" w:rsidP="00480B83">
      <w:pPr>
        <w:pStyle w:val="ConsPlusTitle"/>
        <w:jc w:val="center"/>
        <w:outlineLvl w:val="3"/>
        <w:rPr>
          <w:rFonts w:ascii="Times New Roman" w:hAnsi="Times New Roman"/>
          <w:b w:val="0"/>
          <w:sz w:val="24"/>
        </w:rPr>
      </w:pPr>
    </w:p>
    <w:p w14:paraId="7CA6448B" w14:textId="77777777" w:rsidR="00480B83" w:rsidRDefault="00480B83" w:rsidP="00480B83">
      <w:pPr>
        <w:pStyle w:val="ConsPlusTitle"/>
        <w:jc w:val="center"/>
        <w:outlineLvl w:val="3"/>
        <w:rPr>
          <w:rFonts w:ascii="Times New Roman" w:hAnsi="Times New Roman"/>
          <w:b w:val="0"/>
          <w:sz w:val="24"/>
        </w:rPr>
      </w:pPr>
      <w:r>
        <w:rPr>
          <w:rFonts w:ascii="Times New Roman" w:hAnsi="Times New Roman"/>
          <w:b w:val="0"/>
          <w:sz w:val="24"/>
        </w:rPr>
        <w:lastRenderedPageBreak/>
        <w:t>4. Параметры финансового обеспечения</w:t>
      </w:r>
    </w:p>
    <w:p w14:paraId="11A0863B" w14:textId="77777777" w:rsidR="00480B83" w:rsidRDefault="00480B83" w:rsidP="00480B83">
      <w:pPr>
        <w:pStyle w:val="ConsPlusTitle"/>
        <w:jc w:val="center"/>
        <w:rPr>
          <w:rFonts w:ascii="Times New Roman" w:hAnsi="Times New Roman"/>
          <w:b w:val="0"/>
          <w:sz w:val="24"/>
        </w:rPr>
      </w:pPr>
      <w:r>
        <w:rPr>
          <w:rFonts w:ascii="Times New Roman" w:hAnsi="Times New Roman"/>
          <w:b w:val="0"/>
          <w:sz w:val="24"/>
        </w:rPr>
        <w:t>муниципальной программы</w:t>
      </w:r>
    </w:p>
    <w:p w14:paraId="564A311E" w14:textId="77777777" w:rsidR="00480B83" w:rsidRDefault="00480B83" w:rsidP="00480B83">
      <w:pPr>
        <w:pStyle w:val="ConsPlusNormal"/>
        <w:jc w:val="both"/>
        <w:rPr>
          <w:rFonts w:ascii="Times New Roman" w:hAnsi="Times New Roman"/>
          <w:sz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116"/>
        <w:gridCol w:w="1276"/>
        <w:gridCol w:w="1276"/>
        <w:gridCol w:w="1275"/>
        <w:gridCol w:w="1276"/>
      </w:tblGrid>
      <w:tr w:rsidR="00480B83" w14:paraId="1DF6FC56" w14:textId="77777777" w:rsidTr="008F13C6">
        <w:tc>
          <w:tcPr>
            <w:tcW w:w="62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74B21C3" w14:textId="77777777" w:rsidR="00480B83" w:rsidRDefault="00480B83" w:rsidP="008F13C6">
            <w:pPr>
              <w:pStyle w:val="ConsPlusNormal"/>
              <w:jc w:val="center"/>
              <w:rPr>
                <w:rFonts w:ascii="Times New Roman" w:hAnsi="Times New Roman"/>
                <w:sz w:val="22"/>
              </w:rPr>
            </w:pPr>
            <w:r>
              <w:rPr>
                <w:rFonts w:ascii="Times New Roman" w:hAnsi="Times New Roman"/>
                <w:sz w:val="22"/>
              </w:rPr>
              <w:t>N</w:t>
            </w:r>
          </w:p>
          <w:p w14:paraId="185B3C30" w14:textId="77777777" w:rsidR="00480B83" w:rsidRDefault="00480B83" w:rsidP="008F13C6">
            <w:pPr>
              <w:pStyle w:val="ConsPlusNormal"/>
              <w:jc w:val="center"/>
              <w:rPr>
                <w:rFonts w:ascii="Times New Roman" w:hAnsi="Times New Roman"/>
                <w:sz w:val="22"/>
              </w:rPr>
            </w:pPr>
            <w:proofErr w:type="spellStart"/>
            <w:proofErr w:type="gramStart"/>
            <w:r>
              <w:rPr>
                <w:rFonts w:ascii="Times New Roman" w:hAnsi="Times New Roman"/>
                <w:sz w:val="22"/>
              </w:rPr>
              <w:t>П</w:t>
            </w:r>
            <w:proofErr w:type="gramEnd"/>
            <w:r>
              <w:rPr>
                <w:rFonts w:ascii="Times New Roman" w:hAnsi="Times New Roman"/>
                <w:sz w:val="22"/>
              </w:rPr>
              <w:t>№п</w:t>
            </w:r>
            <w:proofErr w:type="spellEnd"/>
            <w:r>
              <w:rPr>
                <w:rFonts w:ascii="Times New Roman" w:hAnsi="Times New Roman"/>
                <w:sz w:val="22"/>
              </w:rPr>
              <w:t>/п</w:t>
            </w:r>
          </w:p>
        </w:tc>
        <w:tc>
          <w:tcPr>
            <w:tcW w:w="411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20CB22"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Наименование муниципальной программы, структурного элемента, источник финансового обеспечения</w:t>
            </w:r>
          </w:p>
        </w:tc>
        <w:tc>
          <w:tcPr>
            <w:tcW w:w="5103"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1DE56B"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Объем расходов по годам реализации (тыс. рублей)</w:t>
            </w:r>
          </w:p>
        </w:tc>
      </w:tr>
      <w:tr w:rsidR="00480B83" w14:paraId="142F3568" w14:textId="77777777" w:rsidTr="008F13C6">
        <w:tc>
          <w:tcPr>
            <w:tcW w:w="6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73B2724" w14:textId="77777777" w:rsidR="00480B83" w:rsidRDefault="00480B83" w:rsidP="008F13C6"/>
        </w:tc>
        <w:tc>
          <w:tcPr>
            <w:tcW w:w="411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5956E3" w14:textId="77777777" w:rsidR="00480B83" w:rsidRDefault="00480B83" w:rsidP="008F13C6"/>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670EE5"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2025</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B32528"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2026</w:t>
            </w: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A551AF"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2027</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3BA4D5"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всего</w:t>
            </w:r>
          </w:p>
        </w:tc>
      </w:tr>
      <w:tr w:rsidR="00480B83" w14:paraId="11B6BD21" w14:textId="77777777" w:rsidTr="008F13C6">
        <w:tc>
          <w:tcPr>
            <w:tcW w:w="62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2088D5" w14:textId="77777777" w:rsidR="00480B83" w:rsidRDefault="00480B83" w:rsidP="008F13C6">
            <w:pPr>
              <w:pStyle w:val="ConsPlusNormal"/>
              <w:jc w:val="center"/>
              <w:rPr>
                <w:rFonts w:ascii="Times New Roman" w:hAnsi="Times New Roman"/>
                <w:sz w:val="22"/>
              </w:rPr>
            </w:pPr>
            <w:r>
              <w:rPr>
                <w:rFonts w:ascii="Times New Roman" w:hAnsi="Times New Roman"/>
                <w:sz w:val="22"/>
              </w:rPr>
              <w:t>11</w:t>
            </w:r>
          </w:p>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2E3A1B" w14:textId="77777777" w:rsidR="00480B83" w:rsidRDefault="00480B83" w:rsidP="008F13C6">
            <w:pPr>
              <w:jc w:val="both"/>
              <w:rPr>
                <w:sz w:val="22"/>
              </w:rPr>
            </w:pPr>
            <w:r>
              <w:rPr>
                <w:sz w:val="22"/>
              </w:rPr>
              <w:t xml:space="preserve">Муниципальная программа </w:t>
            </w:r>
            <w:proofErr w:type="spellStart"/>
            <w:r>
              <w:rPr>
                <w:sz w:val="22"/>
              </w:rPr>
              <w:t>Лысогорского</w:t>
            </w:r>
            <w:proofErr w:type="spellEnd"/>
            <w:r>
              <w:rPr>
                <w:sz w:val="22"/>
              </w:rPr>
              <w:t xml:space="preserve"> сельского поселения «Муниципальная политика» (всего), в том числе:</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77F8D9"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9410,0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A926AE8"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9366,6</w:t>
            </w: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E1C2A75"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7569,7</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95C516"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26346,3</w:t>
            </w:r>
          </w:p>
        </w:tc>
      </w:tr>
      <w:tr w:rsidR="00480B83" w14:paraId="58FDA56B" w14:textId="77777777" w:rsidTr="008F13C6">
        <w:tc>
          <w:tcPr>
            <w:tcW w:w="6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825030" w14:textId="77777777" w:rsidR="00480B83" w:rsidRDefault="00480B83" w:rsidP="008F13C6"/>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4B19ED" w14:textId="77777777" w:rsidR="00480B83" w:rsidRDefault="00480B83" w:rsidP="008F13C6">
            <w:pPr>
              <w:pStyle w:val="ConsPlusNormal"/>
              <w:ind w:firstLine="0"/>
              <w:rPr>
                <w:rFonts w:ascii="Times New Roman" w:hAnsi="Times New Roman"/>
                <w:sz w:val="22"/>
              </w:rPr>
            </w:pPr>
            <w:r>
              <w:rPr>
                <w:rFonts w:ascii="Times New Roman" w:hAnsi="Times New Roman"/>
                <w:sz w:val="22"/>
              </w:rPr>
              <w:t>Федеральный бюджет</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2E86CB" w14:textId="77777777" w:rsidR="00480B83" w:rsidRDefault="00480B83" w:rsidP="008F13C6">
            <w:pPr>
              <w:pStyle w:val="ConsPlusNormal"/>
              <w:ind w:firstLine="29"/>
              <w:jc w:val="center"/>
              <w:rPr>
                <w:rFonts w:ascii="Times New Roman" w:hAnsi="Times New Roman"/>
                <w:sz w:val="22"/>
              </w:rPr>
            </w:pP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F5F098" w14:textId="77777777" w:rsidR="00480B83" w:rsidRDefault="00480B83" w:rsidP="008F13C6">
            <w:pPr>
              <w:pStyle w:val="ConsPlusNormal"/>
              <w:ind w:firstLine="29"/>
              <w:jc w:val="center"/>
              <w:rPr>
                <w:rFonts w:ascii="Times New Roman" w:hAnsi="Times New Roman"/>
                <w:sz w:val="22"/>
              </w:rPr>
            </w:pP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D1B9857" w14:textId="77777777" w:rsidR="00480B83" w:rsidRDefault="00480B83" w:rsidP="008F13C6">
            <w:pPr>
              <w:pStyle w:val="ConsPlusNormal"/>
              <w:ind w:firstLine="29"/>
              <w:jc w:val="center"/>
              <w:rPr>
                <w:rFonts w:ascii="Times New Roman" w:hAnsi="Times New Roman"/>
                <w:sz w:val="22"/>
              </w:rPr>
            </w:pP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B00005" w14:textId="77777777" w:rsidR="00480B83" w:rsidRDefault="00480B83" w:rsidP="008F13C6">
            <w:pPr>
              <w:pStyle w:val="ConsPlusNormal"/>
              <w:ind w:firstLine="29"/>
              <w:jc w:val="center"/>
              <w:rPr>
                <w:rFonts w:ascii="Times New Roman" w:hAnsi="Times New Roman"/>
                <w:sz w:val="22"/>
              </w:rPr>
            </w:pPr>
          </w:p>
        </w:tc>
      </w:tr>
      <w:tr w:rsidR="00480B83" w14:paraId="3111FD65" w14:textId="77777777" w:rsidTr="008F13C6">
        <w:tc>
          <w:tcPr>
            <w:tcW w:w="6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5BFDF67" w14:textId="77777777" w:rsidR="00480B83" w:rsidRDefault="00480B83" w:rsidP="008F13C6"/>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EA2A9C" w14:textId="77777777" w:rsidR="00480B83" w:rsidRDefault="00480B83" w:rsidP="008F13C6">
            <w:pPr>
              <w:pStyle w:val="ConsPlusNormal"/>
              <w:ind w:firstLine="0"/>
              <w:rPr>
                <w:rFonts w:ascii="Times New Roman" w:hAnsi="Times New Roman"/>
                <w:sz w:val="22"/>
              </w:rPr>
            </w:pPr>
            <w:r>
              <w:rPr>
                <w:rFonts w:ascii="Times New Roman" w:hAnsi="Times New Roman"/>
                <w:sz w:val="22"/>
              </w:rPr>
              <w:t>Областной бюджет</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E71ABB7" w14:textId="77777777" w:rsidR="00480B83" w:rsidRDefault="00480B83" w:rsidP="008F13C6">
            <w:pPr>
              <w:pStyle w:val="ConsPlusNormal"/>
              <w:ind w:firstLine="29"/>
              <w:jc w:val="center"/>
              <w:rPr>
                <w:rFonts w:ascii="Times New Roman" w:hAnsi="Times New Roman"/>
                <w:sz w:val="22"/>
              </w:rPr>
            </w:pP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D56DDD" w14:textId="77777777" w:rsidR="00480B83" w:rsidRDefault="00480B83" w:rsidP="008F13C6">
            <w:pPr>
              <w:pStyle w:val="ConsPlusNormal"/>
              <w:ind w:firstLine="29"/>
              <w:jc w:val="center"/>
              <w:rPr>
                <w:rFonts w:ascii="Times New Roman" w:hAnsi="Times New Roman"/>
                <w:sz w:val="22"/>
              </w:rPr>
            </w:pP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E47DB7" w14:textId="77777777" w:rsidR="00480B83" w:rsidRDefault="00480B83" w:rsidP="008F13C6">
            <w:pPr>
              <w:pStyle w:val="ConsPlusNormal"/>
              <w:ind w:firstLine="29"/>
              <w:jc w:val="center"/>
              <w:rPr>
                <w:rFonts w:ascii="Times New Roman" w:hAnsi="Times New Roman"/>
                <w:sz w:val="22"/>
              </w:rPr>
            </w:pP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B7CBCC" w14:textId="77777777" w:rsidR="00480B83" w:rsidRDefault="00480B83" w:rsidP="008F13C6">
            <w:pPr>
              <w:pStyle w:val="ConsPlusNormal"/>
              <w:ind w:firstLine="29"/>
              <w:jc w:val="center"/>
              <w:rPr>
                <w:rFonts w:ascii="Times New Roman" w:hAnsi="Times New Roman"/>
                <w:sz w:val="22"/>
              </w:rPr>
            </w:pPr>
          </w:p>
        </w:tc>
      </w:tr>
      <w:tr w:rsidR="00480B83" w14:paraId="093A68FD" w14:textId="77777777" w:rsidTr="008F13C6">
        <w:tc>
          <w:tcPr>
            <w:tcW w:w="6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32CC95" w14:textId="77777777" w:rsidR="00480B83" w:rsidRDefault="00480B83" w:rsidP="008F13C6"/>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DF2F25" w14:textId="77777777" w:rsidR="00480B83" w:rsidRDefault="00480B83" w:rsidP="008F13C6">
            <w:pPr>
              <w:pStyle w:val="ConsPlusNormal"/>
              <w:ind w:firstLine="0"/>
              <w:rPr>
                <w:rFonts w:ascii="Times New Roman" w:hAnsi="Times New Roman"/>
                <w:sz w:val="22"/>
              </w:rPr>
            </w:pPr>
            <w:r>
              <w:rPr>
                <w:rFonts w:ascii="Times New Roman" w:hAnsi="Times New Roman"/>
                <w:sz w:val="22"/>
              </w:rPr>
              <w:t>Бюджет поселения</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206F10"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9410,0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51A3BC"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9366,6</w:t>
            </w: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40344EE"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7569,7</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C782BEF"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26346,3</w:t>
            </w:r>
          </w:p>
        </w:tc>
      </w:tr>
      <w:tr w:rsidR="00480B83" w14:paraId="3DA4A89D" w14:textId="77777777" w:rsidTr="008F13C6">
        <w:tc>
          <w:tcPr>
            <w:tcW w:w="6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DA5A60" w14:textId="77777777" w:rsidR="00480B83" w:rsidRDefault="00480B83" w:rsidP="008F13C6"/>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C9CBA5" w14:textId="77777777" w:rsidR="00480B83" w:rsidRDefault="00480B83" w:rsidP="008F13C6">
            <w:pPr>
              <w:pStyle w:val="ConsPlusNormal"/>
              <w:ind w:firstLine="0"/>
              <w:rPr>
                <w:rFonts w:ascii="Times New Roman" w:hAnsi="Times New Roman"/>
                <w:sz w:val="22"/>
              </w:rPr>
            </w:pPr>
            <w:r>
              <w:rPr>
                <w:rFonts w:ascii="Times New Roman" w:hAnsi="Times New Roman"/>
                <w:sz w:val="22"/>
              </w:rPr>
              <w:t>Внебюджетные источники</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9670AE" w14:textId="77777777" w:rsidR="00480B83" w:rsidRDefault="00480B83" w:rsidP="008F13C6">
            <w:pPr>
              <w:pStyle w:val="ConsPlusNormal"/>
              <w:ind w:firstLine="29"/>
              <w:jc w:val="center"/>
              <w:rPr>
                <w:rFonts w:ascii="Times New Roman" w:hAnsi="Times New Roman"/>
                <w:sz w:val="22"/>
              </w:rPr>
            </w:pP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6D80E0" w14:textId="77777777" w:rsidR="00480B83" w:rsidRDefault="00480B83" w:rsidP="008F13C6">
            <w:pPr>
              <w:pStyle w:val="ConsPlusNormal"/>
              <w:ind w:firstLine="29"/>
              <w:jc w:val="center"/>
              <w:rPr>
                <w:rFonts w:ascii="Times New Roman" w:hAnsi="Times New Roman"/>
                <w:sz w:val="22"/>
              </w:rPr>
            </w:pP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F5FE06" w14:textId="77777777" w:rsidR="00480B83" w:rsidRDefault="00480B83" w:rsidP="008F13C6">
            <w:pPr>
              <w:pStyle w:val="ConsPlusNormal"/>
              <w:ind w:firstLine="29"/>
              <w:jc w:val="center"/>
              <w:rPr>
                <w:rFonts w:ascii="Times New Roman" w:hAnsi="Times New Roman"/>
                <w:sz w:val="22"/>
              </w:rPr>
            </w:pP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1EEE32" w14:textId="77777777" w:rsidR="00480B83" w:rsidRDefault="00480B83" w:rsidP="008F13C6">
            <w:pPr>
              <w:pStyle w:val="ConsPlusNormal"/>
              <w:ind w:firstLine="29"/>
              <w:jc w:val="center"/>
              <w:rPr>
                <w:rFonts w:ascii="Times New Roman" w:hAnsi="Times New Roman"/>
                <w:sz w:val="22"/>
              </w:rPr>
            </w:pPr>
          </w:p>
        </w:tc>
      </w:tr>
      <w:tr w:rsidR="00480B83" w14:paraId="77ED2EA1" w14:textId="77777777" w:rsidTr="008F13C6">
        <w:tc>
          <w:tcPr>
            <w:tcW w:w="62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E56E91" w14:textId="77777777" w:rsidR="00480B83" w:rsidRDefault="00480B83" w:rsidP="008F13C6">
            <w:pPr>
              <w:pStyle w:val="ConsPlusNormal"/>
              <w:jc w:val="center"/>
              <w:rPr>
                <w:rFonts w:ascii="Times New Roman" w:hAnsi="Times New Roman"/>
                <w:sz w:val="22"/>
              </w:rPr>
            </w:pPr>
            <w:r>
              <w:rPr>
                <w:rFonts w:ascii="Times New Roman" w:hAnsi="Times New Roman"/>
                <w:sz w:val="22"/>
              </w:rPr>
              <w:t>22</w:t>
            </w:r>
          </w:p>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CCFAF9B" w14:textId="77777777" w:rsidR="00480B83" w:rsidRDefault="00480B83" w:rsidP="008F13C6">
            <w:pPr>
              <w:pStyle w:val="ConsPlusNormal"/>
              <w:ind w:firstLine="0"/>
              <w:rPr>
                <w:rFonts w:ascii="Times New Roman" w:hAnsi="Times New Roman"/>
                <w:sz w:val="22"/>
              </w:rPr>
            </w:pPr>
            <w:r>
              <w:rPr>
                <w:rFonts w:ascii="Times New Roman" w:hAnsi="Times New Roman"/>
                <w:sz w:val="22"/>
              </w:rPr>
              <w:t xml:space="preserve">Комплекс процессных мероприятий "Развитие муниципального управления и муниципальной службы в </w:t>
            </w:r>
            <w:proofErr w:type="spellStart"/>
            <w:r>
              <w:rPr>
                <w:rFonts w:ascii="Times New Roman" w:hAnsi="Times New Roman"/>
                <w:sz w:val="22"/>
              </w:rPr>
              <w:t>Лысогорском</w:t>
            </w:r>
            <w:proofErr w:type="spellEnd"/>
            <w:r>
              <w:rPr>
                <w:rFonts w:ascii="Times New Roman" w:hAnsi="Times New Roman"/>
                <w:sz w:val="22"/>
              </w:rPr>
              <w:t xml:space="preserve">  сельском поселении" (всего), в том числе:</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909BC2"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10,0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B44222"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10,0</w:t>
            </w: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59F854"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989087"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20,0</w:t>
            </w:r>
          </w:p>
        </w:tc>
      </w:tr>
      <w:tr w:rsidR="00480B83" w14:paraId="5ABA6535" w14:textId="77777777" w:rsidTr="008F13C6">
        <w:tc>
          <w:tcPr>
            <w:tcW w:w="6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22E168" w14:textId="77777777" w:rsidR="00480B83" w:rsidRDefault="00480B83" w:rsidP="008F13C6"/>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2E2F05" w14:textId="77777777" w:rsidR="00480B83" w:rsidRDefault="00480B83" w:rsidP="008F13C6">
            <w:pPr>
              <w:pStyle w:val="ConsPlusNormal"/>
              <w:ind w:firstLine="0"/>
              <w:rPr>
                <w:rFonts w:ascii="Times New Roman" w:hAnsi="Times New Roman"/>
                <w:sz w:val="22"/>
              </w:rPr>
            </w:pPr>
            <w:r>
              <w:rPr>
                <w:rFonts w:ascii="Times New Roman" w:hAnsi="Times New Roman"/>
                <w:sz w:val="22"/>
              </w:rPr>
              <w:t>Бюджет поселения (всего), из них:</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CE9D4C"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10,0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753537"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10,0</w:t>
            </w: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875931"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B75A151"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20,0</w:t>
            </w:r>
          </w:p>
        </w:tc>
      </w:tr>
      <w:tr w:rsidR="00480B83" w14:paraId="78C26197" w14:textId="77777777" w:rsidTr="008F13C6">
        <w:tc>
          <w:tcPr>
            <w:tcW w:w="62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C998B7" w14:textId="77777777" w:rsidR="00480B83" w:rsidRDefault="00480B83" w:rsidP="008F13C6">
            <w:pPr>
              <w:pStyle w:val="ConsPlusNormal"/>
              <w:jc w:val="center"/>
              <w:rPr>
                <w:rFonts w:ascii="Times New Roman" w:hAnsi="Times New Roman"/>
                <w:sz w:val="22"/>
              </w:rPr>
            </w:pPr>
            <w:r>
              <w:rPr>
                <w:rFonts w:ascii="Times New Roman" w:hAnsi="Times New Roman"/>
                <w:sz w:val="22"/>
              </w:rPr>
              <w:t>33</w:t>
            </w:r>
          </w:p>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F484FD" w14:textId="77777777" w:rsidR="00480B83" w:rsidRDefault="00480B83" w:rsidP="008F13C6">
            <w:pPr>
              <w:pStyle w:val="ConsPlusNormal"/>
              <w:ind w:firstLine="0"/>
              <w:rPr>
                <w:rFonts w:ascii="Times New Roman" w:hAnsi="Times New Roman"/>
                <w:sz w:val="22"/>
              </w:rPr>
            </w:pPr>
            <w:r>
              <w:rPr>
                <w:rFonts w:ascii="Times New Roman" w:hAnsi="Times New Roman"/>
                <w:sz w:val="22"/>
              </w:rPr>
              <w:t xml:space="preserve">Комплекс процессных мероприятий «Обеспечение реализации муниципальной программы </w:t>
            </w:r>
            <w:proofErr w:type="spellStart"/>
            <w:r>
              <w:rPr>
                <w:rFonts w:ascii="Times New Roman" w:hAnsi="Times New Roman"/>
                <w:sz w:val="22"/>
              </w:rPr>
              <w:t>Лысогорского</w:t>
            </w:r>
            <w:proofErr w:type="spellEnd"/>
            <w:r>
              <w:rPr>
                <w:rFonts w:ascii="Times New Roman" w:hAnsi="Times New Roman"/>
                <w:sz w:val="22"/>
              </w:rPr>
              <w:t xml:space="preserve"> сельского поселения «Муниципальная политика» (всего), в том числе:</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9EB5F4"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9400,00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B71587"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9356,6</w:t>
            </w: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C1A540"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7569,7</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6ED4D7C"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26326,3</w:t>
            </w:r>
          </w:p>
        </w:tc>
      </w:tr>
      <w:tr w:rsidR="00480B83" w14:paraId="02B228C9" w14:textId="77777777" w:rsidTr="008F13C6">
        <w:tc>
          <w:tcPr>
            <w:tcW w:w="6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26CC00" w14:textId="77777777" w:rsidR="00480B83" w:rsidRDefault="00480B83" w:rsidP="008F13C6"/>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6CF670" w14:textId="77777777" w:rsidR="00480B83" w:rsidRDefault="00480B83" w:rsidP="008F13C6">
            <w:pPr>
              <w:pStyle w:val="ConsPlusNormal"/>
              <w:ind w:firstLine="0"/>
              <w:rPr>
                <w:rFonts w:ascii="Times New Roman" w:hAnsi="Times New Roman"/>
                <w:sz w:val="22"/>
              </w:rPr>
            </w:pPr>
            <w:r>
              <w:rPr>
                <w:rFonts w:ascii="Times New Roman" w:hAnsi="Times New Roman"/>
                <w:sz w:val="22"/>
              </w:rPr>
              <w:t>Бюджет поселения (всего), из них:</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3709BE"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9400,00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7D9CF5"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9356,6</w:t>
            </w: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FB4229"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7569,7</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2612F5"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26326,3</w:t>
            </w:r>
          </w:p>
        </w:tc>
      </w:tr>
    </w:tbl>
    <w:p w14:paraId="07D34A17" w14:textId="77777777" w:rsidR="00480B83" w:rsidRDefault="00480B83" w:rsidP="00480B83">
      <w:pPr>
        <w:ind w:firstLine="540"/>
        <w:jc w:val="both"/>
      </w:pPr>
      <w:r>
        <w:t>Примечание.</w:t>
      </w:r>
    </w:p>
    <w:p w14:paraId="4FCE0822" w14:textId="77777777" w:rsidR="00480B83" w:rsidRDefault="00480B83" w:rsidP="00480B83">
      <w:pPr>
        <w:ind w:firstLine="540"/>
        <w:jc w:val="both"/>
      </w:pPr>
      <w:r>
        <w:t>Используемое сокращение:</w:t>
      </w:r>
    </w:p>
    <w:p w14:paraId="2E1ADE87" w14:textId="77777777" w:rsidR="00480B83" w:rsidRDefault="00480B83" w:rsidP="00480B83">
      <w:pPr>
        <w:ind w:firstLine="540"/>
        <w:jc w:val="both"/>
      </w:pPr>
      <w:r>
        <w:t>тыс. рублей - тысяч рублей.</w:t>
      </w:r>
    </w:p>
    <w:p w14:paraId="57D7B7F5" w14:textId="77777777" w:rsidR="00480B83" w:rsidRDefault="00480B83" w:rsidP="00480B83">
      <w:pPr>
        <w:pStyle w:val="ConsPlusNormal"/>
        <w:jc w:val="both"/>
      </w:pPr>
    </w:p>
    <w:p w14:paraId="09B926D2" w14:textId="77777777" w:rsidR="00480B83" w:rsidRDefault="00480B83" w:rsidP="00480B83">
      <w:pPr>
        <w:pStyle w:val="ConsPlusTitle"/>
        <w:jc w:val="center"/>
        <w:outlineLvl w:val="1"/>
        <w:rPr>
          <w:rFonts w:ascii="Times New Roman" w:hAnsi="Times New Roman"/>
          <w:b w:val="0"/>
          <w:sz w:val="24"/>
        </w:rPr>
      </w:pPr>
    </w:p>
    <w:p w14:paraId="1F130096" w14:textId="77777777" w:rsidR="00480B83" w:rsidRDefault="00480B83" w:rsidP="00480B83">
      <w:pPr>
        <w:pStyle w:val="ConsPlusTitle"/>
        <w:jc w:val="center"/>
        <w:outlineLvl w:val="1"/>
        <w:rPr>
          <w:rFonts w:ascii="Times New Roman" w:hAnsi="Times New Roman"/>
          <w:b w:val="0"/>
          <w:sz w:val="24"/>
        </w:rPr>
      </w:pPr>
      <w:r>
        <w:rPr>
          <w:rFonts w:ascii="Times New Roman" w:hAnsi="Times New Roman"/>
          <w:b w:val="0"/>
          <w:sz w:val="24"/>
        </w:rPr>
        <w:t xml:space="preserve">III. </w:t>
      </w:r>
    </w:p>
    <w:p w14:paraId="370A3A1B" w14:textId="77777777" w:rsidR="00480B83" w:rsidRDefault="00480B83" w:rsidP="00480B83">
      <w:pPr>
        <w:pStyle w:val="ConsPlusTitle"/>
        <w:jc w:val="center"/>
        <w:outlineLvl w:val="1"/>
        <w:rPr>
          <w:rFonts w:ascii="Times New Roman" w:hAnsi="Times New Roman"/>
          <w:b w:val="0"/>
          <w:sz w:val="24"/>
        </w:rPr>
      </w:pPr>
      <w:r>
        <w:rPr>
          <w:rFonts w:ascii="Times New Roman" w:hAnsi="Times New Roman"/>
          <w:b w:val="0"/>
          <w:sz w:val="24"/>
        </w:rPr>
        <w:t xml:space="preserve">Паспорт </w:t>
      </w:r>
    </w:p>
    <w:p w14:paraId="1E63FFD1" w14:textId="77777777" w:rsidR="00480B83" w:rsidRDefault="00480B83" w:rsidP="00480B83">
      <w:pPr>
        <w:pStyle w:val="ConsPlusTitle"/>
        <w:jc w:val="center"/>
        <w:outlineLvl w:val="1"/>
        <w:rPr>
          <w:rFonts w:ascii="Times New Roman" w:hAnsi="Times New Roman"/>
          <w:b w:val="0"/>
          <w:sz w:val="24"/>
        </w:rPr>
      </w:pPr>
      <w:r>
        <w:rPr>
          <w:rFonts w:ascii="Times New Roman" w:hAnsi="Times New Roman"/>
          <w:b w:val="0"/>
          <w:sz w:val="24"/>
        </w:rPr>
        <w:t xml:space="preserve">Комплекса процессных мероприятий "Развитие муниципального управления и муниципальной службы в </w:t>
      </w:r>
      <w:proofErr w:type="spellStart"/>
      <w:r>
        <w:rPr>
          <w:rFonts w:ascii="Times New Roman" w:hAnsi="Times New Roman"/>
          <w:b w:val="0"/>
          <w:sz w:val="24"/>
        </w:rPr>
        <w:t>Лысогорском</w:t>
      </w:r>
      <w:proofErr w:type="spellEnd"/>
      <w:r>
        <w:rPr>
          <w:rFonts w:ascii="Times New Roman" w:hAnsi="Times New Roman"/>
          <w:b w:val="0"/>
          <w:sz w:val="24"/>
        </w:rPr>
        <w:t xml:space="preserve">  сельском поселении "</w:t>
      </w:r>
    </w:p>
    <w:p w14:paraId="7D59BEE0" w14:textId="77777777" w:rsidR="00480B83" w:rsidRDefault="00480B83" w:rsidP="00480B83">
      <w:pPr>
        <w:pStyle w:val="ConsPlusTitle"/>
        <w:jc w:val="center"/>
        <w:outlineLvl w:val="1"/>
        <w:rPr>
          <w:rFonts w:ascii="Times New Roman" w:hAnsi="Times New Roman"/>
          <w:sz w:val="24"/>
        </w:rPr>
      </w:pPr>
    </w:p>
    <w:p w14:paraId="76FCA24A" w14:textId="77777777" w:rsidR="00480B83" w:rsidRDefault="00480B83" w:rsidP="00480B83">
      <w:pPr>
        <w:pStyle w:val="ConsPlusTitle"/>
        <w:jc w:val="center"/>
        <w:outlineLvl w:val="1"/>
        <w:rPr>
          <w:rFonts w:ascii="Times New Roman" w:hAnsi="Times New Roman"/>
          <w:sz w:val="24"/>
        </w:rPr>
      </w:pPr>
    </w:p>
    <w:p w14:paraId="54EAE818" w14:textId="77777777" w:rsidR="00480B83" w:rsidRDefault="00480B83" w:rsidP="00480B83">
      <w:pPr>
        <w:pStyle w:val="ConsPlusTitle"/>
        <w:jc w:val="center"/>
        <w:outlineLvl w:val="2"/>
        <w:rPr>
          <w:rFonts w:ascii="Times New Roman" w:hAnsi="Times New Roman"/>
          <w:sz w:val="24"/>
        </w:rPr>
      </w:pPr>
      <w:r>
        <w:rPr>
          <w:rFonts w:ascii="Times New Roman" w:hAnsi="Times New Roman"/>
          <w:sz w:val="24"/>
        </w:rPr>
        <w:t>1. Основные положения</w:t>
      </w:r>
    </w:p>
    <w:p w14:paraId="52D6BA42" w14:textId="77777777" w:rsidR="00480B83" w:rsidRDefault="00480B83" w:rsidP="00480B83">
      <w:pPr>
        <w:pStyle w:val="ConsPlusNormal"/>
        <w:jc w:val="both"/>
        <w:rPr>
          <w:rFonts w:ascii="Times New Roman" w:hAnsi="Times New Roman"/>
          <w:sz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3912"/>
        <w:gridCol w:w="340"/>
        <w:gridCol w:w="4252"/>
      </w:tblGrid>
      <w:tr w:rsidR="00480B83" w14:paraId="39C0A3C4" w14:textId="77777777" w:rsidTr="008F13C6">
        <w:tc>
          <w:tcPr>
            <w:tcW w:w="567" w:type="dxa"/>
            <w:tcMar>
              <w:top w:w="102" w:type="dxa"/>
              <w:left w:w="62" w:type="dxa"/>
              <w:bottom w:w="102" w:type="dxa"/>
              <w:right w:w="62" w:type="dxa"/>
            </w:tcMar>
          </w:tcPr>
          <w:p w14:paraId="12B45224" w14:textId="77777777" w:rsidR="00480B83" w:rsidRDefault="00480B83" w:rsidP="008F13C6">
            <w:pPr>
              <w:pStyle w:val="ConsPlusNormal"/>
              <w:jc w:val="center"/>
              <w:rPr>
                <w:rFonts w:ascii="Times New Roman" w:hAnsi="Times New Roman"/>
                <w:sz w:val="24"/>
              </w:rPr>
            </w:pPr>
            <w:r>
              <w:rPr>
                <w:rFonts w:ascii="Times New Roman" w:hAnsi="Times New Roman"/>
                <w:sz w:val="24"/>
              </w:rPr>
              <w:t>11.</w:t>
            </w:r>
          </w:p>
        </w:tc>
        <w:tc>
          <w:tcPr>
            <w:tcW w:w="3912" w:type="dxa"/>
            <w:tcMar>
              <w:top w:w="102" w:type="dxa"/>
              <w:left w:w="62" w:type="dxa"/>
              <w:bottom w:w="102" w:type="dxa"/>
              <w:right w:w="62" w:type="dxa"/>
            </w:tcMar>
          </w:tcPr>
          <w:p w14:paraId="2ABFF297" w14:textId="77777777" w:rsidR="00480B83" w:rsidRDefault="00480B83" w:rsidP="008F13C6">
            <w:pPr>
              <w:pStyle w:val="ConsPlusNormal"/>
              <w:ind w:firstLine="0"/>
              <w:rPr>
                <w:rFonts w:ascii="Times New Roman" w:hAnsi="Times New Roman"/>
                <w:sz w:val="24"/>
              </w:rPr>
            </w:pPr>
            <w:r>
              <w:rPr>
                <w:rFonts w:ascii="Times New Roman" w:hAnsi="Times New Roman"/>
                <w:sz w:val="24"/>
              </w:rPr>
              <w:t>Ответственный за разработку и реализацию комплекса процессных мероприятий "</w:t>
            </w:r>
            <w:r>
              <w:rPr>
                <w:rFonts w:ascii="Times New Roman" w:hAnsi="Times New Roman"/>
                <w:sz w:val="22"/>
              </w:rPr>
              <w:t xml:space="preserve">Развитие муниципального управления и муниципальной службы в </w:t>
            </w:r>
            <w:proofErr w:type="spellStart"/>
            <w:r>
              <w:rPr>
                <w:rFonts w:ascii="Times New Roman" w:hAnsi="Times New Roman"/>
                <w:sz w:val="22"/>
              </w:rPr>
              <w:t>Лысогорском</w:t>
            </w:r>
            <w:proofErr w:type="spellEnd"/>
            <w:r>
              <w:rPr>
                <w:rFonts w:ascii="Times New Roman" w:hAnsi="Times New Roman"/>
                <w:sz w:val="22"/>
              </w:rPr>
              <w:t xml:space="preserve">  сельском поселении</w:t>
            </w:r>
            <w:r>
              <w:rPr>
                <w:rFonts w:ascii="Times New Roman" w:hAnsi="Times New Roman"/>
                <w:sz w:val="24"/>
              </w:rPr>
              <w:t>" (далее также в настоящем разделе - комплекс процессных мероприятий)</w:t>
            </w:r>
          </w:p>
        </w:tc>
        <w:tc>
          <w:tcPr>
            <w:tcW w:w="340" w:type="dxa"/>
            <w:tcMar>
              <w:top w:w="102" w:type="dxa"/>
              <w:left w:w="62" w:type="dxa"/>
              <w:bottom w:w="102" w:type="dxa"/>
              <w:right w:w="62" w:type="dxa"/>
            </w:tcMar>
          </w:tcPr>
          <w:p w14:paraId="20CA5796" w14:textId="77777777" w:rsidR="00480B83" w:rsidRDefault="00480B83" w:rsidP="008F13C6">
            <w:pPr>
              <w:pStyle w:val="ConsPlusNormal"/>
              <w:jc w:val="center"/>
              <w:rPr>
                <w:rFonts w:ascii="Times New Roman" w:hAnsi="Times New Roman"/>
                <w:sz w:val="24"/>
              </w:rPr>
            </w:pPr>
            <w:r>
              <w:rPr>
                <w:rFonts w:ascii="Times New Roman" w:hAnsi="Times New Roman"/>
                <w:sz w:val="24"/>
              </w:rPr>
              <w:t>-</w:t>
            </w:r>
          </w:p>
        </w:tc>
        <w:tc>
          <w:tcPr>
            <w:tcW w:w="4252" w:type="dxa"/>
            <w:tcMar>
              <w:top w:w="102" w:type="dxa"/>
              <w:left w:w="62" w:type="dxa"/>
              <w:bottom w:w="102" w:type="dxa"/>
              <w:right w:w="62" w:type="dxa"/>
            </w:tcMar>
          </w:tcPr>
          <w:p w14:paraId="0D8EC8F9" w14:textId="77777777" w:rsidR="00480B83" w:rsidRDefault="00480B83" w:rsidP="008F13C6">
            <w:pPr>
              <w:pStyle w:val="ConsPlusNormal"/>
              <w:ind w:firstLine="0"/>
              <w:rPr>
                <w:rFonts w:ascii="Times New Roman" w:hAnsi="Times New Roman"/>
                <w:sz w:val="24"/>
              </w:rPr>
            </w:pPr>
            <w:r>
              <w:rPr>
                <w:rFonts w:ascii="Times New Roman" w:hAnsi="Times New Roman"/>
                <w:sz w:val="24"/>
              </w:rPr>
              <w:t xml:space="preserve">Главный специалист (Орлова Виктория Александровна) – далее главный специалист </w:t>
            </w:r>
          </w:p>
        </w:tc>
      </w:tr>
      <w:tr w:rsidR="00480B83" w14:paraId="0AE9086A" w14:textId="77777777" w:rsidTr="008F13C6">
        <w:tc>
          <w:tcPr>
            <w:tcW w:w="567" w:type="dxa"/>
            <w:tcMar>
              <w:top w:w="102" w:type="dxa"/>
              <w:left w:w="62" w:type="dxa"/>
              <w:bottom w:w="102" w:type="dxa"/>
              <w:right w:w="62" w:type="dxa"/>
            </w:tcMar>
          </w:tcPr>
          <w:p w14:paraId="2E576F98" w14:textId="77777777" w:rsidR="00480B83" w:rsidRDefault="00480B83" w:rsidP="008F13C6">
            <w:pPr>
              <w:pStyle w:val="ConsPlusNormal"/>
              <w:jc w:val="center"/>
              <w:rPr>
                <w:rFonts w:ascii="Times New Roman" w:hAnsi="Times New Roman"/>
                <w:sz w:val="24"/>
              </w:rPr>
            </w:pPr>
            <w:r>
              <w:rPr>
                <w:rFonts w:ascii="Times New Roman" w:hAnsi="Times New Roman"/>
                <w:sz w:val="24"/>
              </w:rPr>
              <w:lastRenderedPageBreak/>
              <w:t>12.</w:t>
            </w:r>
          </w:p>
        </w:tc>
        <w:tc>
          <w:tcPr>
            <w:tcW w:w="3912" w:type="dxa"/>
            <w:tcMar>
              <w:top w:w="102" w:type="dxa"/>
              <w:left w:w="62" w:type="dxa"/>
              <w:bottom w:w="102" w:type="dxa"/>
              <w:right w:w="62" w:type="dxa"/>
            </w:tcMar>
          </w:tcPr>
          <w:p w14:paraId="6B60E871" w14:textId="77777777" w:rsidR="00480B83" w:rsidRDefault="00480B83" w:rsidP="008F13C6">
            <w:pPr>
              <w:pStyle w:val="ConsPlusNormal"/>
              <w:ind w:firstLine="0"/>
              <w:rPr>
                <w:rFonts w:ascii="Times New Roman" w:hAnsi="Times New Roman"/>
                <w:sz w:val="24"/>
              </w:rPr>
            </w:pPr>
            <w:r>
              <w:rPr>
                <w:rFonts w:ascii="Times New Roman" w:hAnsi="Times New Roman"/>
                <w:sz w:val="24"/>
              </w:rPr>
              <w:t xml:space="preserve">Связь с муниципальной программой </w:t>
            </w:r>
            <w:proofErr w:type="spellStart"/>
            <w:r>
              <w:rPr>
                <w:rFonts w:ascii="Times New Roman" w:hAnsi="Times New Roman"/>
                <w:sz w:val="24"/>
              </w:rPr>
              <w:t>Лысогорского</w:t>
            </w:r>
            <w:proofErr w:type="spellEnd"/>
            <w:r>
              <w:rPr>
                <w:rFonts w:ascii="Times New Roman" w:hAnsi="Times New Roman"/>
                <w:sz w:val="24"/>
              </w:rPr>
              <w:t xml:space="preserve"> сельского поселения </w:t>
            </w:r>
          </w:p>
        </w:tc>
        <w:tc>
          <w:tcPr>
            <w:tcW w:w="340" w:type="dxa"/>
            <w:tcMar>
              <w:top w:w="102" w:type="dxa"/>
              <w:left w:w="62" w:type="dxa"/>
              <w:bottom w:w="102" w:type="dxa"/>
              <w:right w:w="62" w:type="dxa"/>
            </w:tcMar>
          </w:tcPr>
          <w:p w14:paraId="7FC2292A" w14:textId="77777777" w:rsidR="00480B83" w:rsidRDefault="00480B83" w:rsidP="008F13C6">
            <w:pPr>
              <w:pStyle w:val="ConsPlusNormal"/>
              <w:jc w:val="center"/>
              <w:rPr>
                <w:rFonts w:ascii="Times New Roman" w:hAnsi="Times New Roman"/>
                <w:sz w:val="24"/>
              </w:rPr>
            </w:pPr>
            <w:r>
              <w:rPr>
                <w:rFonts w:ascii="Times New Roman" w:hAnsi="Times New Roman"/>
                <w:sz w:val="24"/>
              </w:rPr>
              <w:t>-</w:t>
            </w:r>
          </w:p>
        </w:tc>
        <w:tc>
          <w:tcPr>
            <w:tcW w:w="4252" w:type="dxa"/>
            <w:tcMar>
              <w:top w:w="102" w:type="dxa"/>
              <w:left w:w="62" w:type="dxa"/>
              <w:bottom w:w="102" w:type="dxa"/>
              <w:right w:w="62" w:type="dxa"/>
            </w:tcMar>
          </w:tcPr>
          <w:p w14:paraId="56B222AC" w14:textId="77777777" w:rsidR="00480B83" w:rsidRDefault="00480B83" w:rsidP="008F13C6">
            <w:pPr>
              <w:pStyle w:val="ConsPlusNormal"/>
              <w:ind w:firstLine="0"/>
              <w:rPr>
                <w:rFonts w:ascii="Times New Roman" w:hAnsi="Times New Roman"/>
                <w:sz w:val="24"/>
              </w:rPr>
            </w:pPr>
            <w:r>
              <w:rPr>
                <w:rFonts w:ascii="Times New Roman" w:hAnsi="Times New Roman"/>
                <w:sz w:val="24"/>
              </w:rPr>
              <w:t xml:space="preserve">муниципальная программа </w:t>
            </w:r>
            <w:proofErr w:type="spellStart"/>
            <w:r>
              <w:rPr>
                <w:rFonts w:ascii="Times New Roman" w:hAnsi="Times New Roman"/>
                <w:sz w:val="24"/>
              </w:rPr>
              <w:t>Лысогорского</w:t>
            </w:r>
            <w:proofErr w:type="spellEnd"/>
            <w:r>
              <w:rPr>
                <w:rFonts w:ascii="Times New Roman" w:hAnsi="Times New Roman"/>
                <w:sz w:val="24"/>
              </w:rPr>
              <w:t xml:space="preserve"> сельского поселения «Муниципальная политика»</w:t>
            </w:r>
          </w:p>
        </w:tc>
      </w:tr>
    </w:tbl>
    <w:p w14:paraId="28F47B83" w14:textId="77777777" w:rsidR="00480B83" w:rsidRDefault="00480B83" w:rsidP="00480B83">
      <w:pPr>
        <w:pStyle w:val="ConsPlusTitle"/>
        <w:jc w:val="center"/>
        <w:outlineLvl w:val="1"/>
      </w:pPr>
    </w:p>
    <w:p w14:paraId="4633227D" w14:textId="77777777" w:rsidR="00480B83" w:rsidRDefault="00480B83" w:rsidP="00480B83">
      <w:pPr>
        <w:tabs>
          <w:tab w:val="left" w:pos="1276"/>
        </w:tabs>
        <w:rPr>
          <w:sz w:val="28"/>
        </w:rPr>
      </w:pPr>
    </w:p>
    <w:p w14:paraId="32BEDD58" w14:textId="77777777" w:rsidR="00480B83" w:rsidRDefault="00480B83" w:rsidP="00480B83">
      <w:pPr>
        <w:tabs>
          <w:tab w:val="left" w:pos="1276"/>
        </w:tabs>
        <w:rPr>
          <w:sz w:val="28"/>
        </w:rPr>
      </w:pPr>
    </w:p>
    <w:p w14:paraId="5F3E3AD4" w14:textId="77777777" w:rsidR="00480B83" w:rsidRDefault="00480B83" w:rsidP="00480B83">
      <w:pPr>
        <w:pStyle w:val="ConsPlusTitle"/>
        <w:jc w:val="center"/>
        <w:outlineLvl w:val="2"/>
        <w:rPr>
          <w:rFonts w:ascii="Times New Roman" w:hAnsi="Times New Roman"/>
          <w:b w:val="0"/>
          <w:sz w:val="24"/>
        </w:rPr>
      </w:pPr>
    </w:p>
    <w:p w14:paraId="7163CA41" w14:textId="77777777" w:rsidR="00480B83" w:rsidRDefault="00480B83" w:rsidP="00480B83">
      <w:pPr>
        <w:pStyle w:val="ConsPlusTitle"/>
        <w:jc w:val="center"/>
        <w:outlineLvl w:val="2"/>
        <w:rPr>
          <w:rFonts w:ascii="Times New Roman" w:hAnsi="Times New Roman"/>
          <w:b w:val="0"/>
          <w:sz w:val="24"/>
        </w:rPr>
      </w:pPr>
    </w:p>
    <w:p w14:paraId="1C530764" w14:textId="77777777" w:rsidR="00480B83" w:rsidRDefault="00480B83" w:rsidP="00480B83">
      <w:pPr>
        <w:pStyle w:val="ConsPlusTitle"/>
        <w:jc w:val="center"/>
        <w:outlineLvl w:val="2"/>
        <w:rPr>
          <w:rFonts w:ascii="Times New Roman" w:hAnsi="Times New Roman"/>
          <w:b w:val="0"/>
          <w:sz w:val="24"/>
        </w:rPr>
      </w:pPr>
    </w:p>
    <w:p w14:paraId="384F50D5" w14:textId="77777777" w:rsidR="00480B83" w:rsidRDefault="00480B83" w:rsidP="00480B83">
      <w:pPr>
        <w:pStyle w:val="ConsPlusTitle"/>
        <w:jc w:val="center"/>
        <w:outlineLvl w:val="2"/>
        <w:rPr>
          <w:rFonts w:ascii="Times New Roman" w:hAnsi="Times New Roman"/>
          <w:b w:val="0"/>
          <w:sz w:val="24"/>
        </w:rPr>
      </w:pPr>
    </w:p>
    <w:p w14:paraId="55DCDC7C" w14:textId="77777777" w:rsidR="00480B83" w:rsidRDefault="00480B83" w:rsidP="00480B83">
      <w:pPr>
        <w:pStyle w:val="ConsPlusTitle"/>
        <w:jc w:val="center"/>
        <w:outlineLvl w:val="2"/>
        <w:rPr>
          <w:rFonts w:ascii="Times New Roman" w:hAnsi="Times New Roman"/>
          <w:b w:val="0"/>
          <w:sz w:val="24"/>
        </w:rPr>
      </w:pPr>
    </w:p>
    <w:p w14:paraId="15036A79" w14:textId="77777777" w:rsidR="00480B83" w:rsidRDefault="00480B83" w:rsidP="00480B83">
      <w:pPr>
        <w:pStyle w:val="ConsPlusTitle"/>
        <w:jc w:val="center"/>
        <w:outlineLvl w:val="2"/>
      </w:pPr>
      <w:r>
        <w:rPr>
          <w:rFonts w:ascii="Times New Roman" w:hAnsi="Times New Roman"/>
          <w:b w:val="0"/>
          <w:sz w:val="24"/>
        </w:rPr>
        <w:t>2. Показатели комплекса процессных мероприятий</w:t>
      </w:r>
    </w:p>
    <w:p w14:paraId="3F186D3D" w14:textId="77777777" w:rsidR="00480B83" w:rsidRDefault="00480B83" w:rsidP="00480B83"/>
    <w:p w14:paraId="2723895D" w14:textId="77777777" w:rsidR="00480B83" w:rsidRDefault="00480B83" w:rsidP="00480B83">
      <w:pPr>
        <w:sectPr w:rsidR="00480B83">
          <w:footerReference w:type="default" r:id="rId12"/>
          <w:pgSz w:w="11906" w:h="16838"/>
          <w:pgMar w:top="1134" w:right="851" w:bottom="851" w:left="1588" w:header="720" w:footer="720" w:gutter="0"/>
          <w:cols w:space="72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3011"/>
        <w:gridCol w:w="1276"/>
        <w:gridCol w:w="1134"/>
        <w:gridCol w:w="1134"/>
        <w:gridCol w:w="1247"/>
        <w:gridCol w:w="907"/>
        <w:gridCol w:w="907"/>
        <w:gridCol w:w="907"/>
        <w:gridCol w:w="907"/>
        <w:gridCol w:w="907"/>
        <w:gridCol w:w="1589"/>
        <w:gridCol w:w="709"/>
      </w:tblGrid>
      <w:tr w:rsidR="00480B83" w14:paraId="0ADF569D" w14:textId="77777777" w:rsidTr="008F13C6">
        <w:tc>
          <w:tcPr>
            <w:tcW w:w="73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598436" w14:textId="77777777" w:rsidR="00480B83" w:rsidRDefault="00480B83" w:rsidP="008F13C6">
            <w:pPr>
              <w:jc w:val="center"/>
              <w:rPr>
                <w:sz w:val="22"/>
              </w:rPr>
            </w:pPr>
            <w:r>
              <w:rPr>
                <w:sz w:val="22"/>
              </w:rPr>
              <w:lastRenderedPageBreak/>
              <w:t>N</w:t>
            </w:r>
          </w:p>
          <w:p w14:paraId="1A31D3C7" w14:textId="77777777" w:rsidR="00480B83" w:rsidRDefault="00480B83" w:rsidP="008F13C6">
            <w:pPr>
              <w:jc w:val="center"/>
              <w:rPr>
                <w:sz w:val="22"/>
              </w:rPr>
            </w:pPr>
            <w:proofErr w:type="gramStart"/>
            <w:r>
              <w:rPr>
                <w:sz w:val="22"/>
              </w:rPr>
              <w:t>п</w:t>
            </w:r>
            <w:proofErr w:type="gramEnd"/>
            <w:r>
              <w:rPr>
                <w:sz w:val="22"/>
              </w:rPr>
              <w:t>/п</w:t>
            </w:r>
          </w:p>
        </w:tc>
        <w:tc>
          <w:tcPr>
            <w:tcW w:w="301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49629B3" w14:textId="77777777" w:rsidR="00480B83" w:rsidRDefault="00480B83" w:rsidP="008F13C6">
            <w:pPr>
              <w:jc w:val="center"/>
              <w:rPr>
                <w:sz w:val="22"/>
              </w:rPr>
            </w:pPr>
            <w:r>
              <w:rPr>
                <w:sz w:val="22"/>
              </w:rPr>
              <w:t>Наименование показателя</w:t>
            </w:r>
          </w:p>
        </w:tc>
        <w:tc>
          <w:tcPr>
            <w:tcW w:w="127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CA788B" w14:textId="77777777" w:rsidR="00480B83" w:rsidRDefault="00480B83" w:rsidP="008F13C6">
            <w:pPr>
              <w:jc w:val="center"/>
              <w:rPr>
                <w:sz w:val="22"/>
              </w:rPr>
            </w:pPr>
            <w:r>
              <w:rPr>
                <w:sz w:val="22"/>
              </w:rPr>
              <w:t>Признак возрастания/ убывания</w:t>
            </w:r>
          </w:p>
        </w:tc>
        <w:tc>
          <w:tcPr>
            <w:tcW w:w="113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7F2F08" w14:textId="77777777" w:rsidR="00480B83" w:rsidRDefault="00480B83" w:rsidP="008F13C6">
            <w:pPr>
              <w:jc w:val="center"/>
              <w:rPr>
                <w:sz w:val="22"/>
              </w:rPr>
            </w:pPr>
            <w:r>
              <w:rPr>
                <w:sz w:val="22"/>
              </w:rPr>
              <w:t>Уровень показателя</w:t>
            </w:r>
          </w:p>
        </w:tc>
        <w:tc>
          <w:tcPr>
            <w:tcW w:w="113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B3C2B22" w14:textId="77777777" w:rsidR="00480B83" w:rsidRDefault="00480B83" w:rsidP="008F13C6">
            <w:pPr>
              <w:jc w:val="center"/>
              <w:rPr>
                <w:sz w:val="22"/>
              </w:rPr>
            </w:pPr>
            <w:r>
              <w:rPr>
                <w:sz w:val="22"/>
              </w:rPr>
              <w:t xml:space="preserve">Единица измерения (по </w:t>
            </w:r>
            <w:hyperlink r:id="rId13" w:history="1">
              <w:r>
                <w:rPr>
                  <w:color w:val="0000FF"/>
                  <w:sz w:val="22"/>
                </w:rPr>
                <w:t>ОКЕИ</w:t>
              </w:r>
            </w:hyperlink>
            <w:r>
              <w:rPr>
                <w:sz w:val="22"/>
              </w:rPr>
              <w:t>)</w:t>
            </w:r>
          </w:p>
        </w:tc>
        <w:tc>
          <w:tcPr>
            <w:tcW w:w="215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E4FA067" w14:textId="77777777" w:rsidR="00480B83" w:rsidRDefault="00480B83" w:rsidP="008F13C6">
            <w:pPr>
              <w:jc w:val="center"/>
              <w:rPr>
                <w:sz w:val="22"/>
              </w:rPr>
            </w:pPr>
            <w:r>
              <w:rPr>
                <w:sz w:val="22"/>
              </w:rPr>
              <w:t>Базовое значение показателя</w:t>
            </w:r>
          </w:p>
        </w:tc>
        <w:tc>
          <w:tcPr>
            <w:tcW w:w="3628"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C95C38" w14:textId="77777777" w:rsidR="00480B83" w:rsidRDefault="00480B83" w:rsidP="008F13C6">
            <w:pPr>
              <w:jc w:val="center"/>
              <w:rPr>
                <w:sz w:val="22"/>
              </w:rPr>
            </w:pPr>
            <w:r>
              <w:rPr>
                <w:sz w:val="22"/>
              </w:rPr>
              <w:t>Значения показателей</w:t>
            </w:r>
          </w:p>
        </w:tc>
        <w:tc>
          <w:tcPr>
            <w:tcW w:w="158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E3B127" w14:textId="77777777" w:rsidR="00480B83" w:rsidRDefault="00480B83" w:rsidP="008F13C6">
            <w:pPr>
              <w:jc w:val="center"/>
              <w:rPr>
                <w:sz w:val="22"/>
              </w:rPr>
            </w:pPr>
            <w:proofErr w:type="gramStart"/>
            <w:r>
              <w:rPr>
                <w:sz w:val="22"/>
              </w:rPr>
              <w:t>Ответственный</w:t>
            </w:r>
            <w:proofErr w:type="gramEnd"/>
            <w:r>
              <w:rPr>
                <w:sz w:val="22"/>
              </w:rPr>
              <w:t xml:space="preserve"> за достижение показателя</w:t>
            </w:r>
          </w:p>
        </w:tc>
        <w:tc>
          <w:tcPr>
            <w:tcW w:w="70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0FF2B7" w14:textId="77777777" w:rsidR="00480B83" w:rsidRDefault="00480B83" w:rsidP="008F13C6">
            <w:pPr>
              <w:jc w:val="center"/>
              <w:rPr>
                <w:sz w:val="22"/>
              </w:rPr>
            </w:pPr>
            <w:r>
              <w:rPr>
                <w:sz w:val="22"/>
              </w:rPr>
              <w:t>Информационная система</w:t>
            </w:r>
          </w:p>
        </w:tc>
      </w:tr>
      <w:tr w:rsidR="00480B83" w14:paraId="3475E2FD" w14:textId="77777777" w:rsidTr="008F13C6">
        <w:tc>
          <w:tcPr>
            <w:tcW w:w="73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0A6987" w14:textId="77777777" w:rsidR="00480B83" w:rsidRDefault="00480B83" w:rsidP="008F13C6"/>
        </w:tc>
        <w:tc>
          <w:tcPr>
            <w:tcW w:w="301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7F2520" w14:textId="77777777" w:rsidR="00480B83" w:rsidRDefault="00480B83" w:rsidP="008F13C6"/>
        </w:tc>
        <w:tc>
          <w:tcPr>
            <w:tcW w:w="127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C0289A" w14:textId="77777777" w:rsidR="00480B83" w:rsidRDefault="00480B83" w:rsidP="008F13C6"/>
        </w:tc>
        <w:tc>
          <w:tcPr>
            <w:tcW w:w="113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E245AD" w14:textId="77777777" w:rsidR="00480B83" w:rsidRDefault="00480B83" w:rsidP="008F13C6"/>
        </w:tc>
        <w:tc>
          <w:tcPr>
            <w:tcW w:w="113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9804B9" w14:textId="77777777" w:rsidR="00480B83" w:rsidRDefault="00480B83" w:rsidP="008F13C6"/>
        </w:tc>
        <w:tc>
          <w:tcPr>
            <w:tcW w:w="12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F9DEE3" w14:textId="77777777" w:rsidR="00480B83" w:rsidRDefault="00480B83" w:rsidP="008F13C6">
            <w:pPr>
              <w:jc w:val="center"/>
              <w:rPr>
                <w:sz w:val="22"/>
              </w:rPr>
            </w:pPr>
            <w:r>
              <w:rPr>
                <w:sz w:val="22"/>
              </w:rPr>
              <w:t>значение</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E86E5A" w14:textId="77777777" w:rsidR="00480B83" w:rsidRDefault="00480B83" w:rsidP="008F13C6">
            <w:pPr>
              <w:jc w:val="center"/>
              <w:rPr>
                <w:sz w:val="22"/>
              </w:rPr>
            </w:pPr>
            <w:r>
              <w:rPr>
                <w:sz w:val="22"/>
              </w:rPr>
              <w:t>год</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DDE3BE7" w14:textId="77777777" w:rsidR="00480B83" w:rsidRDefault="00480B83" w:rsidP="008F13C6">
            <w:pPr>
              <w:jc w:val="center"/>
              <w:rPr>
                <w:sz w:val="22"/>
              </w:rPr>
            </w:pPr>
            <w:r>
              <w:rPr>
                <w:sz w:val="22"/>
              </w:rPr>
              <w:t>2025 год</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ACD227" w14:textId="77777777" w:rsidR="00480B83" w:rsidRDefault="00480B83" w:rsidP="008F13C6">
            <w:pPr>
              <w:jc w:val="center"/>
              <w:rPr>
                <w:sz w:val="22"/>
              </w:rPr>
            </w:pPr>
            <w:r>
              <w:rPr>
                <w:sz w:val="22"/>
              </w:rPr>
              <w:t>2026 год</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E06F5B6" w14:textId="77777777" w:rsidR="00480B83" w:rsidRDefault="00480B83" w:rsidP="008F13C6">
            <w:pPr>
              <w:jc w:val="center"/>
              <w:rPr>
                <w:sz w:val="22"/>
              </w:rPr>
            </w:pPr>
            <w:r>
              <w:rPr>
                <w:sz w:val="22"/>
              </w:rPr>
              <w:t>2027 год</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0D3542" w14:textId="77777777" w:rsidR="00480B83" w:rsidRDefault="00480B83" w:rsidP="008F13C6">
            <w:pPr>
              <w:jc w:val="center"/>
              <w:rPr>
                <w:sz w:val="22"/>
              </w:rPr>
            </w:pPr>
            <w:r>
              <w:rPr>
                <w:sz w:val="22"/>
              </w:rPr>
              <w:t>2030 год (</w:t>
            </w:r>
            <w:proofErr w:type="spellStart"/>
            <w:r>
              <w:rPr>
                <w:sz w:val="22"/>
              </w:rPr>
              <w:t>справочно</w:t>
            </w:r>
            <w:proofErr w:type="spellEnd"/>
            <w:r>
              <w:rPr>
                <w:sz w:val="22"/>
              </w:rPr>
              <w:t>)</w:t>
            </w:r>
          </w:p>
        </w:tc>
        <w:tc>
          <w:tcPr>
            <w:tcW w:w="158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1C125C7" w14:textId="77777777" w:rsidR="00480B83" w:rsidRDefault="00480B83" w:rsidP="008F13C6"/>
        </w:tc>
        <w:tc>
          <w:tcPr>
            <w:tcW w:w="70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D3266B" w14:textId="77777777" w:rsidR="00480B83" w:rsidRDefault="00480B83" w:rsidP="008F13C6"/>
        </w:tc>
      </w:tr>
      <w:tr w:rsidR="00480B83" w14:paraId="5A11F626" w14:textId="77777777" w:rsidTr="008F13C6">
        <w:tc>
          <w:tcPr>
            <w:tcW w:w="15372" w:type="dxa"/>
            <w:gridSpan w:val="1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91D12A" w14:textId="77777777" w:rsidR="00480B83" w:rsidRDefault="00480B83" w:rsidP="008F13C6">
            <w:pPr>
              <w:jc w:val="center"/>
              <w:rPr>
                <w:sz w:val="22"/>
              </w:rPr>
            </w:pPr>
            <w:r>
              <w:rPr>
                <w:sz w:val="22"/>
              </w:rPr>
              <w:t>1. Задача комплекса процессных мероприятий "Снижение уровня текучести кадров на муниципальной службе"</w:t>
            </w:r>
          </w:p>
        </w:tc>
      </w:tr>
      <w:tr w:rsidR="00480B83" w14:paraId="0D969848"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E1CEAFD" w14:textId="77777777" w:rsidR="00480B83" w:rsidRDefault="00480B83" w:rsidP="008F13C6">
            <w:pPr>
              <w:jc w:val="center"/>
              <w:rPr>
                <w:sz w:val="22"/>
              </w:rPr>
            </w:pPr>
            <w:r>
              <w:rPr>
                <w:sz w:val="22"/>
              </w:rPr>
              <w:t>1.1.</w:t>
            </w:r>
          </w:p>
        </w:tc>
        <w:tc>
          <w:tcPr>
            <w:tcW w:w="30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6FEE49" w14:textId="77777777" w:rsidR="00480B83" w:rsidRDefault="00480B83" w:rsidP="008F13C6">
            <w:pPr>
              <w:rPr>
                <w:sz w:val="22"/>
              </w:rPr>
            </w:pPr>
            <w:r>
              <w:rPr>
                <w:sz w:val="22"/>
              </w:rPr>
              <w:t>Доля вакантных должностей муниципальной службы, замещаемых на основе назначения из кадрового резерва</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154274" w14:textId="77777777" w:rsidR="00480B83" w:rsidRDefault="00480B83" w:rsidP="008F13C6">
            <w:pPr>
              <w:jc w:val="center"/>
              <w:rPr>
                <w:sz w:val="22"/>
              </w:rPr>
            </w:pPr>
            <w:r>
              <w:rPr>
                <w:sz w:val="22"/>
              </w:rPr>
              <w:t>возрастающий</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A35778" w14:textId="77777777" w:rsidR="00480B83" w:rsidRDefault="00480B83" w:rsidP="008F13C6">
            <w:pPr>
              <w:jc w:val="center"/>
              <w:rPr>
                <w:sz w:val="22"/>
              </w:rPr>
            </w:pPr>
            <w:r>
              <w:rPr>
                <w:sz w:val="22"/>
              </w:rPr>
              <w:t>МП</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E5F9633" w14:textId="77777777" w:rsidR="00480B83" w:rsidRDefault="00480B83" w:rsidP="008F13C6">
            <w:pPr>
              <w:jc w:val="center"/>
              <w:rPr>
                <w:sz w:val="22"/>
              </w:rPr>
            </w:pPr>
            <w:r>
              <w:rPr>
                <w:sz w:val="22"/>
              </w:rPr>
              <w:t>процентов</w:t>
            </w:r>
          </w:p>
        </w:tc>
        <w:tc>
          <w:tcPr>
            <w:tcW w:w="12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11E2E5" w14:textId="77777777" w:rsidR="00480B83" w:rsidRDefault="00480B83" w:rsidP="008F13C6">
            <w:pPr>
              <w:jc w:val="center"/>
              <w:rPr>
                <w:sz w:val="22"/>
              </w:rPr>
            </w:pPr>
            <w:r>
              <w:rPr>
                <w:sz w:val="22"/>
              </w:rPr>
              <w:t>14,0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3A1FCA" w14:textId="77777777" w:rsidR="00480B83" w:rsidRDefault="00480B83" w:rsidP="008F13C6">
            <w:pPr>
              <w:jc w:val="center"/>
              <w:rPr>
                <w:sz w:val="22"/>
              </w:rPr>
            </w:pPr>
            <w:r>
              <w:rPr>
                <w:sz w:val="22"/>
              </w:rPr>
              <w:t>2022</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E275DB" w14:textId="77777777" w:rsidR="00480B83" w:rsidRDefault="00480B83" w:rsidP="008F13C6">
            <w:pPr>
              <w:jc w:val="center"/>
              <w:rPr>
                <w:sz w:val="22"/>
              </w:rPr>
            </w:pPr>
            <w:r>
              <w:rPr>
                <w:sz w:val="22"/>
              </w:rPr>
              <w:t>15</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D0147F" w14:textId="77777777" w:rsidR="00480B83" w:rsidRDefault="00480B83" w:rsidP="008F13C6">
            <w:pPr>
              <w:jc w:val="center"/>
              <w:rPr>
                <w:sz w:val="22"/>
              </w:rPr>
            </w:pPr>
            <w:r>
              <w:rPr>
                <w:sz w:val="22"/>
              </w:rPr>
              <w:t>16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CAF1FFC" w14:textId="77777777" w:rsidR="00480B83" w:rsidRDefault="00480B83" w:rsidP="008F13C6">
            <w:pPr>
              <w:jc w:val="center"/>
              <w:rPr>
                <w:sz w:val="22"/>
              </w:rPr>
            </w:pPr>
            <w:r>
              <w:rPr>
                <w:sz w:val="22"/>
              </w:rPr>
              <w:t>17</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6AC3D7" w14:textId="77777777" w:rsidR="00480B83" w:rsidRDefault="00480B83" w:rsidP="008F13C6">
            <w:pPr>
              <w:jc w:val="center"/>
              <w:rPr>
                <w:sz w:val="22"/>
              </w:rPr>
            </w:pPr>
            <w:r>
              <w:rPr>
                <w:sz w:val="22"/>
              </w:rPr>
              <w:t>30</w:t>
            </w:r>
          </w:p>
        </w:tc>
        <w:tc>
          <w:tcPr>
            <w:tcW w:w="158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BE7D8E9" w14:textId="77777777" w:rsidR="00480B83" w:rsidRDefault="00480B83" w:rsidP="008F13C6">
            <w:pPr>
              <w:rPr>
                <w:sz w:val="22"/>
              </w:rPr>
            </w:pPr>
            <w:r>
              <w:rPr>
                <w:sz w:val="22"/>
              </w:rPr>
              <w:t xml:space="preserve">главный специалист </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793942" w14:textId="77777777" w:rsidR="00480B83" w:rsidRDefault="00480B83" w:rsidP="008F13C6">
            <w:pPr>
              <w:jc w:val="center"/>
              <w:rPr>
                <w:sz w:val="22"/>
              </w:rPr>
            </w:pPr>
            <w:r>
              <w:rPr>
                <w:sz w:val="22"/>
              </w:rPr>
              <w:t>-</w:t>
            </w:r>
          </w:p>
        </w:tc>
      </w:tr>
      <w:tr w:rsidR="00480B83" w14:paraId="601BF8D9"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5CCCEF" w14:textId="77777777" w:rsidR="00480B83" w:rsidRDefault="00480B83" w:rsidP="008F13C6">
            <w:pPr>
              <w:jc w:val="center"/>
              <w:rPr>
                <w:sz w:val="22"/>
              </w:rPr>
            </w:pPr>
            <w:r>
              <w:rPr>
                <w:sz w:val="22"/>
              </w:rPr>
              <w:t>1.2.</w:t>
            </w:r>
          </w:p>
        </w:tc>
        <w:tc>
          <w:tcPr>
            <w:tcW w:w="30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2ED14E" w14:textId="77777777" w:rsidR="00480B83" w:rsidRDefault="00480B83" w:rsidP="008F13C6">
            <w:pPr>
              <w:rPr>
                <w:sz w:val="22"/>
              </w:rPr>
            </w:pPr>
            <w:r>
              <w:rPr>
                <w:sz w:val="22"/>
              </w:rPr>
              <w:t xml:space="preserve">Коэффициент текучести муниципальных служащих </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206712" w14:textId="77777777" w:rsidR="00480B83" w:rsidRDefault="00480B83" w:rsidP="008F13C6">
            <w:pPr>
              <w:jc w:val="center"/>
              <w:rPr>
                <w:sz w:val="22"/>
              </w:rPr>
            </w:pPr>
            <w:r>
              <w:rPr>
                <w:sz w:val="22"/>
              </w:rPr>
              <w:t>убывающий</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D1EC6D4" w14:textId="77777777" w:rsidR="00480B83" w:rsidRDefault="00480B83" w:rsidP="008F13C6">
            <w:pPr>
              <w:jc w:val="center"/>
              <w:rPr>
                <w:sz w:val="22"/>
              </w:rPr>
            </w:pPr>
            <w:r>
              <w:rPr>
                <w:sz w:val="22"/>
              </w:rPr>
              <w:t>МП</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BE69B7" w14:textId="77777777" w:rsidR="00480B83" w:rsidRDefault="00480B83" w:rsidP="008F13C6">
            <w:pPr>
              <w:jc w:val="center"/>
              <w:rPr>
                <w:sz w:val="22"/>
              </w:rPr>
            </w:pPr>
            <w:r>
              <w:rPr>
                <w:sz w:val="22"/>
              </w:rPr>
              <w:t>процентов</w:t>
            </w:r>
          </w:p>
        </w:tc>
        <w:tc>
          <w:tcPr>
            <w:tcW w:w="12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3EA72E1" w14:textId="77777777" w:rsidR="00480B83" w:rsidRDefault="00480B83" w:rsidP="008F13C6">
            <w:pPr>
              <w:jc w:val="center"/>
              <w:rPr>
                <w:sz w:val="22"/>
              </w:rPr>
            </w:pPr>
            <w:r>
              <w:rPr>
                <w:sz w:val="22"/>
              </w:rPr>
              <w:t>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45F189" w14:textId="77777777" w:rsidR="00480B83" w:rsidRDefault="00480B83" w:rsidP="008F13C6">
            <w:pPr>
              <w:jc w:val="center"/>
              <w:rPr>
                <w:sz w:val="22"/>
              </w:rPr>
            </w:pPr>
            <w:r>
              <w:rPr>
                <w:sz w:val="22"/>
              </w:rPr>
              <w:t>2022</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A4FFFC4" w14:textId="77777777" w:rsidR="00480B83" w:rsidRDefault="00480B83" w:rsidP="008F13C6">
            <w:pPr>
              <w:jc w:val="center"/>
              <w:rPr>
                <w:sz w:val="22"/>
              </w:rPr>
            </w:pPr>
            <w:r>
              <w:rPr>
                <w:sz w:val="22"/>
              </w:rPr>
              <w:t>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13EABB" w14:textId="77777777" w:rsidR="00480B83" w:rsidRDefault="00480B83" w:rsidP="008F13C6">
            <w:pPr>
              <w:jc w:val="center"/>
              <w:rPr>
                <w:sz w:val="22"/>
              </w:rPr>
            </w:pPr>
            <w:r>
              <w:rPr>
                <w:sz w:val="22"/>
              </w:rPr>
              <w:t>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20CA53" w14:textId="77777777" w:rsidR="00480B83" w:rsidRDefault="00480B83" w:rsidP="008F13C6">
            <w:pPr>
              <w:jc w:val="center"/>
              <w:rPr>
                <w:sz w:val="22"/>
              </w:rPr>
            </w:pPr>
            <w:r>
              <w:rPr>
                <w:sz w:val="22"/>
              </w:rPr>
              <w:t>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FE8315" w14:textId="77777777" w:rsidR="00480B83" w:rsidRDefault="00480B83" w:rsidP="008F13C6">
            <w:pPr>
              <w:jc w:val="center"/>
              <w:rPr>
                <w:sz w:val="22"/>
              </w:rPr>
            </w:pPr>
            <w:r>
              <w:rPr>
                <w:sz w:val="22"/>
              </w:rPr>
              <w:t>0</w:t>
            </w:r>
          </w:p>
        </w:tc>
        <w:tc>
          <w:tcPr>
            <w:tcW w:w="158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F7878F" w14:textId="77777777" w:rsidR="00480B83" w:rsidRDefault="00480B83" w:rsidP="008F13C6">
            <w:pPr>
              <w:rPr>
                <w:sz w:val="22"/>
              </w:rPr>
            </w:pPr>
            <w:r>
              <w:rPr>
                <w:sz w:val="22"/>
              </w:rPr>
              <w:t>главный специалист</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184501" w14:textId="77777777" w:rsidR="00480B83" w:rsidRDefault="00480B83" w:rsidP="008F13C6">
            <w:pPr>
              <w:jc w:val="center"/>
              <w:rPr>
                <w:sz w:val="22"/>
              </w:rPr>
            </w:pPr>
            <w:r>
              <w:rPr>
                <w:sz w:val="22"/>
              </w:rPr>
              <w:t>-</w:t>
            </w:r>
          </w:p>
        </w:tc>
      </w:tr>
      <w:tr w:rsidR="00480B83" w14:paraId="5EF9043C" w14:textId="77777777" w:rsidTr="008F13C6">
        <w:tc>
          <w:tcPr>
            <w:tcW w:w="15372" w:type="dxa"/>
            <w:gridSpan w:val="1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C269398" w14:textId="77777777" w:rsidR="00480B83" w:rsidRDefault="00480B83" w:rsidP="008F13C6">
            <w:pPr>
              <w:jc w:val="center"/>
              <w:rPr>
                <w:sz w:val="22"/>
              </w:rPr>
            </w:pPr>
            <w:r>
              <w:rPr>
                <w:sz w:val="22"/>
              </w:rPr>
              <w:t>2. Задача комплекса процессных мероприятий "Формирование высококвалифицированного кадрового состава муниципальной службы"</w:t>
            </w:r>
          </w:p>
        </w:tc>
      </w:tr>
      <w:tr w:rsidR="00480B83" w14:paraId="5BD81355"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245FB8" w14:textId="77777777" w:rsidR="00480B83" w:rsidRDefault="00480B83" w:rsidP="008F13C6">
            <w:pPr>
              <w:jc w:val="center"/>
              <w:rPr>
                <w:sz w:val="22"/>
              </w:rPr>
            </w:pPr>
            <w:r>
              <w:rPr>
                <w:sz w:val="22"/>
              </w:rPr>
              <w:t>2.1.</w:t>
            </w:r>
          </w:p>
        </w:tc>
        <w:tc>
          <w:tcPr>
            <w:tcW w:w="30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78DB3B" w14:textId="77777777" w:rsidR="00480B83" w:rsidRDefault="00480B83" w:rsidP="008F13C6">
            <w:pPr>
              <w:rPr>
                <w:sz w:val="22"/>
              </w:rPr>
            </w:pPr>
            <w:r>
              <w:rPr>
                <w:sz w:val="22"/>
              </w:rPr>
              <w:t>Доля лиц, принявших участие в мероприятиях по профессиональному развитию, в общем количестве лиц, состоящих в кадровом резерве</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7F218D" w14:textId="77777777" w:rsidR="00480B83" w:rsidRDefault="00480B83" w:rsidP="008F13C6">
            <w:pPr>
              <w:jc w:val="center"/>
              <w:rPr>
                <w:sz w:val="22"/>
              </w:rPr>
            </w:pPr>
            <w:r>
              <w:rPr>
                <w:sz w:val="22"/>
              </w:rPr>
              <w:t>возрастающий</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37041F" w14:textId="77777777" w:rsidR="00480B83" w:rsidRDefault="00480B83" w:rsidP="008F13C6">
            <w:pPr>
              <w:jc w:val="center"/>
              <w:rPr>
                <w:sz w:val="22"/>
              </w:rPr>
            </w:pPr>
            <w:r>
              <w:rPr>
                <w:sz w:val="22"/>
              </w:rPr>
              <w:t>МП</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8A61AAB" w14:textId="77777777" w:rsidR="00480B83" w:rsidRDefault="00480B83" w:rsidP="008F13C6">
            <w:pPr>
              <w:jc w:val="center"/>
              <w:rPr>
                <w:sz w:val="22"/>
              </w:rPr>
            </w:pPr>
            <w:r>
              <w:rPr>
                <w:sz w:val="22"/>
              </w:rPr>
              <w:t>процентов</w:t>
            </w:r>
          </w:p>
        </w:tc>
        <w:tc>
          <w:tcPr>
            <w:tcW w:w="12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59B9E8" w14:textId="77777777" w:rsidR="00480B83" w:rsidRDefault="00480B83" w:rsidP="008F13C6">
            <w:pPr>
              <w:jc w:val="center"/>
              <w:rPr>
                <w:sz w:val="22"/>
              </w:rPr>
            </w:pPr>
            <w:r>
              <w:rPr>
                <w:sz w:val="22"/>
              </w:rPr>
              <w:t>23,6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83DE46D" w14:textId="77777777" w:rsidR="00480B83" w:rsidRDefault="00480B83" w:rsidP="008F13C6">
            <w:pPr>
              <w:jc w:val="center"/>
              <w:rPr>
                <w:sz w:val="22"/>
              </w:rPr>
            </w:pPr>
            <w:r>
              <w:rPr>
                <w:sz w:val="22"/>
              </w:rPr>
              <w:t>2022</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71200E" w14:textId="77777777" w:rsidR="00480B83" w:rsidRDefault="00480B83" w:rsidP="008F13C6">
            <w:pPr>
              <w:jc w:val="center"/>
              <w:rPr>
                <w:sz w:val="22"/>
              </w:rPr>
            </w:pPr>
            <w:r>
              <w:rPr>
                <w:sz w:val="22"/>
              </w:rPr>
              <w:t>16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E7C009" w14:textId="77777777" w:rsidR="00480B83" w:rsidRDefault="00480B83" w:rsidP="008F13C6">
            <w:pPr>
              <w:jc w:val="center"/>
              <w:rPr>
                <w:sz w:val="22"/>
              </w:rPr>
            </w:pPr>
            <w:r>
              <w:rPr>
                <w:sz w:val="22"/>
              </w:rPr>
              <w:t>17</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BED1FD" w14:textId="77777777" w:rsidR="00480B83" w:rsidRDefault="00480B83" w:rsidP="008F13C6">
            <w:pPr>
              <w:jc w:val="center"/>
              <w:rPr>
                <w:sz w:val="22"/>
              </w:rPr>
            </w:pPr>
            <w:r>
              <w:rPr>
                <w:sz w:val="22"/>
              </w:rPr>
              <w:t>18</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8AC401" w14:textId="77777777" w:rsidR="00480B83" w:rsidRDefault="00480B83" w:rsidP="008F13C6">
            <w:pPr>
              <w:jc w:val="center"/>
              <w:rPr>
                <w:sz w:val="22"/>
              </w:rPr>
            </w:pPr>
            <w:r>
              <w:rPr>
                <w:sz w:val="22"/>
              </w:rPr>
              <w:t>20</w:t>
            </w:r>
          </w:p>
        </w:tc>
        <w:tc>
          <w:tcPr>
            <w:tcW w:w="158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8E4630" w14:textId="77777777" w:rsidR="00480B83" w:rsidRDefault="00480B83" w:rsidP="008F13C6">
            <w:pPr>
              <w:rPr>
                <w:sz w:val="22"/>
              </w:rPr>
            </w:pPr>
            <w:r>
              <w:rPr>
                <w:sz w:val="22"/>
              </w:rPr>
              <w:t>главный специалист</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27619A" w14:textId="77777777" w:rsidR="00480B83" w:rsidRDefault="00480B83" w:rsidP="008F13C6">
            <w:pPr>
              <w:jc w:val="center"/>
              <w:rPr>
                <w:sz w:val="22"/>
              </w:rPr>
            </w:pPr>
            <w:r>
              <w:rPr>
                <w:sz w:val="22"/>
              </w:rPr>
              <w:t>-</w:t>
            </w:r>
          </w:p>
        </w:tc>
      </w:tr>
    </w:tbl>
    <w:p w14:paraId="0B6A7B2D" w14:textId="77777777" w:rsidR="00480B83" w:rsidRDefault="00480B83" w:rsidP="00480B83">
      <w:pPr>
        <w:ind w:firstLine="540"/>
        <w:jc w:val="both"/>
      </w:pPr>
      <w:r>
        <w:t>Примечание.</w:t>
      </w:r>
    </w:p>
    <w:p w14:paraId="0F0411EA" w14:textId="77777777" w:rsidR="00480B83" w:rsidRDefault="00480B83" w:rsidP="00480B83">
      <w:pPr>
        <w:ind w:firstLine="540"/>
        <w:jc w:val="both"/>
      </w:pPr>
      <w:r>
        <w:t>Используемые сокращения:</w:t>
      </w:r>
    </w:p>
    <w:p w14:paraId="2A300A10" w14:textId="77777777" w:rsidR="00480B83" w:rsidRDefault="00480B83" w:rsidP="00480B83">
      <w:pPr>
        <w:ind w:firstLine="540"/>
        <w:jc w:val="both"/>
      </w:pPr>
      <w:r>
        <w:t>МП – муниципальная  программа;</w:t>
      </w:r>
    </w:p>
    <w:p w14:paraId="0FFEC94E" w14:textId="77777777" w:rsidR="00480B83" w:rsidRDefault="00480B83" w:rsidP="00480B83">
      <w:pPr>
        <w:tabs>
          <w:tab w:val="left" w:pos="1276"/>
        </w:tabs>
      </w:pPr>
      <w:r>
        <w:t xml:space="preserve">ОКЕИ - Общероссийский </w:t>
      </w:r>
      <w:hyperlink r:id="rId14" w:history="1">
        <w:r>
          <w:t>классификатор</w:t>
        </w:r>
      </w:hyperlink>
      <w:r>
        <w:t xml:space="preserve"> единиц измерения</w:t>
      </w:r>
    </w:p>
    <w:p w14:paraId="3C7D5F5F" w14:textId="77777777" w:rsidR="00480B83" w:rsidRDefault="00480B83" w:rsidP="00480B83">
      <w:pPr>
        <w:tabs>
          <w:tab w:val="left" w:pos="1276"/>
        </w:tabs>
      </w:pPr>
    </w:p>
    <w:p w14:paraId="30C09588" w14:textId="77777777" w:rsidR="00480B83" w:rsidRDefault="00480B83" w:rsidP="00480B83">
      <w:pPr>
        <w:jc w:val="center"/>
        <w:outlineLvl w:val="2"/>
      </w:pPr>
      <w:r>
        <w:t>3. Перечень мероприятий (результатов) комплекса процессных мероприятий</w:t>
      </w:r>
    </w:p>
    <w:p w14:paraId="673549F6" w14:textId="77777777" w:rsidR="00480B83" w:rsidRDefault="00480B83" w:rsidP="00480B83">
      <w:pPr>
        <w:tabs>
          <w:tab w:val="left" w:pos="1276"/>
        </w:tabs>
        <w:rPr>
          <w:sz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3969"/>
        <w:gridCol w:w="1276"/>
        <w:gridCol w:w="7"/>
        <w:gridCol w:w="3679"/>
        <w:gridCol w:w="992"/>
        <w:gridCol w:w="1134"/>
        <w:gridCol w:w="907"/>
        <w:gridCol w:w="907"/>
        <w:gridCol w:w="907"/>
        <w:gridCol w:w="907"/>
      </w:tblGrid>
      <w:tr w:rsidR="00480B83" w14:paraId="140A1FB8" w14:textId="77777777" w:rsidTr="008F13C6">
        <w:tc>
          <w:tcPr>
            <w:tcW w:w="62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2634E1E" w14:textId="77777777" w:rsidR="00480B83" w:rsidRDefault="00480B83" w:rsidP="008F13C6">
            <w:pPr>
              <w:jc w:val="center"/>
            </w:pPr>
            <w:r>
              <w:t>N</w:t>
            </w:r>
          </w:p>
          <w:p w14:paraId="36B89005" w14:textId="77777777" w:rsidR="00480B83" w:rsidRDefault="00480B83" w:rsidP="008F13C6">
            <w:pPr>
              <w:jc w:val="center"/>
            </w:pPr>
            <w:proofErr w:type="gramStart"/>
            <w:r>
              <w:lastRenderedPageBreak/>
              <w:t>п</w:t>
            </w:r>
            <w:proofErr w:type="gramEnd"/>
            <w:r>
              <w:t>/п</w:t>
            </w:r>
          </w:p>
        </w:tc>
        <w:tc>
          <w:tcPr>
            <w:tcW w:w="396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79CF5B" w14:textId="77777777" w:rsidR="00480B83" w:rsidRDefault="00480B83" w:rsidP="008F13C6">
            <w:pPr>
              <w:jc w:val="center"/>
            </w:pPr>
            <w:r>
              <w:lastRenderedPageBreak/>
              <w:t xml:space="preserve">Наименование мероприятия </w:t>
            </w:r>
            <w:r>
              <w:lastRenderedPageBreak/>
              <w:t>(результата)</w:t>
            </w:r>
          </w:p>
        </w:tc>
        <w:tc>
          <w:tcPr>
            <w:tcW w:w="127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14C81A" w14:textId="77777777" w:rsidR="00480B83" w:rsidRDefault="00480B83" w:rsidP="008F13C6">
            <w:pPr>
              <w:jc w:val="center"/>
            </w:pPr>
            <w:r>
              <w:lastRenderedPageBreak/>
              <w:t xml:space="preserve">Тип </w:t>
            </w:r>
            <w:r>
              <w:lastRenderedPageBreak/>
              <w:t>мероприятия (результата)</w:t>
            </w:r>
          </w:p>
        </w:tc>
        <w:tc>
          <w:tcPr>
            <w:tcW w:w="368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4D5274" w14:textId="77777777" w:rsidR="00480B83" w:rsidRDefault="00480B83" w:rsidP="008F13C6">
            <w:pPr>
              <w:jc w:val="center"/>
            </w:pPr>
            <w:r>
              <w:lastRenderedPageBreak/>
              <w:t>Характеристика</w:t>
            </w:r>
          </w:p>
        </w:tc>
        <w:tc>
          <w:tcPr>
            <w:tcW w:w="99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611125" w14:textId="77777777" w:rsidR="00480B83" w:rsidRDefault="00480B83" w:rsidP="008F13C6">
            <w:pPr>
              <w:jc w:val="center"/>
            </w:pPr>
            <w:r>
              <w:t>Единиц</w:t>
            </w:r>
            <w:r>
              <w:lastRenderedPageBreak/>
              <w:t xml:space="preserve">а измерения (по </w:t>
            </w:r>
            <w:hyperlink r:id="rId15" w:history="1">
              <w:r>
                <w:t>ОКЕИ</w:t>
              </w:r>
            </w:hyperlink>
            <w:r>
              <w:t>)</w:t>
            </w:r>
          </w:p>
        </w:tc>
        <w:tc>
          <w:tcPr>
            <w:tcW w:w="2041"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DB8C95" w14:textId="77777777" w:rsidR="00480B83" w:rsidRDefault="00480B83" w:rsidP="008F13C6">
            <w:pPr>
              <w:jc w:val="center"/>
            </w:pPr>
            <w:r>
              <w:lastRenderedPageBreak/>
              <w:t>Базовое значение</w:t>
            </w:r>
          </w:p>
        </w:tc>
        <w:tc>
          <w:tcPr>
            <w:tcW w:w="2721"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AD2FA8" w14:textId="77777777" w:rsidR="00480B83" w:rsidRDefault="00480B83" w:rsidP="008F13C6">
            <w:pPr>
              <w:jc w:val="center"/>
            </w:pPr>
            <w:r>
              <w:t xml:space="preserve">Значение результата по </w:t>
            </w:r>
            <w:r>
              <w:lastRenderedPageBreak/>
              <w:t>годам реализации</w:t>
            </w:r>
          </w:p>
        </w:tc>
      </w:tr>
      <w:tr w:rsidR="00480B83" w14:paraId="2C6CD47A" w14:textId="77777777" w:rsidTr="008F13C6">
        <w:tc>
          <w:tcPr>
            <w:tcW w:w="62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6F8798" w14:textId="77777777" w:rsidR="00480B83" w:rsidRDefault="00480B83" w:rsidP="008F13C6"/>
        </w:tc>
        <w:tc>
          <w:tcPr>
            <w:tcW w:w="396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B1C36F" w14:textId="77777777" w:rsidR="00480B83" w:rsidRDefault="00480B83" w:rsidP="008F13C6"/>
        </w:tc>
        <w:tc>
          <w:tcPr>
            <w:tcW w:w="127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A364C5" w14:textId="77777777" w:rsidR="00480B83" w:rsidRDefault="00480B83" w:rsidP="008F13C6"/>
        </w:tc>
        <w:tc>
          <w:tcPr>
            <w:tcW w:w="368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55DC58A" w14:textId="77777777" w:rsidR="00480B83" w:rsidRDefault="00480B83" w:rsidP="008F13C6"/>
        </w:tc>
        <w:tc>
          <w:tcPr>
            <w:tcW w:w="99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700F29" w14:textId="77777777" w:rsidR="00480B83" w:rsidRDefault="00480B83" w:rsidP="008F13C6"/>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024B11" w14:textId="77777777" w:rsidR="00480B83" w:rsidRDefault="00480B83" w:rsidP="008F13C6">
            <w:pPr>
              <w:jc w:val="center"/>
            </w:pPr>
            <w:r>
              <w:t>значение</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06CDB4" w14:textId="77777777" w:rsidR="00480B83" w:rsidRDefault="00480B83" w:rsidP="008F13C6">
            <w:pPr>
              <w:jc w:val="center"/>
            </w:pPr>
            <w:r>
              <w:t>год</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0E360C" w14:textId="77777777" w:rsidR="00480B83" w:rsidRDefault="00480B83" w:rsidP="008F13C6">
            <w:pPr>
              <w:jc w:val="center"/>
            </w:pPr>
            <w:r>
              <w:t>2025</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E3C6B64" w14:textId="77777777" w:rsidR="00480B83" w:rsidRDefault="00480B83" w:rsidP="008F13C6">
            <w:pPr>
              <w:jc w:val="center"/>
            </w:pPr>
            <w:r>
              <w:t>2026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EF086B6" w14:textId="77777777" w:rsidR="00480B83" w:rsidRDefault="00480B83" w:rsidP="008F13C6">
            <w:pPr>
              <w:jc w:val="center"/>
            </w:pPr>
            <w:r>
              <w:t>2027</w:t>
            </w:r>
          </w:p>
        </w:tc>
      </w:tr>
      <w:tr w:rsidR="00480B83" w14:paraId="78091FB9" w14:textId="77777777" w:rsidTr="008F13C6">
        <w:tc>
          <w:tcPr>
            <w:tcW w:w="15314"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20166C" w14:textId="77777777" w:rsidR="00480B83" w:rsidRDefault="00480B83" w:rsidP="008F13C6">
            <w:pPr>
              <w:jc w:val="center"/>
            </w:pPr>
            <w:r>
              <w:t>1. Задача комплекса процессных мероприятий "Снижен уровень текучести кадров на муниципальной службе"</w:t>
            </w:r>
          </w:p>
        </w:tc>
      </w:tr>
      <w:tr w:rsidR="00480B83" w14:paraId="6DAF9FF3" w14:textId="77777777" w:rsidTr="008F13C6">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12EB07" w14:textId="77777777" w:rsidR="00480B83" w:rsidRDefault="00480B83" w:rsidP="008F13C6">
            <w:pPr>
              <w:jc w:val="center"/>
            </w:pPr>
            <w:r>
              <w:t>1.1.</w:t>
            </w:r>
          </w:p>
        </w:tc>
        <w:tc>
          <w:tcPr>
            <w:tcW w:w="396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CF37E6" w14:textId="77777777" w:rsidR="00480B83" w:rsidRDefault="00480B83" w:rsidP="008F13C6">
            <w:r>
              <w:t>Совершенствование механизмов прохождения муниципальной службы путем создания благоприятных условий для муниципальных служащих</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A0298E" w14:textId="77777777" w:rsidR="00480B83" w:rsidRDefault="00480B83" w:rsidP="008F13C6">
            <w:r>
              <w:t>осуществление текущей деятельности</w:t>
            </w:r>
          </w:p>
        </w:tc>
        <w:tc>
          <w:tcPr>
            <w:tcW w:w="3686"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66EC7F" w14:textId="77777777" w:rsidR="00480B83" w:rsidRDefault="00480B83" w:rsidP="008F13C6">
            <w:r>
              <w:t xml:space="preserve">увеличено число лиц, включенных в кадровый резерв ОМСУ </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8BC204" w14:textId="77777777" w:rsidR="00480B83" w:rsidRDefault="00480B83" w:rsidP="008F13C6">
            <w:pPr>
              <w:jc w:val="center"/>
            </w:pPr>
            <w:r>
              <w:t>человек</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9EF349" w14:textId="77777777" w:rsidR="00480B83" w:rsidRDefault="00480B83" w:rsidP="008F13C6">
            <w:pPr>
              <w:jc w:val="center"/>
            </w:pPr>
            <w:r>
              <w:t>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E81D92" w14:textId="77777777" w:rsidR="00480B83" w:rsidRDefault="00480B83" w:rsidP="008F13C6">
            <w:pPr>
              <w:jc w:val="center"/>
            </w:pPr>
            <w:r>
              <w:t>2022</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C35304" w14:textId="77777777" w:rsidR="00480B83" w:rsidRDefault="00480B83" w:rsidP="008F13C6">
            <w:pPr>
              <w:jc w:val="center"/>
            </w:pPr>
            <w:r>
              <w:t>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548649" w14:textId="77777777" w:rsidR="00480B83" w:rsidRDefault="00480B83" w:rsidP="008F13C6">
            <w:pPr>
              <w:jc w:val="center"/>
            </w:pPr>
            <w:r>
              <w:t>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B08372" w14:textId="77777777" w:rsidR="00480B83" w:rsidRDefault="00480B83" w:rsidP="008F13C6">
            <w:pPr>
              <w:jc w:val="center"/>
            </w:pPr>
            <w:r>
              <w:t>6</w:t>
            </w:r>
          </w:p>
        </w:tc>
      </w:tr>
      <w:tr w:rsidR="00480B83" w14:paraId="3A9F9339" w14:textId="77777777" w:rsidTr="008F13C6">
        <w:tc>
          <w:tcPr>
            <w:tcW w:w="15314"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5983115" w14:textId="77777777" w:rsidR="00480B83" w:rsidRDefault="00480B83" w:rsidP="008F13C6">
            <w:pPr>
              <w:jc w:val="center"/>
            </w:pPr>
            <w:r>
              <w:t>2. Задача комплекса процессных мероприятий "Сформирован высококвалифицированный кадровый состав муниципальной службы"</w:t>
            </w:r>
          </w:p>
        </w:tc>
      </w:tr>
      <w:tr w:rsidR="00480B83" w14:paraId="2E2B1A4E" w14:textId="77777777" w:rsidTr="008F13C6">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DFCC13" w14:textId="77777777" w:rsidR="00480B83" w:rsidRDefault="00480B83" w:rsidP="008F13C6">
            <w:pPr>
              <w:jc w:val="center"/>
            </w:pPr>
            <w:r>
              <w:t>2.1.</w:t>
            </w:r>
          </w:p>
        </w:tc>
        <w:tc>
          <w:tcPr>
            <w:tcW w:w="396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A4AAA1" w14:textId="77777777" w:rsidR="00480B83" w:rsidRDefault="00480B83" w:rsidP="008F13C6">
            <w:r>
              <w:t>Внедрение эффективных технологий и современных методов работы с кадровым резервом за счет увеличения числа мероприятий по профессиональному развитию</w:t>
            </w:r>
          </w:p>
        </w:tc>
        <w:tc>
          <w:tcPr>
            <w:tcW w:w="1283"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329F08" w14:textId="77777777" w:rsidR="00480B83" w:rsidRDefault="00480B83" w:rsidP="008F13C6">
            <w:r>
              <w:t>осуществление текущей деятельности</w:t>
            </w:r>
          </w:p>
        </w:tc>
        <w:tc>
          <w:tcPr>
            <w:tcW w:w="367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0BC6C2" w14:textId="77777777" w:rsidR="00480B83" w:rsidRDefault="00480B83" w:rsidP="008F13C6">
            <w:r>
              <w:t>увеличено количество муниципальных служащих, включенных в кадровый резерв ОМСУ, и лиц, состоящих в резерве управленческих кадров Ростовской области, повысивших уровень профессионального развития</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D4B393" w14:textId="77777777" w:rsidR="00480B83" w:rsidRDefault="00480B83" w:rsidP="008F13C6">
            <w:pPr>
              <w:jc w:val="center"/>
            </w:pPr>
            <w:r>
              <w:t>человек</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FA09F6" w14:textId="77777777" w:rsidR="00480B83" w:rsidRDefault="00480B83" w:rsidP="008F13C6">
            <w:pPr>
              <w:jc w:val="center"/>
            </w:pPr>
            <w:r>
              <w:t>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A5CE9FF" w14:textId="77777777" w:rsidR="00480B83" w:rsidRDefault="00480B83" w:rsidP="008F13C6">
            <w:pPr>
              <w:jc w:val="center"/>
            </w:pPr>
            <w:r>
              <w:t>2022</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89CE5B" w14:textId="77777777" w:rsidR="00480B83" w:rsidRDefault="00480B83" w:rsidP="008F13C6">
            <w:pPr>
              <w:jc w:val="center"/>
            </w:pPr>
            <w:r>
              <w:t>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BE300F" w14:textId="77777777" w:rsidR="00480B83" w:rsidRDefault="00480B83" w:rsidP="008F13C6">
            <w:pPr>
              <w:jc w:val="center"/>
            </w:pPr>
            <w:r>
              <w:t>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466F5D" w14:textId="77777777" w:rsidR="00480B83" w:rsidRDefault="00480B83" w:rsidP="008F13C6">
            <w:pPr>
              <w:jc w:val="center"/>
            </w:pPr>
            <w:r>
              <w:t>6</w:t>
            </w:r>
          </w:p>
        </w:tc>
      </w:tr>
      <w:tr w:rsidR="00480B83" w14:paraId="15773DA5" w14:textId="77777777" w:rsidTr="008F13C6">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9CDBCE" w14:textId="77777777" w:rsidR="00480B83" w:rsidRDefault="00480B83" w:rsidP="008F13C6">
            <w:pPr>
              <w:jc w:val="center"/>
            </w:pPr>
            <w:r>
              <w:t>2.2.</w:t>
            </w:r>
          </w:p>
        </w:tc>
        <w:tc>
          <w:tcPr>
            <w:tcW w:w="396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A953E4" w14:textId="77777777" w:rsidR="00480B83" w:rsidRDefault="00480B83" w:rsidP="008F13C6">
            <w:r>
              <w:t>Повышение уровня профессиональных компетенций муниципальных служащих посредством привлечения к участию в мероприятиях по профессиональному развитию</w:t>
            </w:r>
          </w:p>
        </w:tc>
        <w:tc>
          <w:tcPr>
            <w:tcW w:w="1283"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041471" w14:textId="77777777" w:rsidR="00480B83" w:rsidRDefault="00480B83" w:rsidP="008F13C6">
            <w:r>
              <w:t>осуществление текущей деятельности</w:t>
            </w:r>
          </w:p>
        </w:tc>
        <w:tc>
          <w:tcPr>
            <w:tcW w:w="367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90F8E2" w14:textId="77777777" w:rsidR="00480B83" w:rsidRDefault="00480B83" w:rsidP="008F13C6">
            <w:r>
              <w:t>увеличено количество муниципальных  служащих, повысивших уровень профессионального развития</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4A8DB08" w14:textId="77777777" w:rsidR="00480B83" w:rsidRDefault="00480B83" w:rsidP="008F13C6">
            <w:pPr>
              <w:jc w:val="center"/>
            </w:pPr>
            <w:r>
              <w:t>человек</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CE78F15" w14:textId="77777777" w:rsidR="00480B83" w:rsidRDefault="00480B83" w:rsidP="008F13C6">
            <w:pPr>
              <w:jc w:val="center"/>
            </w:pPr>
            <w:r>
              <w:t>3</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A68F5EA" w14:textId="77777777" w:rsidR="00480B83" w:rsidRDefault="00480B83" w:rsidP="008F13C6">
            <w:pPr>
              <w:jc w:val="center"/>
            </w:pPr>
            <w:r>
              <w:t>2022</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7AEF151" w14:textId="77777777" w:rsidR="00480B83" w:rsidRDefault="00480B83" w:rsidP="008F13C6">
            <w:pPr>
              <w:jc w:val="center"/>
            </w:pPr>
            <w:r>
              <w:t>4</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6C8C10" w14:textId="77777777" w:rsidR="00480B83" w:rsidRDefault="00480B83" w:rsidP="008F13C6">
            <w:pPr>
              <w:jc w:val="center"/>
            </w:pPr>
            <w:r>
              <w:t>5</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462145" w14:textId="77777777" w:rsidR="00480B83" w:rsidRDefault="00480B83" w:rsidP="008F13C6">
            <w:pPr>
              <w:jc w:val="center"/>
            </w:pPr>
            <w:r>
              <w:t>6</w:t>
            </w:r>
          </w:p>
        </w:tc>
      </w:tr>
    </w:tbl>
    <w:p w14:paraId="1A8493CC" w14:textId="77777777" w:rsidR="00480B83" w:rsidRDefault="00480B83" w:rsidP="00480B83">
      <w:pPr>
        <w:ind w:firstLine="540"/>
        <w:jc w:val="both"/>
      </w:pPr>
      <w:r>
        <w:rPr>
          <w:sz w:val="28"/>
        </w:rPr>
        <w:tab/>
      </w:r>
      <w:r>
        <w:t>Примечание.</w:t>
      </w:r>
    </w:p>
    <w:p w14:paraId="6B26BD11" w14:textId="77777777" w:rsidR="00480B83" w:rsidRDefault="00480B83" w:rsidP="00480B83">
      <w:pPr>
        <w:ind w:firstLine="540"/>
        <w:jc w:val="both"/>
      </w:pPr>
      <w:r>
        <w:t>Используемое сокращение:</w:t>
      </w:r>
    </w:p>
    <w:p w14:paraId="48302BB6" w14:textId="77777777" w:rsidR="00480B83" w:rsidRDefault="00480B83" w:rsidP="00480B83">
      <w:pPr>
        <w:ind w:firstLine="540"/>
        <w:jc w:val="both"/>
      </w:pPr>
      <w:r>
        <w:t xml:space="preserve">ОКЕИ - Общероссийский </w:t>
      </w:r>
      <w:hyperlink r:id="rId16" w:history="1">
        <w:r>
          <w:rPr>
            <w:color w:val="0000FF"/>
          </w:rPr>
          <w:t>классификатор</w:t>
        </w:r>
      </w:hyperlink>
      <w:r>
        <w:t xml:space="preserve"> единиц измерения. </w:t>
      </w:r>
    </w:p>
    <w:p w14:paraId="7B09CCBD" w14:textId="77777777" w:rsidR="00480B83" w:rsidRDefault="00480B83" w:rsidP="00480B83">
      <w:pPr>
        <w:sectPr w:rsidR="00480B83">
          <w:footerReference w:type="default" r:id="rId17"/>
          <w:pgSz w:w="16838" w:h="11906" w:orient="landscape"/>
          <w:pgMar w:top="1588" w:right="851" w:bottom="851" w:left="851" w:header="720" w:footer="720" w:gutter="0"/>
          <w:cols w:space="720"/>
        </w:sectPr>
      </w:pPr>
    </w:p>
    <w:p w14:paraId="420076E1" w14:textId="77777777" w:rsidR="00480B83" w:rsidRDefault="00480B83" w:rsidP="00480B83">
      <w:pPr>
        <w:jc w:val="center"/>
        <w:outlineLvl w:val="2"/>
      </w:pPr>
      <w:r>
        <w:lastRenderedPageBreak/>
        <w:t>4. Параметры финансового обеспечения</w:t>
      </w:r>
    </w:p>
    <w:p w14:paraId="26DD7845" w14:textId="77777777" w:rsidR="00480B83" w:rsidRDefault="00480B83" w:rsidP="00480B83">
      <w:pPr>
        <w:jc w:val="center"/>
      </w:pPr>
      <w:r>
        <w:t>комплекса процессных мероприятий</w:t>
      </w:r>
    </w:p>
    <w:p w14:paraId="195BC370" w14:textId="77777777" w:rsidR="00480B83" w:rsidRDefault="00480B83" w:rsidP="00480B83">
      <w:pPr>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
        <w:gridCol w:w="3288"/>
        <w:gridCol w:w="3239"/>
        <w:gridCol w:w="907"/>
        <w:gridCol w:w="907"/>
        <w:gridCol w:w="907"/>
        <w:gridCol w:w="850"/>
      </w:tblGrid>
      <w:tr w:rsidR="00480B83" w14:paraId="4EE9C584" w14:textId="77777777" w:rsidTr="008F13C6">
        <w:tc>
          <w:tcPr>
            <w:tcW w:w="62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656764" w14:textId="77777777" w:rsidR="00480B83" w:rsidRDefault="00480B83" w:rsidP="008F13C6">
            <w:pPr>
              <w:jc w:val="center"/>
            </w:pPr>
            <w:r>
              <w:t>N</w:t>
            </w:r>
          </w:p>
          <w:p w14:paraId="7D3C6102" w14:textId="77777777" w:rsidR="00480B83" w:rsidRDefault="00480B83" w:rsidP="008F13C6">
            <w:pPr>
              <w:jc w:val="center"/>
            </w:pPr>
            <w:proofErr w:type="gramStart"/>
            <w:r>
              <w:t>п</w:t>
            </w:r>
            <w:proofErr w:type="gramEnd"/>
            <w:r>
              <w:t>/п</w:t>
            </w:r>
          </w:p>
        </w:tc>
        <w:tc>
          <w:tcPr>
            <w:tcW w:w="328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628955" w14:textId="77777777" w:rsidR="00480B83" w:rsidRDefault="00480B83" w:rsidP="008F13C6">
            <w:pPr>
              <w:jc w:val="center"/>
            </w:pPr>
            <w:r>
              <w:t>Наименование комплекса процессных мероприятий, мероприятия (результата), источник финансового обеспечения</w:t>
            </w:r>
          </w:p>
        </w:tc>
        <w:tc>
          <w:tcPr>
            <w:tcW w:w="323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3B423E" w14:textId="77777777" w:rsidR="00480B83" w:rsidRDefault="00480B83" w:rsidP="008F13C6">
            <w:pPr>
              <w:jc w:val="center"/>
            </w:pPr>
            <w:r>
              <w:t>Код бюджетной классификации расходов</w:t>
            </w:r>
          </w:p>
        </w:tc>
        <w:tc>
          <w:tcPr>
            <w:tcW w:w="3571"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691F7D" w14:textId="77777777" w:rsidR="00480B83" w:rsidRDefault="00480B83" w:rsidP="008F13C6">
            <w:pPr>
              <w:jc w:val="center"/>
            </w:pPr>
            <w:r>
              <w:t>Объем расходов по годам реализации (тыс. рублей)</w:t>
            </w:r>
          </w:p>
        </w:tc>
      </w:tr>
      <w:tr w:rsidR="00480B83" w14:paraId="497F9E20" w14:textId="77777777" w:rsidTr="008F13C6">
        <w:tc>
          <w:tcPr>
            <w:tcW w:w="6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4B4140" w14:textId="77777777" w:rsidR="00480B83" w:rsidRDefault="00480B83" w:rsidP="008F13C6"/>
        </w:tc>
        <w:tc>
          <w:tcPr>
            <w:tcW w:w="328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132E75" w14:textId="77777777" w:rsidR="00480B83" w:rsidRDefault="00480B83" w:rsidP="008F13C6"/>
        </w:tc>
        <w:tc>
          <w:tcPr>
            <w:tcW w:w="323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5EA223D" w14:textId="77777777" w:rsidR="00480B83" w:rsidRDefault="00480B83" w:rsidP="008F13C6"/>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2302892" w14:textId="77777777" w:rsidR="00480B83" w:rsidRDefault="00480B83" w:rsidP="008F13C6">
            <w:pPr>
              <w:jc w:val="center"/>
            </w:pPr>
            <w:r>
              <w:t>2025</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C913B8A" w14:textId="77777777" w:rsidR="00480B83" w:rsidRDefault="00480B83" w:rsidP="008F13C6">
            <w:pPr>
              <w:jc w:val="center"/>
            </w:pPr>
            <w:r>
              <w:t>2026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A5D016" w14:textId="77777777" w:rsidR="00480B83" w:rsidRDefault="00480B83" w:rsidP="008F13C6">
            <w:pPr>
              <w:jc w:val="center"/>
            </w:pPr>
            <w:r>
              <w:t>2027</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2CA340" w14:textId="77777777" w:rsidR="00480B83" w:rsidRDefault="00480B83" w:rsidP="008F13C6">
            <w:pPr>
              <w:jc w:val="center"/>
            </w:pPr>
            <w:r>
              <w:t>Всего</w:t>
            </w:r>
          </w:p>
        </w:tc>
      </w:tr>
      <w:tr w:rsidR="00480B83" w14:paraId="254CD4AE" w14:textId="77777777" w:rsidTr="008F13C6">
        <w:tc>
          <w:tcPr>
            <w:tcW w:w="62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E1FD3A" w14:textId="77777777" w:rsidR="00480B83" w:rsidRDefault="00480B83" w:rsidP="008F13C6">
            <w:pPr>
              <w:jc w:val="center"/>
            </w:pPr>
            <w:r>
              <w:t>1.</w:t>
            </w:r>
          </w:p>
        </w:tc>
        <w:tc>
          <w:tcPr>
            <w:tcW w:w="32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BBC7E79" w14:textId="77777777" w:rsidR="00480B83" w:rsidRDefault="00480B83" w:rsidP="008F13C6">
            <w:r>
              <w:t xml:space="preserve">Комплекс процессных мероприятий «Развитие муниципального управления и муниципальной службы в </w:t>
            </w:r>
            <w:proofErr w:type="spellStart"/>
            <w:r>
              <w:t>Лысогорском</w:t>
            </w:r>
            <w:proofErr w:type="spellEnd"/>
            <w:r>
              <w:t xml:space="preserve">  сельском поселении " (всего), в том числе:</w:t>
            </w:r>
          </w:p>
        </w:tc>
        <w:tc>
          <w:tcPr>
            <w:tcW w:w="323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4CD114" w14:textId="77777777" w:rsidR="00480B83" w:rsidRDefault="00480B83" w:rsidP="008F13C6">
            <w:pPr>
              <w:jc w:val="center"/>
            </w:pPr>
            <w:r>
              <w:t>951 0705 82 4 01 00000 000</w:t>
            </w:r>
          </w:p>
          <w:p w14:paraId="42FDE666" w14:textId="77777777" w:rsidR="00480B83" w:rsidRDefault="00480B83" w:rsidP="008F13C6">
            <w:pPr>
              <w:jc w:val="center"/>
            </w:pP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7CB3BE" w14:textId="77777777" w:rsidR="00480B83" w:rsidRDefault="00480B83" w:rsidP="008F13C6">
            <w:pPr>
              <w:jc w:val="center"/>
            </w:pPr>
            <w:r>
              <w:t>10,0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084DF3" w14:textId="77777777" w:rsidR="00480B83" w:rsidRDefault="00480B83" w:rsidP="008F13C6">
            <w:pPr>
              <w:jc w:val="center"/>
            </w:pPr>
            <w:r>
              <w:t>10,0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A33986" w14:textId="77777777" w:rsidR="00480B83" w:rsidRDefault="00480B83" w:rsidP="008F13C6">
            <w:pPr>
              <w:jc w:val="center"/>
            </w:pPr>
            <w:r>
              <w:t>0,0</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E27FC7" w14:textId="77777777" w:rsidR="00480B83" w:rsidRDefault="00480B83" w:rsidP="008F13C6">
            <w:pPr>
              <w:jc w:val="center"/>
            </w:pPr>
            <w:r>
              <w:t>20,0</w:t>
            </w:r>
          </w:p>
        </w:tc>
      </w:tr>
      <w:tr w:rsidR="00480B83" w14:paraId="5047D8ED" w14:textId="77777777" w:rsidTr="008F13C6">
        <w:tc>
          <w:tcPr>
            <w:tcW w:w="6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87DF12" w14:textId="77777777" w:rsidR="00480B83" w:rsidRDefault="00480B83" w:rsidP="008F13C6"/>
        </w:tc>
        <w:tc>
          <w:tcPr>
            <w:tcW w:w="32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A85706E" w14:textId="77777777" w:rsidR="00480B83" w:rsidRDefault="00480B83" w:rsidP="008F13C6">
            <w:r>
              <w:t>Бюджет поселения</w:t>
            </w:r>
          </w:p>
        </w:tc>
        <w:tc>
          <w:tcPr>
            <w:tcW w:w="323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C372353" w14:textId="77777777" w:rsidR="00480B83" w:rsidRDefault="00480B83" w:rsidP="008F13C6"/>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52E832" w14:textId="77777777" w:rsidR="00480B83" w:rsidRDefault="00480B83" w:rsidP="008F13C6">
            <w:pPr>
              <w:jc w:val="center"/>
            </w:pPr>
            <w:r>
              <w:t>10,0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A26CC1" w14:textId="77777777" w:rsidR="00480B83" w:rsidRDefault="00480B83" w:rsidP="008F13C6">
            <w:pPr>
              <w:jc w:val="center"/>
            </w:pPr>
            <w:r>
              <w:t>10,0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32F07E" w14:textId="77777777" w:rsidR="00480B83" w:rsidRDefault="00480B83" w:rsidP="008F13C6">
            <w:pPr>
              <w:jc w:val="center"/>
            </w:pPr>
            <w:r>
              <w:t>0,0</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40FD72" w14:textId="77777777" w:rsidR="00480B83" w:rsidRDefault="00480B83" w:rsidP="008F13C6">
            <w:pPr>
              <w:jc w:val="center"/>
            </w:pPr>
            <w:r>
              <w:t>20,0</w:t>
            </w:r>
          </w:p>
        </w:tc>
      </w:tr>
      <w:tr w:rsidR="00480B83" w14:paraId="4449E3BD" w14:textId="77777777" w:rsidTr="008F13C6">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59E61E" w14:textId="77777777" w:rsidR="00480B83" w:rsidRDefault="00480B83" w:rsidP="008F13C6">
            <w:pPr>
              <w:jc w:val="center"/>
            </w:pPr>
            <w:r>
              <w:t>2.</w:t>
            </w:r>
          </w:p>
        </w:tc>
        <w:tc>
          <w:tcPr>
            <w:tcW w:w="32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DE0DEC" w14:textId="77777777" w:rsidR="00480B83" w:rsidRDefault="00480B83" w:rsidP="008F13C6">
            <w:r>
              <w:t>Мероприятие (результат) 1.1 «Развитие системы подготовки кадров для муниципальной службы» всего, в том числе:</w:t>
            </w:r>
          </w:p>
        </w:tc>
        <w:tc>
          <w:tcPr>
            <w:tcW w:w="3239" w:type="dxa"/>
            <w:vMerge w:val="restart"/>
            <w:tcBorders>
              <w:top w:val="single" w:sz="4" w:space="0" w:color="000000"/>
              <w:left w:val="single" w:sz="4" w:space="0" w:color="000000"/>
              <w:right w:val="single" w:sz="4" w:space="0" w:color="000000"/>
            </w:tcBorders>
            <w:tcMar>
              <w:top w:w="102" w:type="dxa"/>
              <w:left w:w="62" w:type="dxa"/>
              <w:bottom w:w="102" w:type="dxa"/>
              <w:right w:w="62" w:type="dxa"/>
            </w:tcMar>
          </w:tcPr>
          <w:p w14:paraId="6FC90ED8" w14:textId="77777777" w:rsidR="00480B83" w:rsidRDefault="00480B83" w:rsidP="008F13C6">
            <w:pPr>
              <w:jc w:val="center"/>
            </w:pPr>
            <w:r>
              <w:t>951 0705 82 4 01 01020 240</w:t>
            </w:r>
          </w:p>
          <w:p w14:paraId="0F4B54D4" w14:textId="77777777" w:rsidR="00480B83" w:rsidRDefault="00480B83" w:rsidP="008F13C6">
            <w:pPr>
              <w:jc w:val="center"/>
            </w:pP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021345" w14:textId="77777777" w:rsidR="00480B83" w:rsidRDefault="00480B83" w:rsidP="008F13C6">
            <w:pPr>
              <w:jc w:val="center"/>
            </w:pPr>
            <w:r>
              <w:t>10,0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AA1821" w14:textId="77777777" w:rsidR="00480B83" w:rsidRDefault="00480B83" w:rsidP="008F13C6">
            <w:pPr>
              <w:jc w:val="center"/>
            </w:pPr>
            <w:r>
              <w:t>10,0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6C9091" w14:textId="77777777" w:rsidR="00480B83" w:rsidRDefault="00480B83" w:rsidP="008F13C6">
            <w:pPr>
              <w:jc w:val="center"/>
            </w:pPr>
            <w:r>
              <w:t>0,0</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F2D7B5" w14:textId="77777777" w:rsidR="00480B83" w:rsidRDefault="00480B83" w:rsidP="008F13C6">
            <w:pPr>
              <w:jc w:val="center"/>
            </w:pPr>
            <w:r>
              <w:t>20,0</w:t>
            </w:r>
          </w:p>
        </w:tc>
      </w:tr>
      <w:tr w:rsidR="00480B83" w14:paraId="42CD879D" w14:textId="77777777" w:rsidTr="008F13C6">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B2B136" w14:textId="77777777" w:rsidR="00480B83" w:rsidRDefault="00480B83" w:rsidP="008F13C6"/>
        </w:tc>
        <w:tc>
          <w:tcPr>
            <w:tcW w:w="32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453F82" w14:textId="77777777" w:rsidR="00480B83" w:rsidRDefault="00480B83" w:rsidP="008F13C6">
            <w:r>
              <w:t>Бюджет поселения</w:t>
            </w:r>
          </w:p>
        </w:tc>
        <w:tc>
          <w:tcPr>
            <w:tcW w:w="3239" w:type="dxa"/>
            <w:vMerge/>
            <w:tcBorders>
              <w:left w:val="single" w:sz="4" w:space="0" w:color="000000"/>
              <w:bottom w:val="single" w:sz="4" w:space="0" w:color="000000"/>
              <w:right w:val="single" w:sz="4" w:space="0" w:color="000000"/>
            </w:tcBorders>
            <w:tcMar>
              <w:top w:w="102" w:type="dxa"/>
              <w:left w:w="62" w:type="dxa"/>
              <w:bottom w:w="102" w:type="dxa"/>
              <w:right w:w="62" w:type="dxa"/>
            </w:tcMar>
          </w:tcPr>
          <w:p w14:paraId="3EA21E5E" w14:textId="77777777" w:rsidR="00480B83" w:rsidRDefault="00480B83" w:rsidP="008F13C6"/>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73C234" w14:textId="77777777" w:rsidR="00480B83" w:rsidRDefault="00480B83" w:rsidP="008F13C6">
            <w:pPr>
              <w:jc w:val="center"/>
            </w:pPr>
            <w:r>
              <w:t>10,0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EE3EBA" w14:textId="77777777" w:rsidR="00480B83" w:rsidRDefault="00480B83" w:rsidP="008F13C6">
            <w:pPr>
              <w:jc w:val="center"/>
            </w:pPr>
            <w:r>
              <w:t>10,0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E92688" w14:textId="77777777" w:rsidR="00480B83" w:rsidRDefault="00480B83" w:rsidP="008F13C6">
            <w:pPr>
              <w:jc w:val="center"/>
            </w:pPr>
            <w:r>
              <w:t>0,0</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781BC1" w14:textId="77777777" w:rsidR="00480B83" w:rsidRDefault="00480B83" w:rsidP="008F13C6">
            <w:pPr>
              <w:jc w:val="center"/>
            </w:pPr>
            <w:r>
              <w:t>20,0</w:t>
            </w:r>
          </w:p>
        </w:tc>
      </w:tr>
    </w:tbl>
    <w:p w14:paraId="61D87D55" w14:textId="77777777" w:rsidR="00480B83" w:rsidRDefault="00480B83" w:rsidP="00480B83">
      <w:pPr>
        <w:jc w:val="both"/>
      </w:pPr>
    </w:p>
    <w:p w14:paraId="494D03EA" w14:textId="77777777" w:rsidR="00480B83" w:rsidRDefault="00480B83" w:rsidP="00480B83">
      <w:pPr>
        <w:ind w:firstLine="540"/>
        <w:jc w:val="both"/>
      </w:pPr>
      <w:r>
        <w:t>Примечание.</w:t>
      </w:r>
    </w:p>
    <w:p w14:paraId="2A9C0046" w14:textId="77777777" w:rsidR="00480B83" w:rsidRDefault="00480B83" w:rsidP="00480B83">
      <w:pPr>
        <w:spacing w:before="240"/>
        <w:ind w:firstLine="540"/>
        <w:jc w:val="both"/>
      </w:pPr>
      <w:r>
        <w:t>Х - данные ячейки не заполняются.</w:t>
      </w:r>
    </w:p>
    <w:p w14:paraId="3DC35638" w14:textId="77777777" w:rsidR="00480B83" w:rsidRDefault="00480B83" w:rsidP="00480B83">
      <w:pPr>
        <w:jc w:val="both"/>
      </w:pPr>
    </w:p>
    <w:p w14:paraId="09CF858D" w14:textId="77777777" w:rsidR="00480B83" w:rsidRDefault="00480B83" w:rsidP="00480B83">
      <w:pPr>
        <w:jc w:val="both"/>
      </w:pPr>
    </w:p>
    <w:p w14:paraId="79433894" w14:textId="77777777" w:rsidR="00480B83" w:rsidRDefault="00480B83" w:rsidP="00480B83">
      <w:pPr>
        <w:jc w:val="both"/>
      </w:pPr>
    </w:p>
    <w:p w14:paraId="22DE751C" w14:textId="77777777" w:rsidR="00480B83" w:rsidRDefault="00480B83" w:rsidP="00480B83">
      <w:pPr>
        <w:jc w:val="both"/>
      </w:pPr>
    </w:p>
    <w:p w14:paraId="4B3F8A03" w14:textId="77777777" w:rsidR="00480B83" w:rsidRDefault="00480B83" w:rsidP="00480B83">
      <w:pPr>
        <w:jc w:val="both"/>
      </w:pPr>
    </w:p>
    <w:p w14:paraId="5F9E82EF" w14:textId="77777777" w:rsidR="00480B83" w:rsidRDefault="00480B83" w:rsidP="00480B83">
      <w:pPr>
        <w:jc w:val="both"/>
      </w:pPr>
    </w:p>
    <w:p w14:paraId="5F11EF9A" w14:textId="77777777" w:rsidR="00480B83" w:rsidRDefault="00480B83" w:rsidP="00480B83">
      <w:pPr>
        <w:jc w:val="both"/>
      </w:pPr>
    </w:p>
    <w:p w14:paraId="4E21CC8C" w14:textId="77777777" w:rsidR="00480B83" w:rsidRDefault="00480B83" w:rsidP="00480B83">
      <w:pPr>
        <w:jc w:val="both"/>
      </w:pPr>
    </w:p>
    <w:p w14:paraId="01B0FC64" w14:textId="77777777" w:rsidR="00480B83" w:rsidRDefault="00480B83" w:rsidP="00480B83">
      <w:pPr>
        <w:jc w:val="both"/>
      </w:pPr>
    </w:p>
    <w:p w14:paraId="7DCF4085" w14:textId="77777777" w:rsidR="00480B83" w:rsidRDefault="00480B83" w:rsidP="00480B83">
      <w:pPr>
        <w:jc w:val="both"/>
      </w:pPr>
    </w:p>
    <w:p w14:paraId="12EB375E" w14:textId="77777777" w:rsidR="00480B83" w:rsidRDefault="00480B83" w:rsidP="00480B83">
      <w:pPr>
        <w:jc w:val="center"/>
        <w:outlineLvl w:val="2"/>
      </w:pPr>
      <w:r>
        <w:t>5. План реализации комплекса процессных мероприятий</w:t>
      </w:r>
    </w:p>
    <w:p w14:paraId="64B7BDBB" w14:textId="77777777" w:rsidR="00480B83" w:rsidRDefault="00480B83" w:rsidP="00480B83">
      <w:pPr>
        <w:jc w:val="center"/>
      </w:pPr>
      <w:r>
        <w:t>на 2025 - 2027 годы</w:t>
      </w:r>
    </w:p>
    <w:p w14:paraId="77F68BB1" w14:textId="77777777" w:rsidR="00480B83" w:rsidRDefault="00480B83" w:rsidP="00480B83">
      <w:pPr>
        <w:tabs>
          <w:tab w:val="left" w:pos="4305"/>
        </w:tabs>
        <w:rPr>
          <w:sz w:val="28"/>
        </w:rPr>
      </w:pPr>
    </w:p>
    <w:p w14:paraId="485A008F" w14:textId="77777777" w:rsidR="00480B83" w:rsidRDefault="00480B83" w:rsidP="00480B83">
      <w:pPr>
        <w:rPr>
          <w:sz w:val="28"/>
        </w:rPr>
      </w:pPr>
    </w:p>
    <w:p w14:paraId="3FD44025" w14:textId="77777777" w:rsidR="00480B83" w:rsidRDefault="00480B83" w:rsidP="00480B83">
      <w:pPr>
        <w:rPr>
          <w:sz w:val="28"/>
        </w:rPr>
      </w:pPr>
    </w:p>
    <w:p w14:paraId="4CADAF3F" w14:textId="77777777" w:rsidR="00480B83" w:rsidRDefault="00480B83" w:rsidP="00480B83">
      <w:pPr>
        <w:rPr>
          <w:sz w:val="28"/>
        </w:rPr>
      </w:pPr>
    </w:p>
    <w:p w14:paraId="3E28DBA1" w14:textId="77777777" w:rsidR="00480B83" w:rsidRDefault="00480B83" w:rsidP="00480B83">
      <w:pPr>
        <w:rPr>
          <w:sz w:val="28"/>
        </w:rPr>
      </w:pPr>
    </w:p>
    <w:p w14:paraId="407E7DDD" w14:textId="77777777" w:rsidR="00480B83" w:rsidRDefault="00480B83" w:rsidP="00480B83">
      <w:pPr>
        <w:rPr>
          <w:sz w:val="28"/>
        </w:rPr>
      </w:pPr>
    </w:p>
    <w:p w14:paraId="4FAF60F9" w14:textId="77777777" w:rsidR="00480B83" w:rsidRDefault="00480B83" w:rsidP="00480B83">
      <w:pPr>
        <w:rPr>
          <w:sz w:val="28"/>
        </w:rPr>
      </w:pPr>
    </w:p>
    <w:p w14:paraId="16281A8F" w14:textId="77777777" w:rsidR="00480B83" w:rsidRDefault="00480B83" w:rsidP="00480B83">
      <w:pPr>
        <w:rPr>
          <w:sz w:val="28"/>
        </w:rPr>
      </w:pPr>
    </w:p>
    <w:p w14:paraId="1B8F9B38" w14:textId="77777777" w:rsidR="00480B83" w:rsidRDefault="00480B83" w:rsidP="00480B83">
      <w:pPr>
        <w:rPr>
          <w:sz w:val="28"/>
        </w:rPr>
      </w:pPr>
    </w:p>
    <w:p w14:paraId="6F4280D1" w14:textId="77777777" w:rsidR="00480B83" w:rsidRDefault="00480B83" w:rsidP="00480B83">
      <w:pPr>
        <w:rPr>
          <w:sz w:val="28"/>
        </w:rPr>
      </w:pPr>
    </w:p>
    <w:p w14:paraId="6554CB15" w14:textId="77777777" w:rsidR="00480B83" w:rsidRDefault="00480B83" w:rsidP="00480B83">
      <w:pPr>
        <w:rPr>
          <w:sz w:val="28"/>
        </w:rPr>
      </w:pPr>
    </w:p>
    <w:p w14:paraId="00FFD9E5" w14:textId="77777777" w:rsidR="00480B83" w:rsidRDefault="00480B83" w:rsidP="00480B83">
      <w:pPr>
        <w:rPr>
          <w:sz w:val="28"/>
        </w:rPr>
      </w:pPr>
    </w:p>
    <w:p w14:paraId="7256E3EE" w14:textId="77777777" w:rsidR="00480B83" w:rsidRDefault="00480B83" w:rsidP="00480B83">
      <w:pPr>
        <w:sectPr w:rsidR="00480B83">
          <w:footerReference w:type="default" r:id="rId18"/>
          <w:pgSz w:w="11906" w:h="16838"/>
          <w:pgMar w:top="851" w:right="1588" w:bottom="851" w:left="851" w:header="720" w:footer="720" w:gutter="0"/>
          <w:cols w:space="720"/>
        </w:sectPr>
      </w:pPr>
    </w:p>
    <w:p w14:paraId="0A731514" w14:textId="77777777" w:rsidR="00480B83" w:rsidRDefault="00480B83" w:rsidP="00480B83">
      <w:pPr>
        <w:rPr>
          <w:sz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145"/>
        <w:gridCol w:w="2268"/>
        <w:gridCol w:w="2835"/>
        <w:gridCol w:w="3402"/>
        <w:gridCol w:w="1492"/>
      </w:tblGrid>
      <w:tr w:rsidR="00480B83" w14:paraId="647B4562"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FC69C4" w14:textId="77777777" w:rsidR="00480B83" w:rsidRDefault="00480B83" w:rsidP="008F13C6">
            <w:pPr>
              <w:jc w:val="center"/>
            </w:pPr>
            <w:r>
              <w:t>N</w:t>
            </w:r>
          </w:p>
          <w:p w14:paraId="1D728BAD" w14:textId="77777777" w:rsidR="00480B83" w:rsidRDefault="00480B83" w:rsidP="008F13C6">
            <w:pPr>
              <w:jc w:val="center"/>
            </w:pPr>
            <w:proofErr w:type="gramStart"/>
            <w:r>
              <w:t>п</w:t>
            </w:r>
            <w:proofErr w:type="gramEnd"/>
            <w:r>
              <w:t>/п</w:t>
            </w:r>
          </w:p>
        </w:tc>
        <w:tc>
          <w:tcPr>
            <w:tcW w:w="41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652EE8" w14:textId="77777777" w:rsidR="00480B83" w:rsidRDefault="00480B83" w:rsidP="008F13C6">
            <w:pPr>
              <w:jc w:val="center"/>
            </w:pPr>
            <w:r>
              <w:t>Наименование мероприятия (результата), контрольной точки</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C569ED" w14:textId="77777777" w:rsidR="00480B83" w:rsidRDefault="00480B83" w:rsidP="008F13C6">
            <w:pPr>
              <w:jc w:val="center"/>
            </w:pPr>
            <w:r>
              <w:t>Дата наступления контрольной точки</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7D754D" w14:textId="77777777" w:rsidR="00480B83" w:rsidRDefault="00480B83" w:rsidP="008F13C6">
            <w:pPr>
              <w:jc w:val="center"/>
            </w:pPr>
            <w:r>
              <w:t>Ответственный исполнитель (Ф.И.О., должность)</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09DA66" w14:textId="77777777" w:rsidR="00480B83" w:rsidRDefault="00480B83" w:rsidP="008F13C6">
            <w:pPr>
              <w:jc w:val="center"/>
            </w:pPr>
            <w:r>
              <w:t>Вид подтверждающего документа</w:t>
            </w:r>
          </w:p>
        </w:tc>
        <w:tc>
          <w:tcPr>
            <w:tcW w:w="1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0C4337" w14:textId="77777777" w:rsidR="00480B83" w:rsidRDefault="00480B83" w:rsidP="008F13C6">
            <w:pPr>
              <w:jc w:val="center"/>
            </w:pPr>
            <w:r>
              <w:t>Информационная система (источник данных)</w:t>
            </w:r>
          </w:p>
        </w:tc>
      </w:tr>
      <w:tr w:rsidR="00480B83" w14:paraId="6E22DC38" w14:textId="77777777" w:rsidTr="008F13C6">
        <w:tc>
          <w:tcPr>
            <w:tcW w:w="14879"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21A77A" w14:textId="77777777" w:rsidR="00480B83" w:rsidRDefault="00480B83" w:rsidP="008F13C6">
            <w:pPr>
              <w:jc w:val="center"/>
              <w:outlineLvl w:val="3"/>
            </w:pPr>
            <w:r>
              <w:t>Задача комплекса процессных мероприятий "Повышен уровень подготовки кадров на муниципальной службе"</w:t>
            </w:r>
          </w:p>
        </w:tc>
      </w:tr>
      <w:tr w:rsidR="00480B83" w14:paraId="03E851A1"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A673592" w14:textId="77777777" w:rsidR="00480B83" w:rsidRDefault="00480B83" w:rsidP="008F13C6">
            <w:pPr>
              <w:jc w:val="center"/>
            </w:pPr>
            <w:r>
              <w:t>1.</w:t>
            </w:r>
          </w:p>
        </w:tc>
        <w:tc>
          <w:tcPr>
            <w:tcW w:w="41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7F0B29" w14:textId="77777777" w:rsidR="00480B83" w:rsidRDefault="00480B83" w:rsidP="008F13C6">
            <w:r>
              <w:t>Мероприятие (результат) 1.1 «Развитие системы подготовки кадров для муниципальной службы»</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DC1E07" w14:textId="77777777" w:rsidR="00480B83" w:rsidRDefault="00480B83" w:rsidP="008F13C6">
            <w:pPr>
              <w:jc w:val="center"/>
            </w:pPr>
            <w:r>
              <w:t>Х</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78CF61" w14:textId="77777777" w:rsidR="00480B83" w:rsidRDefault="00480B83" w:rsidP="008F13C6">
            <w:r>
              <w:t>Главный специалист – Орлова Виктория Александровна</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B8981A" w14:textId="77777777" w:rsidR="00480B83" w:rsidRDefault="00480B83" w:rsidP="008F13C6">
            <w:r>
              <w:t>аналитическая информация, сформированная на основе писем руководителей исполнительных органов Ростовской области</w:t>
            </w:r>
          </w:p>
        </w:tc>
        <w:tc>
          <w:tcPr>
            <w:tcW w:w="1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AFEB71" w14:textId="77777777" w:rsidR="00480B83" w:rsidRDefault="00480B83" w:rsidP="008F13C6">
            <w:r>
              <w:t>отсутствует</w:t>
            </w:r>
          </w:p>
        </w:tc>
      </w:tr>
      <w:tr w:rsidR="00480B83" w14:paraId="0BEFFB46"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2903F78" w14:textId="77777777" w:rsidR="00480B83" w:rsidRDefault="00480B83" w:rsidP="008F13C6">
            <w:pPr>
              <w:jc w:val="center"/>
            </w:pPr>
            <w:r>
              <w:t>2.</w:t>
            </w:r>
          </w:p>
        </w:tc>
        <w:tc>
          <w:tcPr>
            <w:tcW w:w="41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DF97FC" w14:textId="77777777" w:rsidR="00480B83" w:rsidRDefault="00480B83" w:rsidP="008F13C6">
            <w:r>
              <w:t>Контрольная точка 1.1.1 Совершенствование аттестационных процедур муниципальных служащих</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D6A400" w14:textId="77777777" w:rsidR="00480B83" w:rsidRDefault="00480B83" w:rsidP="008F13C6">
            <w:pPr>
              <w:jc w:val="center"/>
            </w:pPr>
            <w:r>
              <w:t>В течение года</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5E4B5F" w14:textId="77777777" w:rsidR="00480B83" w:rsidRDefault="00480B83" w:rsidP="008F13C6">
            <w:r>
              <w:t>Главный специалист – Орлова Виктория Александровна</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7E5E45" w14:textId="77777777" w:rsidR="00480B83" w:rsidRDefault="00480B83" w:rsidP="008F13C6">
            <w:r>
              <w:t>аналитическая информация, сформированная на основе писем руководителей исполнительных органов Ростовской области</w:t>
            </w:r>
          </w:p>
        </w:tc>
        <w:tc>
          <w:tcPr>
            <w:tcW w:w="1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F34021" w14:textId="77777777" w:rsidR="00480B83" w:rsidRDefault="00480B83" w:rsidP="008F13C6">
            <w:r>
              <w:t>отсутствует</w:t>
            </w:r>
          </w:p>
        </w:tc>
      </w:tr>
      <w:tr w:rsidR="00480B83" w14:paraId="564EFD71"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875246" w14:textId="77777777" w:rsidR="00480B83" w:rsidRDefault="00480B83" w:rsidP="008F13C6">
            <w:pPr>
              <w:jc w:val="center"/>
            </w:pPr>
            <w:r>
              <w:t>3.</w:t>
            </w:r>
          </w:p>
        </w:tc>
        <w:tc>
          <w:tcPr>
            <w:tcW w:w="41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6BF07E" w14:textId="77777777" w:rsidR="00480B83" w:rsidRDefault="00480B83" w:rsidP="008F13C6">
            <w:r>
              <w:t>Контрольная точка 1.1.2. Проведение мероприятий по проверке соблюдения требований к служебному поведению муниципальных служащих</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F5D9ED" w14:textId="77777777" w:rsidR="00480B83" w:rsidRDefault="00480B83" w:rsidP="008F13C6">
            <w:pPr>
              <w:jc w:val="center"/>
            </w:pPr>
            <w:r>
              <w:t>В течение года</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B65639" w14:textId="77777777" w:rsidR="00480B83" w:rsidRDefault="00480B83" w:rsidP="008F13C6">
            <w:r>
              <w:t>Главный специалист – Орлова Виктория Александровна</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16D61A" w14:textId="77777777" w:rsidR="00480B83" w:rsidRDefault="00480B83" w:rsidP="008F13C6">
            <w:r>
              <w:t>аналитическая информация, сформированная на основе писем руководителей исполнительных органов Ростовской области</w:t>
            </w:r>
          </w:p>
        </w:tc>
        <w:tc>
          <w:tcPr>
            <w:tcW w:w="1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204DA2" w14:textId="77777777" w:rsidR="00480B83" w:rsidRDefault="00480B83" w:rsidP="008F13C6">
            <w:r>
              <w:t>отсутствует</w:t>
            </w:r>
          </w:p>
        </w:tc>
      </w:tr>
      <w:tr w:rsidR="00480B83" w14:paraId="5B5213B2"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5DBDBB" w14:textId="77777777" w:rsidR="00480B83" w:rsidRDefault="00480B83" w:rsidP="008F13C6">
            <w:pPr>
              <w:jc w:val="center"/>
            </w:pPr>
            <w:r>
              <w:t>4.</w:t>
            </w:r>
          </w:p>
        </w:tc>
        <w:tc>
          <w:tcPr>
            <w:tcW w:w="41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447511" w14:textId="77777777" w:rsidR="00480B83" w:rsidRDefault="00480B83" w:rsidP="008F13C6">
            <w:r>
              <w:t>Контрольная точка 1.1.3. Организация и проведение мероприятий по профессиональному развитию муниципальных служащих по направлениям профессиональной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4BE79D" w14:textId="77777777" w:rsidR="00480B83" w:rsidRDefault="00480B83" w:rsidP="008F13C6">
            <w:pPr>
              <w:jc w:val="center"/>
            </w:pPr>
            <w:r>
              <w:t>В течение года</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015517" w14:textId="77777777" w:rsidR="00480B83" w:rsidRDefault="00480B83" w:rsidP="008F13C6">
            <w:r>
              <w:t>Главный специалист – Орлова Виктория Александровна</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2A324B" w14:textId="77777777" w:rsidR="00480B83" w:rsidRDefault="00480B83" w:rsidP="008F13C6">
            <w:r>
              <w:t>аналитическая информация, сформированная на основе писем руководителей исполнительных органов Ростовской области</w:t>
            </w:r>
          </w:p>
        </w:tc>
        <w:tc>
          <w:tcPr>
            <w:tcW w:w="1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D8200C" w14:textId="77777777" w:rsidR="00480B83" w:rsidRDefault="00480B83" w:rsidP="008F13C6">
            <w:r>
              <w:t>отсутствует</w:t>
            </w:r>
          </w:p>
        </w:tc>
      </w:tr>
      <w:tr w:rsidR="00480B83" w14:paraId="69718479"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CA7B5D" w14:textId="77777777" w:rsidR="00480B83" w:rsidRDefault="00480B83" w:rsidP="008F13C6">
            <w:pPr>
              <w:autoSpaceDE w:val="0"/>
              <w:autoSpaceDN w:val="0"/>
              <w:adjustRightInd w:val="0"/>
              <w:jc w:val="center"/>
              <w:rPr>
                <w:bCs/>
              </w:rPr>
            </w:pPr>
            <w:r>
              <w:rPr>
                <w:bCs/>
              </w:rPr>
              <w:t>5.</w:t>
            </w:r>
          </w:p>
        </w:tc>
        <w:tc>
          <w:tcPr>
            <w:tcW w:w="41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EB9E9D" w14:textId="77777777" w:rsidR="00480B83" w:rsidRDefault="00480B83" w:rsidP="008F13C6">
            <w:r>
              <w:t>Контрольная точка 1.1.4</w:t>
            </w:r>
          </w:p>
          <w:p w14:paraId="7A30C260" w14:textId="77777777" w:rsidR="00480B83" w:rsidRDefault="00480B83" w:rsidP="008F13C6">
            <w:pPr>
              <w:rPr>
                <w:color w:val="C0504D"/>
              </w:rPr>
            </w:pPr>
            <w:r>
              <w:lastRenderedPageBreak/>
              <w:t>Заключены договоры на оказание образовательных услуг</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9DD8CF" w14:textId="77777777" w:rsidR="00480B83" w:rsidRDefault="00480B83" w:rsidP="008F13C6">
            <w:r>
              <w:lastRenderedPageBreak/>
              <w:t>В течение года</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934176" w14:textId="77777777" w:rsidR="00480B83" w:rsidRDefault="00480B83" w:rsidP="008F13C6">
            <w:proofErr w:type="spellStart"/>
            <w:r>
              <w:t>Корсукова</w:t>
            </w:r>
            <w:proofErr w:type="spellEnd"/>
            <w:r>
              <w:t xml:space="preserve"> </w:t>
            </w:r>
            <w:proofErr w:type="spellStart"/>
            <w:r>
              <w:lastRenderedPageBreak/>
              <w:t>НатальяАлександровна</w:t>
            </w:r>
            <w:proofErr w:type="spellEnd"/>
            <w:r>
              <w:t xml:space="preserve"> – главный специалист </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43118C" w14:textId="77777777" w:rsidR="00480B83" w:rsidRDefault="00480B83" w:rsidP="008F13C6">
            <w:r>
              <w:lastRenderedPageBreak/>
              <w:t xml:space="preserve">Договор на оказание </w:t>
            </w:r>
            <w:r>
              <w:lastRenderedPageBreak/>
              <w:t>образовательных услуг</w:t>
            </w:r>
          </w:p>
        </w:tc>
        <w:tc>
          <w:tcPr>
            <w:tcW w:w="1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052538" w14:textId="77777777" w:rsidR="00480B83" w:rsidRDefault="00480B83" w:rsidP="008F13C6">
            <w:pPr>
              <w:autoSpaceDE w:val="0"/>
              <w:autoSpaceDN w:val="0"/>
              <w:adjustRightInd w:val="0"/>
              <w:jc w:val="center"/>
              <w:rPr>
                <w:bCs/>
              </w:rPr>
            </w:pPr>
            <w:r>
              <w:rPr>
                <w:bCs/>
              </w:rPr>
              <w:lastRenderedPageBreak/>
              <w:t>информацио</w:t>
            </w:r>
            <w:r>
              <w:rPr>
                <w:bCs/>
              </w:rPr>
              <w:lastRenderedPageBreak/>
              <w:t>нная система отсутствует</w:t>
            </w:r>
          </w:p>
        </w:tc>
      </w:tr>
      <w:tr w:rsidR="00480B83" w14:paraId="0725406D"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F3F976" w14:textId="77777777" w:rsidR="00480B83" w:rsidRDefault="00480B83" w:rsidP="008F13C6">
            <w:pPr>
              <w:autoSpaceDE w:val="0"/>
              <w:autoSpaceDN w:val="0"/>
              <w:adjustRightInd w:val="0"/>
              <w:jc w:val="center"/>
              <w:rPr>
                <w:bCs/>
              </w:rPr>
            </w:pPr>
            <w:r>
              <w:rPr>
                <w:bCs/>
              </w:rPr>
              <w:lastRenderedPageBreak/>
              <w:t>6.</w:t>
            </w:r>
          </w:p>
        </w:tc>
        <w:tc>
          <w:tcPr>
            <w:tcW w:w="41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B6061A" w14:textId="77777777" w:rsidR="00480B83" w:rsidRDefault="00480B83" w:rsidP="008F13C6">
            <w:r>
              <w:t>Контрольная точка 1.1.5.</w:t>
            </w:r>
          </w:p>
          <w:p w14:paraId="7614CBF0" w14:textId="77777777" w:rsidR="00480B83" w:rsidRDefault="00480B83" w:rsidP="008F13C6">
            <w:r>
              <w:t>Проведена оплата поставленных образовательных услуг</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E0B4BF" w14:textId="77777777" w:rsidR="00480B83" w:rsidRDefault="00480B83" w:rsidP="008F13C6">
            <w:r>
              <w:t>В течение года</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582AEEC" w14:textId="77777777" w:rsidR="00480B83" w:rsidRDefault="00480B83" w:rsidP="008F13C6">
            <w:proofErr w:type="spellStart"/>
            <w:r>
              <w:t>Марсуверская</w:t>
            </w:r>
            <w:proofErr w:type="spellEnd"/>
            <w:r>
              <w:t xml:space="preserve"> Елена Александровна - Главный бухгалтер Администрации </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17D5BAA" w14:textId="77777777" w:rsidR="00480B83" w:rsidRDefault="00480B83" w:rsidP="008F13C6">
            <w:r>
              <w:t>Платежное поручение</w:t>
            </w:r>
          </w:p>
        </w:tc>
        <w:tc>
          <w:tcPr>
            <w:tcW w:w="1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3270FD" w14:textId="77777777" w:rsidR="00480B83" w:rsidRDefault="00480B83" w:rsidP="008F13C6">
            <w:r>
              <w:t>ППО «СУФД-онлайн» и ЕИС «Закупки»</w:t>
            </w:r>
          </w:p>
        </w:tc>
      </w:tr>
    </w:tbl>
    <w:p w14:paraId="3B255703" w14:textId="77777777" w:rsidR="00480B83" w:rsidRDefault="00480B83" w:rsidP="00480B83">
      <w:pPr>
        <w:sectPr w:rsidR="00480B83">
          <w:footerReference w:type="default" r:id="rId19"/>
          <w:pgSz w:w="16838" w:h="11906" w:orient="landscape"/>
          <w:pgMar w:top="1588" w:right="851" w:bottom="851" w:left="851" w:header="720" w:footer="720" w:gutter="0"/>
          <w:cols w:space="720"/>
        </w:sectPr>
      </w:pPr>
    </w:p>
    <w:p w14:paraId="2287E306" w14:textId="77777777" w:rsidR="00480B83" w:rsidRDefault="00480B83" w:rsidP="00480B83">
      <w:pPr>
        <w:tabs>
          <w:tab w:val="left" w:pos="1276"/>
        </w:tabs>
        <w:rPr>
          <w:sz w:val="28"/>
        </w:rPr>
      </w:pPr>
    </w:p>
    <w:p w14:paraId="521D1F91" w14:textId="77777777" w:rsidR="00480B83" w:rsidRDefault="00480B83" w:rsidP="00480B83">
      <w:pPr>
        <w:tabs>
          <w:tab w:val="left" w:pos="1276"/>
        </w:tabs>
        <w:rPr>
          <w:sz w:val="28"/>
        </w:rPr>
      </w:pPr>
    </w:p>
    <w:p w14:paraId="4250D4F8" w14:textId="77777777" w:rsidR="00480B83" w:rsidRDefault="00480B83" w:rsidP="00480B83">
      <w:pPr>
        <w:pStyle w:val="ConsPlusTitle"/>
        <w:jc w:val="center"/>
        <w:outlineLvl w:val="1"/>
        <w:rPr>
          <w:rFonts w:ascii="Times New Roman" w:hAnsi="Times New Roman"/>
          <w:b w:val="0"/>
          <w:sz w:val="24"/>
        </w:rPr>
      </w:pPr>
      <w:r>
        <w:rPr>
          <w:rFonts w:ascii="Times New Roman" w:hAnsi="Times New Roman"/>
          <w:b w:val="0"/>
          <w:sz w:val="24"/>
        </w:rPr>
        <w:t xml:space="preserve">IV. Паспорт </w:t>
      </w:r>
    </w:p>
    <w:p w14:paraId="3206F906" w14:textId="77777777" w:rsidR="00480B83" w:rsidRDefault="00480B83" w:rsidP="00480B83">
      <w:pPr>
        <w:pStyle w:val="ConsPlusTitle"/>
        <w:jc w:val="center"/>
        <w:outlineLvl w:val="1"/>
        <w:rPr>
          <w:rFonts w:ascii="Times New Roman" w:hAnsi="Times New Roman"/>
          <w:b w:val="0"/>
          <w:sz w:val="24"/>
        </w:rPr>
      </w:pPr>
      <w:r>
        <w:rPr>
          <w:rFonts w:ascii="Times New Roman" w:hAnsi="Times New Roman"/>
          <w:b w:val="0"/>
          <w:sz w:val="24"/>
        </w:rPr>
        <w:t xml:space="preserve"> Комплекса процессных мероприятий «Обеспечение реализации муниципальной программы </w:t>
      </w:r>
      <w:proofErr w:type="spellStart"/>
      <w:r>
        <w:rPr>
          <w:rFonts w:ascii="Times New Roman" w:hAnsi="Times New Roman"/>
          <w:b w:val="0"/>
          <w:sz w:val="24"/>
        </w:rPr>
        <w:t>Лысогорского</w:t>
      </w:r>
      <w:proofErr w:type="spellEnd"/>
      <w:r>
        <w:rPr>
          <w:rFonts w:ascii="Times New Roman" w:hAnsi="Times New Roman"/>
          <w:b w:val="0"/>
          <w:sz w:val="24"/>
        </w:rPr>
        <w:t xml:space="preserve"> сельского поселения «Муниципальная политика»</w:t>
      </w:r>
    </w:p>
    <w:p w14:paraId="508C273B" w14:textId="77777777" w:rsidR="00480B83" w:rsidRDefault="00480B83" w:rsidP="00480B83">
      <w:pPr>
        <w:pStyle w:val="ConsPlusTitle"/>
        <w:jc w:val="center"/>
        <w:outlineLvl w:val="1"/>
        <w:rPr>
          <w:rFonts w:ascii="Times New Roman" w:hAnsi="Times New Roman"/>
          <w:sz w:val="24"/>
        </w:rPr>
      </w:pPr>
    </w:p>
    <w:p w14:paraId="2BC9EA49" w14:textId="77777777" w:rsidR="00480B83" w:rsidRDefault="00480B83" w:rsidP="00480B83">
      <w:pPr>
        <w:pStyle w:val="ConsPlusTitle"/>
        <w:jc w:val="center"/>
        <w:outlineLvl w:val="2"/>
        <w:rPr>
          <w:rFonts w:ascii="Times New Roman" w:hAnsi="Times New Roman"/>
          <w:sz w:val="24"/>
        </w:rPr>
      </w:pPr>
      <w:r>
        <w:rPr>
          <w:rFonts w:ascii="Times New Roman" w:hAnsi="Times New Roman"/>
          <w:sz w:val="24"/>
        </w:rPr>
        <w:t>1. Основные положения</w:t>
      </w:r>
    </w:p>
    <w:p w14:paraId="7C2DC2EA" w14:textId="77777777" w:rsidR="00480B83" w:rsidRDefault="00480B83" w:rsidP="00480B83">
      <w:pPr>
        <w:pStyle w:val="ConsPlusNormal"/>
        <w:jc w:val="both"/>
        <w:rPr>
          <w:rFonts w:ascii="Times New Roman" w:hAnsi="Times New Roman"/>
          <w:sz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3912"/>
        <w:gridCol w:w="340"/>
        <w:gridCol w:w="4252"/>
      </w:tblGrid>
      <w:tr w:rsidR="00480B83" w14:paraId="197B4044" w14:textId="77777777" w:rsidTr="008F13C6">
        <w:tc>
          <w:tcPr>
            <w:tcW w:w="567" w:type="dxa"/>
            <w:tcMar>
              <w:top w:w="102" w:type="dxa"/>
              <w:left w:w="62" w:type="dxa"/>
              <w:bottom w:w="102" w:type="dxa"/>
              <w:right w:w="62" w:type="dxa"/>
            </w:tcMar>
          </w:tcPr>
          <w:p w14:paraId="029B8765" w14:textId="77777777" w:rsidR="00480B83" w:rsidRDefault="00480B83" w:rsidP="008F13C6">
            <w:pPr>
              <w:pStyle w:val="ConsPlusNormal"/>
              <w:jc w:val="center"/>
              <w:rPr>
                <w:rFonts w:ascii="Times New Roman" w:hAnsi="Times New Roman"/>
                <w:sz w:val="24"/>
              </w:rPr>
            </w:pPr>
            <w:r>
              <w:rPr>
                <w:rFonts w:ascii="Times New Roman" w:hAnsi="Times New Roman"/>
                <w:sz w:val="24"/>
              </w:rPr>
              <w:t>1.1.</w:t>
            </w:r>
          </w:p>
        </w:tc>
        <w:tc>
          <w:tcPr>
            <w:tcW w:w="3912" w:type="dxa"/>
            <w:tcMar>
              <w:top w:w="102" w:type="dxa"/>
              <w:left w:w="62" w:type="dxa"/>
              <w:bottom w:w="102" w:type="dxa"/>
              <w:right w:w="62" w:type="dxa"/>
            </w:tcMar>
          </w:tcPr>
          <w:p w14:paraId="23A5CEE3" w14:textId="77777777" w:rsidR="00480B83" w:rsidRDefault="00480B83" w:rsidP="008F13C6">
            <w:pPr>
              <w:pStyle w:val="ConsPlusNormal"/>
              <w:ind w:firstLine="0"/>
              <w:rPr>
                <w:rFonts w:ascii="Times New Roman" w:hAnsi="Times New Roman"/>
                <w:sz w:val="24"/>
              </w:rPr>
            </w:pPr>
            <w:r>
              <w:rPr>
                <w:rFonts w:ascii="Times New Roman" w:hAnsi="Times New Roman"/>
                <w:sz w:val="24"/>
              </w:rPr>
              <w:t xml:space="preserve">Ответственный за разработку и реализацию комплекса процессных мероприятий «Обеспечение реализации муниципальной программы </w:t>
            </w:r>
            <w:proofErr w:type="spellStart"/>
            <w:r>
              <w:rPr>
                <w:rFonts w:ascii="Times New Roman" w:hAnsi="Times New Roman"/>
                <w:sz w:val="24"/>
              </w:rPr>
              <w:t>Лысогорского</w:t>
            </w:r>
            <w:proofErr w:type="spellEnd"/>
            <w:r>
              <w:rPr>
                <w:rFonts w:ascii="Times New Roman" w:hAnsi="Times New Roman"/>
                <w:sz w:val="24"/>
              </w:rPr>
              <w:t xml:space="preserve"> сельского поселения «Муниципальная политика» (далее также в настоящем разделе - комплекс процессных мероприятий)</w:t>
            </w:r>
          </w:p>
        </w:tc>
        <w:tc>
          <w:tcPr>
            <w:tcW w:w="340" w:type="dxa"/>
            <w:tcMar>
              <w:top w:w="102" w:type="dxa"/>
              <w:left w:w="62" w:type="dxa"/>
              <w:bottom w:w="102" w:type="dxa"/>
              <w:right w:w="62" w:type="dxa"/>
            </w:tcMar>
          </w:tcPr>
          <w:p w14:paraId="2AFE9FDA" w14:textId="77777777" w:rsidR="00480B83" w:rsidRDefault="00480B83" w:rsidP="008F13C6">
            <w:pPr>
              <w:pStyle w:val="ConsPlusNormal"/>
              <w:jc w:val="center"/>
              <w:rPr>
                <w:rFonts w:ascii="Times New Roman" w:hAnsi="Times New Roman"/>
                <w:sz w:val="24"/>
              </w:rPr>
            </w:pPr>
            <w:r>
              <w:rPr>
                <w:rFonts w:ascii="Times New Roman" w:hAnsi="Times New Roman"/>
                <w:sz w:val="24"/>
              </w:rPr>
              <w:t>-</w:t>
            </w:r>
          </w:p>
        </w:tc>
        <w:tc>
          <w:tcPr>
            <w:tcW w:w="4252" w:type="dxa"/>
            <w:tcMar>
              <w:top w:w="102" w:type="dxa"/>
              <w:left w:w="62" w:type="dxa"/>
              <w:bottom w:w="102" w:type="dxa"/>
              <w:right w:w="62" w:type="dxa"/>
            </w:tcMar>
          </w:tcPr>
          <w:p w14:paraId="05474052" w14:textId="77777777" w:rsidR="00480B83" w:rsidRDefault="00480B83" w:rsidP="008F13C6">
            <w:pPr>
              <w:pStyle w:val="ConsPlusNormal"/>
              <w:ind w:firstLine="0"/>
              <w:rPr>
                <w:rFonts w:ascii="Times New Roman" w:hAnsi="Times New Roman"/>
                <w:sz w:val="24"/>
              </w:rPr>
            </w:pPr>
            <w:r>
              <w:rPr>
                <w:rFonts w:ascii="Times New Roman" w:hAnsi="Times New Roman"/>
                <w:sz w:val="24"/>
              </w:rPr>
              <w:t>Заведующий сектором (Еськова Наталья Петровна)</w:t>
            </w:r>
          </w:p>
        </w:tc>
      </w:tr>
      <w:tr w:rsidR="00480B83" w14:paraId="2DA41138" w14:textId="77777777" w:rsidTr="008F13C6">
        <w:tc>
          <w:tcPr>
            <w:tcW w:w="567" w:type="dxa"/>
            <w:tcMar>
              <w:top w:w="102" w:type="dxa"/>
              <w:left w:w="62" w:type="dxa"/>
              <w:bottom w:w="102" w:type="dxa"/>
              <w:right w:w="62" w:type="dxa"/>
            </w:tcMar>
          </w:tcPr>
          <w:p w14:paraId="285D2634" w14:textId="77777777" w:rsidR="00480B83" w:rsidRDefault="00480B83" w:rsidP="008F13C6">
            <w:pPr>
              <w:pStyle w:val="ConsPlusNormal"/>
              <w:jc w:val="center"/>
              <w:rPr>
                <w:rFonts w:ascii="Times New Roman" w:hAnsi="Times New Roman"/>
                <w:sz w:val="24"/>
              </w:rPr>
            </w:pPr>
            <w:r>
              <w:rPr>
                <w:rFonts w:ascii="Times New Roman" w:hAnsi="Times New Roman"/>
                <w:sz w:val="24"/>
              </w:rPr>
              <w:t>1.2.</w:t>
            </w:r>
          </w:p>
        </w:tc>
        <w:tc>
          <w:tcPr>
            <w:tcW w:w="3912" w:type="dxa"/>
            <w:tcMar>
              <w:top w:w="102" w:type="dxa"/>
              <w:left w:w="62" w:type="dxa"/>
              <w:bottom w:w="102" w:type="dxa"/>
              <w:right w:w="62" w:type="dxa"/>
            </w:tcMar>
          </w:tcPr>
          <w:p w14:paraId="188F66E5" w14:textId="77777777" w:rsidR="00480B83" w:rsidRDefault="00480B83" w:rsidP="008F13C6">
            <w:pPr>
              <w:pStyle w:val="ConsPlusNormal"/>
              <w:ind w:firstLine="0"/>
              <w:rPr>
                <w:rFonts w:ascii="Times New Roman" w:hAnsi="Times New Roman"/>
                <w:sz w:val="24"/>
              </w:rPr>
            </w:pPr>
            <w:r>
              <w:rPr>
                <w:rFonts w:ascii="Times New Roman" w:hAnsi="Times New Roman"/>
                <w:sz w:val="24"/>
              </w:rPr>
              <w:t xml:space="preserve">Связь с муниципальной программой </w:t>
            </w:r>
            <w:proofErr w:type="spellStart"/>
            <w:r>
              <w:rPr>
                <w:rFonts w:ascii="Times New Roman" w:hAnsi="Times New Roman"/>
                <w:sz w:val="24"/>
              </w:rPr>
              <w:t>Лысогорского</w:t>
            </w:r>
            <w:proofErr w:type="spellEnd"/>
            <w:r>
              <w:rPr>
                <w:rFonts w:ascii="Times New Roman" w:hAnsi="Times New Roman"/>
                <w:sz w:val="24"/>
              </w:rPr>
              <w:t xml:space="preserve"> сельского поселения </w:t>
            </w:r>
          </w:p>
        </w:tc>
        <w:tc>
          <w:tcPr>
            <w:tcW w:w="340" w:type="dxa"/>
            <w:tcMar>
              <w:top w:w="102" w:type="dxa"/>
              <w:left w:w="62" w:type="dxa"/>
              <w:bottom w:w="102" w:type="dxa"/>
              <w:right w:w="62" w:type="dxa"/>
            </w:tcMar>
          </w:tcPr>
          <w:p w14:paraId="506B160A" w14:textId="77777777" w:rsidR="00480B83" w:rsidRDefault="00480B83" w:rsidP="008F13C6">
            <w:pPr>
              <w:pStyle w:val="ConsPlusNormal"/>
              <w:jc w:val="center"/>
              <w:rPr>
                <w:rFonts w:ascii="Times New Roman" w:hAnsi="Times New Roman"/>
                <w:sz w:val="24"/>
              </w:rPr>
            </w:pPr>
            <w:r>
              <w:rPr>
                <w:rFonts w:ascii="Times New Roman" w:hAnsi="Times New Roman"/>
                <w:sz w:val="24"/>
              </w:rPr>
              <w:t>-</w:t>
            </w:r>
          </w:p>
        </w:tc>
        <w:tc>
          <w:tcPr>
            <w:tcW w:w="4252" w:type="dxa"/>
            <w:tcMar>
              <w:top w:w="102" w:type="dxa"/>
              <w:left w:w="62" w:type="dxa"/>
              <w:bottom w:w="102" w:type="dxa"/>
              <w:right w:w="62" w:type="dxa"/>
            </w:tcMar>
          </w:tcPr>
          <w:p w14:paraId="373955F9" w14:textId="77777777" w:rsidR="00480B83" w:rsidRDefault="00480B83" w:rsidP="008F13C6">
            <w:pPr>
              <w:pStyle w:val="ConsPlusNormal"/>
              <w:ind w:firstLine="0"/>
              <w:rPr>
                <w:rFonts w:ascii="Times New Roman" w:hAnsi="Times New Roman"/>
                <w:sz w:val="24"/>
              </w:rPr>
            </w:pPr>
            <w:r>
              <w:rPr>
                <w:rFonts w:ascii="Times New Roman" w:hAnsi="Times New Roman"/>
                <w:sz w:val="24"/>
              </w:rPr>
              <w:t xml:space="preserve">муниципальная программа </w:t>
            </w:r>
            <w:proofErr w:type="spellStart"/>
            <w:r>
              <w:rPr>
                <w:rFonts w:ascii="Times New Roman" w:hAnsi="Times New Roman"/>
                <w:sz w:val="24"/>
              </w:rPr>
              <w:t>Лысогорского</w:t>
            </w:r>
            <w:proofErr w:type="spellEnd"/>
            <w:r>
              <w:rPr>
                <w:rFonts w:ascii="Times New Roman" w:hAnsi="Times New Roman"/>
                <w:sz w:val="24"/>
              </w:rPr>
              <w:t xml:space="preserve"> сельского поселения «Муниципальная политика»</w:t>
            </w:r>
          </w:p>
        </w:tc>
      </w:tr>
    </w:tbl>
    <w:p w14:paraId="0A354A11" w14:textId="77777777" w:rsidR="00480B83" w:rsidRDefault="00480B83" w:rsidP="00480B83">
      <w:pPr>
        <w:pStyle w:val="ConsPlusTitle"/>
        <w:jc w:val="center"/>
        <w:outlineLvl w:val="1"/>
      </w:pPr>
    </w:p>
    <w:p w14:paraId="396734E9" w14:textId="77777777" w:rsidR="00480B83" w:rsidRDefault="00480B83" w:rsidP="00480B83">
      <w:pPr>
        <w:pStyle w:val="ConsPlusTitle"/>
        <w:jc w:val="center"/>
        <w:outlineLvl w:val="1"/>
      </w:pPr>
    </w:p>
    <w:p w14:paraId="4765941A" w14:textId="77777777" w:rsidR="00480B83" w:rsidRDefault="00480B83" w:rsidP="00480B83">
      <w:pPr>
        <w:pStyle w:val="ConsPlusTitle"/>
        <w:jc w:val="center"/>
        <w:outlineLvl w:val="1"/>
      </w:pPr>
    </w:p>
    <w:p w14:paraId="1EEF91E6" w14:textId="77777777" w:rsidR="00480B83" w:rsidRDefault="00480B83" w:rsidP="00480B83">
      <w:pPr>
        <w:pStyle w:val="ConsPlusTitle"/>
        <w:jc w:val="center"/>
        <w:outlineLvl w:val="1"/>
      </w:pPr>
    </w:p>
    <w:p w14:paraId="67BCDFF9" w14:textId="77777777" w:rsidR="00480B83" w:rsidRDefault="00480B83" w:rsidP="00480B83">
      <w:pPr>
        <w:pStyle w:val="ConsPlusTitle"/>
        <w:jc w:val="center"/>
        <w:outlineLvl w:val="1"/>
      </w:pPr>
    </w:p>
    <w:p w14:paraId="53E92EDE" w14:textId="77777777" w:rsidR="00480B83" w:rsidRDefault="00480B83" w:rsidP="00480B83">
      <w:pPr>
        <w:pStyle w:val="ConsPlusTitle"/>
        <w:jc w:val="center"/>
        <w:outlineLvl w:val="1"/>
      </w:pPr>
    </w:p>
    <w:p w14:paraId="33B7EB91" w14:textId="77777777" w:rsidR="00480B83" w:rsidRDefault="00480B83" w:rsidP="00480B83">
      <w:pPr>
        <w:pStyle w:val="ConsPlusTitle"/>
        <w:jc w:val="center"/>
        <w:outlineLvl w:val="1"/>
      </w:pPr>
    </w:p>
    <w:p w14:paraId="31D4E940" w14:textId="77777777" w:rsidR="00480B83" w:rsidRDefault="00480B83" w:rsidP="00480B83">
      <w:pPr>
        <w:pStyle w:val="ConsPlusTitle"/>
        <w:jc w:val="center"/>
        <w:outlineLvl w:val="1"/>
      </w:pPr>
    </w:p>
    <w:p w14:paraId="50051258" w14:textId="77777777" w:rsidR="00480B83" w:rsidRDefault="00480B83" w:rsidP="00480B83">
      <w:pPr>
        <w:tabs>
          <w:tab w:val="left" w:pos="1276"/>
        </w:tabs>
        <w:rPr>
          <w:sz w:val="28"/>
        </w:rPr>
      </w:pPr>
    </w:p>
    <w:p w14:paraId="6D9D887E" w14:textId="77777777" w:rsidR="00480B83" w:rsidRDefault="00480B83" w:rsidP="00480B83">
      <w:pPr>
        <w:tabs>
          <w:tab w:val="left" w:pos="1276"/>
        </w:tabs>
        <w:rPr>
          <w:sz w:val="28"/>
        </w:rPr>
      </w:pPr>
    </w:p>
    <w:p w14:paraId="4F8A3166" w14:textId="77777777" w:rsidR="00480B83" w:rsidRDefault="00480B83" w:rsidP="00480B83">
      <w:pPr>
        <w:tabs>
          <w:tab w:val="left" w:pos="1276"/>
        </w:tabs>
        <w:rPr>
          <w:sz w:val="28"/>
        </w:rPr>
      </w:pPr>
    </w:p>
    <w:p w14:paraId="0395F7FD" w14:textId="77777777" w:rsidR="00480B83" w:rsidRDefault="00480B83" w:rsidP="00480B83">
      <w:pPr>
        <w:tabs>
          <w:tab w:val="left" w:pos="1276"/>
        </w:tabs>
        <w:rPr>
          <w:sz w:val="28"/>
        </w:rPr>
      </w:pPr>
    </w:p>
    <w:p w14:paraId="2B5767E6" w14:textId="77777777" w:rsidR="00480B83" w:rsidRDefault="00480B83" w:rsidP="00480B83">
      <w:pPr>
        <w:pStyle w:val="ConsPlusTitle"/>
        <w:jc w:val="center"/>
        <w:outlineLvl w:val="2"/>
        <w:rPr>
          <w:rFonts w:ascii="Times New Roman" w:hAnsi="Times New Roman"/>
          <w:b w:val="0"/>
          <w:sz w:val="24"/>
        </w:rPr>
      </w:pPr>
      <w:r>
        <w:rPr>
          <w:rFonts w:ascii="Times New Roman" w:hAnsi="Times New Roman"/>
          <w:b w:val="0"/>
          <w:sz w:val="24"/>
        </w:rPr>
        <w:t>2. Показатели комплекса процессных мероприятий</w:t>
      </w:r>
    </w:p>
    <w:p w14:paraId="5339A4DE" w14:textId="77777777" w:rsidR="00480B83" w:rsidRDefault="00480B83" w:rsidP="00480B83">
      <w:pPr>
        <w:tabs>
          <w:tab w:val="left" w:pos="1276"/>
        </w:tabs>
        <w:rPr>
          <w:sz w:val="28"/>
        </w:rPr>
      </w:pPr>
    </w:p>
    <w:p w14:paraId="6576A8F8" w14:textId="77777777" w:rsidR="00480B83" w:rsidRDefault="00480B83" w:rsidP="00480B83">
      <w:pPr>
        <w:tabs>
          <w:tab w:val="left" w:pos="1276"/>
        </w:tabs>
        <w:rPr>
          <w:sz w:val="28"/>
        </w:rPr>
      </w:pPr>
    </w:p>
    <w:p w14:paraId="143D2782" w14:textId="77777777" w:rsidR="00480B83" w:rsidRDefault="00480B83" w:rsidP="00480B83">
      <w:pPr>
        <w:sectPr w:rsidR="00480B83">
          <w:footerReference w:type="default" r:id="rId20"/>
          <w:pgSz w:w="11906" w:h="16838"/>
          <w:pgMar w:top="851" w:right="1588" w:bottom="851" w:left="851" w:header="720" w:footer="720" w:gutter="0"/>
          <w:cols w:space="72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330"/>
        <w:gridCol w:w="1417"/>
        <w:gridCol w:w="1191"/>
        <w:gridCol w:w="1247"/>
        <w:gridCol w:w="1191"/>
        <w:gridCol w:w="1134"/>
        <w:gridCol w:w="1134"/>
        <w:gridCol w:w="1134"/>
        <w:gridCol w:w="766"/>
        <w:gridCol w:w="1418"/>
        <w:gridCol w:w="1276"/>
      </w:tblGrid>
      <w:tr w:rsidR="00480B83" w14:paraId="1666A88B" w14:textId="77777777" w:rsidTr="008F13C6">
        <w:tc>
          <w:tcPr>
            <w:tcW w:w="56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2171E8" w14:textId="77777777" w:rsidR="00480B83" w:rsidRDefault="00480B83" w:rsidP="008F13C6">
            <w:pPr>
              <w:pStyle w:val="ConsPlusNormal"/>
              <w:jc w:val="center"/>
              <w:rPr>
                <w:rFonts w:ascii="Times New Roman" w:hAnsi="Times New Roman"/>
                <w:sz w:val="22"/>
              </w:rPr>
            </w:pPr>
            <w:r>
              <w:rPr>
                <w:rFonts w:ascii="Times New Roman" w:hAnsi="Times New Roman"/>
                <w:sz w:val="22"/>
              </w:rPr>
              <w:lastRenderedPageBreak/>
              <w:t>N</w:t>
            </w:r>
          </w:p>
          <w:p w14:paraId="631B964A" w14:textId="77777777" w:rsidR="00480B83" w:rsidRDefault="00480B83" w:rsidP="008F13C6">
            <w:pPr>
              <w:pStyle w:val="ConsPlusNormal"/>
              <w:jc w:val="center"/>
              <w:rPr>
                <w:rFonts w:ascii="Times New Roman" w:hAnsi="Times New Roman"/>
                <w:sz w:val="22"/>
              </w:rPr>
            </w:pPr>
            <w:proofErr w:type="spellStart"/>
            <w:proofErr w:type="gramStart"/>
            <w:r>
              <w:rPr>
                <w:rFonts w:ascii="Times New Roman" w:hAnsi="Times New Roman"/>
                <w:sz w:val="22"/>
              </w:rPr>
              <w:t>П</w:t>
            </w:r>
            <w:proofErr w:type="gramEnd"/>
            <w:r>
              <w:rPr>
                <w:rFonts w:ascii="Times New Roman" w:hAnsi="Times New Roman"/>
                <w:sz w:val="22"/>
              </w:rPr>
              <w:t>№п</w:t>
            </w:r>
            <w:proofErr w:type="spellEnd"/>
            <w:r>
              <w:rPr>
                <w:rFonts w:ascii="Times New Roman" w:hAnsi="Times New Roman"/>
                <w:sz w:val="22"/>
              </w:rPr>
              <w:t>/п</w:t>
            </w:r>
          </w:p>
        </w:tc>
        <w:tc>
          <w:tcPr>
            <w:tcW w:w="233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6179E3"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Наименование показателя</w:t>
            </w:r>
          </w:p>
        </w:tc>
        <w:tc>
          <w:tcPr>
            <w:tcW w:w="141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8DCD9D"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Признак возрастания/убывания</w:t>
            </w:r>
          </w:p>
        </w:tc>
        <w:tc>
          <w:tcPr>
            <w:tcW w:w="119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15B2D6"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Уровень показателя</w:t>
            </w:r>
          </w:p>
        </w:tc>
        <w:tc>
          <w:tcPr>
            <w:tcW w:w="124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7A9B6D" w14:textId="77777777" w:rsidR="00480B83" w:rsidRDefault="00480B83" w:rsidP="008F13C6">
            <w:pPr>
              <w:pStyle w:val="ConsPlusNormal"/>
              <w:ind w:firstLine="24"/>
              <w:jc w:val="center"/>
              <w:rPr>
                <w:rFonts w:ascii="Times New Roman" w:hAnsi="Times New Roman"/>
                <w:sz w:val="22"/>
              </w:rPr>
            </w:pPr>
            <w:r>
              <w:rPr>
                <w:rFonts w:ascii="Times New Roman" w:hAnsi="Times New Roman"/>
                <w:sz w:val="22"/>
              </w:rPr>
              <w:t xml:space="preserve">Единица измерения (по </w:t>
            </w:r>
            <w:hyperlink r:id="rId21" w:history="1">
              <w:r>
                <w:rPr>
                  <w:rFonts w:ascii="Times New Roman" w:hAnsi="Times New Roman"/>
                  <w:color w:val="0000FF"/>
                  <w:sz w:val="22"/>
                </w:rPr>
                <w:t>ОКЕИ</w:t>
              </w:r>
            </w:hyperlink>
            <w:r>
              <w:rPr>
                <w:rFonts w:ascii="Times New Roman" w:hAnsi="Times New Roman"/>
                <w:sz w:val="22"/>
              </w:rPr>
              <w:t>)</w:t>
            </w:r>
          </w:p>
        </w:tc>
        <w:tc>
          <w:tcPr>
            <w:tcW w:w="119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EA97CB6"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Базовое значение показателя (2022 год)</w:t>
            </w:r>
          </w:p>
        </w:tc>
        <w:tc>
          <w:tcPr>
            <w:tcW w:w="4168"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7224355"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Значения показателей по годам</w:t>
            </w:r>
          </w:p>
        </w:tc>
        <w:tc>
          <w:tcPr>
            <w:tcW w:w="141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87DFF68" w14:textId="77777777" w:rsidR="00480B83" w:rsidRDefault="00480B83" w:rsidP="008F13C6">
            <w:pPr>
              <w:pStyle w:val="ConsPlusNormal"/>
              <w:ind w:firstLine="0"/>
              <w:jc w:val="center"/>
              <w:rPr>
                <w:rFonts w:ascii="Times New Roman" w:hAnsi="Times New Roman"/>
                <w:sz w:val="22"/>
              </w:rPr>
            </w:pPr>
            <w:proofErr w:type="gramStart"/>
            <w:r>
              <w:rPr>
                <w:rFonts w:ascii="Times New Roman" w:hAnsi="Times New Roman"/>
                <w:sz w:val="22"/>
              </w:rPr>
              <w:t>Ответственный</w:t>
            </w:r>
            <w:proofErr w:type="gramEnd"/>
            <w:r>
              <w:rPr>
                <w:rFonts w:ascii="Times New Roman" w:hAnsi="Times New Roman"/>
                <w:sz w:val="22"/>
              </w:rPr>
              <w:t xml:space="preserve"> за достижение показателя</w:t>
            </w:r>
          </w:p>
        </w:tc>
        <w:tc>
          <w:tcPr>
            <w:tcW w:w="127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BBDEFE"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Информационная система</w:t>
            </w:r>
          </w:p>
        </w:tc>
      </w:tr>
      <w:tr w:rsidR="00480B83" w14:paraId="455628F7" w14:textId="77777777" w:rsidTr="008F13C6">
        <w:tc>
          <w:tcPr>
            <w:tcW w:w="56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5C900B" w14:textId="77777777" w:rsidR="00480B83" w:rsidRDefault="00480B83" w:rsidP="008F13C6"/>
        </w:tc>
        <w:tc>
          <w:tcPr>
            <w:tcW w:w="233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0EF500" w14:textId="77777777" w:rsidR="00480B83" w:rsidRDefault="00480B83" w:rsidP="008F13C6"/>
        </w:tc>
        <w:tc>
          <w:tcPr>
            <w:tcW w:w="141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D9D658" w14:textId="77777777" w:rsidR="00480B83" w:rsidRDefault="00480B83" w:rsidP="008F13C6"/>
        </w:tc>
        <w:tc>
          <w:tcPr>
            <w:tcW w:w="119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00C389" w14:textId="77777777" w:rsidR="00480B83" w:rsidRDefault="00480B83" w:rsidP="008F13C6"/>
        </w:tc>
        <w:tc>
          <w:tcPr>
            <w:tcW w:w="124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5A493E" w14:textId="77777777" w:rsidR="00480B83" w:rsidRDefault="00480B83" w:rsidP="008F13C6"/>
        </w:tc>
        <w:tc>
          <w:tcPr>
            <w:tcW w:w="119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B8ADA2" w14:textId="77777777" w:rsidR="00480B83" w:rsidRDefault="00480B83" w:rsidP="008F13C6"/>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6E9FF16"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2025</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EBC3BC"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2026</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C0EDD8"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2027</w:t>
            </w:r>
          </w:p>
        </w:tc>
        <w:tc>
          <w:tcPr>
            <w:tcW w:w="7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715CB2"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2030 (</w:t>
            </w:r>
            <w:proofErr w:type="spellStart"/>
            <w:r>
              <w:rPr>
                <w:rFonts w:ascii="Times New Roman" w:hAnsi="Times New Roman"/>
                <w:sz w:val="22"/>
              </w:rPr>
              <w:t>справочно</w:t>
            </w:r>
            <w:proofErr w:type="spellEnd"/>
            <w:r>
              <w:rPr>
                <w:rFonts w:ascii="Times New Roman" w:hAnsi="Times New Roman"/>
                <w:sz w:val="22"/>
              </w:rPr>
              <w:t>)</w:t>
            </w:r>
          </w:p>
        </w:tc>
        <w:tc>
          <w:tcPr>
            <w:tcW w:w="141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FE01B7" w14:textId="77777777" w:rsidR="00480B83" w:rsidRDefault="00480B83" w:rsidP="008F13C6"/>
        </w:tc>
        <w:tc>
          <w:tcPr>
            <w:tcW w:w="127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949649" w14:textId="77777777" w:rsidR="00480B83" w:rsidRDefault="00480B83" w:rsidP="008F13C6"/>
        </w:tc>
      </w:tr>
      <w:tr w:rsidR="00480B83" w14:paraId="4563F8EC" w14:textId="77777777" w:rsidTr="008F13C6">
        <w:tc>
          <w:tcPr>
            <w:tcW w:w="14805" w:type="dxa"/>
            <w:gridSpan w:val="1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56E5949" w14:textId="77777777" w:rsidR="00480B83" w:rsidRDefault="00480B83" w:rsidP="008F13C6">
            <w:pPr>
              <w:pStyle w:val="ConsPlusNormal"/>
              <w:ind w:firstLine="0"/>
              <w:jc w:val="center"/>
              <w:outlineLvl w:val="3"/>
              <w:rPr>
                <w:rFonts w:ascii="Times New Roman" w:hAnsi="Times New Roman"/>
                <w:sz w:val="22"/>
              </w:rPr>
            </w:pPr>
            <w:r>
              <w:rPr>
                <w:rFonts w:ascii="Times New Roman" w:hAnsi="Times New Roman"/>
                <w:sz w:val="22"/>
              </w:rPr>
              <w:t xml:space="preserve">1. Задача комплекса процессных мероприятий " Обеспечена деятельность Администрации </w:t>
            </w:r>
            <w:proofErr w:type="spellStart"/>
            <w:r>
              <w:rPr>
                <w:rFonts w:ascii="Times New Roman" w:hAnsi="Times New Roman"/>
                <w:sz w:val="22"/>
              </w:rPr>
              <w:t>Лысогорского</w:t>
            </w:r>
            <w:proofErr w:type="spellEnd"/>
            <w:r>
              <w:rPr>
                <w:rFonts w:ascii="Times New Roman" w:hAnsi="Times New Roman"/>
                <w:sz w:val="22"/>
              </w:rPr>
              <w:t xml:space="preserve"> сельского поселения "</w:t>
            </w:r>
          </w:p>
        </w:tc>
      </w:tr>
      <w:tr w:rsidR="00480B83" w14:paraId="66F4400E" w14:textId="77777777" w:rsidTr="008F13C6">
        <w:tc>
          <w:tcPr>
            <w:tcW w:w="5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7514071" w14:textId="77777777" w:rsidR="00480B83" w:rsidRDefault="00480B83" w:rsidP="008F13C6">
            <w:pPr>
              <w:pStyle w:val="ConsPlusNormal"/>
              <w:jc w:val="center"/>
              <w:rPr>
                <w:rFonts w:ascii="Times New Roman" w:hAnsi="Times New Roman"/>
                <w:sz w:val="22"/>
              </w:rPr>
            </w:pPr>
            <w:r>
              <w:rPr>
                <w:rFonts w:ascii="Times New Roman" w:hAnsi="Times New Roman"/>
                <w:sz w:val="22"/>
              </w:rPr>
              <w:t>21.1.</w:t>
            </w:r>
          </w:p>
        </w:tc>
        <w:tc>
          <w:tcPr>
            <w:tcW w:w="233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21E632" w14:textId="77777777" w:rsidR="00480B83" w:rsidRDefault="00480B83" w:rsidP="008F13C6">
            <w:pPr>
              <w:pStyle w:val="ConsPlusNormal"/>
              <w:ind w:firstLine="0"/>
              <w:rPr>
                <w:rFonts w:ascii="Times New Roman" w:hAnsi="Times New Roman"/>
                <w:sz w:val="22"/>
              </w:rPr>
            </w:pPr>
            <w:r>
              <w:rPr>
                <w:rFonts w:ascii="Times New Roman" w:hAnsi="Times New Roman"/>
                <w:sz w:val="22"/>
              </w:rPr>
              <w:t xml:space="preserve">Обеспечение деятельности Администрации </w:t>
            </w:r>
            <w:proofErr w:type="spellStart"/>
            <w:r>
              <w:rPr>
                <w:rFonts w:ascii="Times New Roman" w:hAnsi="Times New Roman"/>
                <w:sz w:val="22"/>
              </w:rPr>
              <w:t>Лысогорского</w:t>
            </w:r>
            <w:proofErr w:type="spellEnd"/>
            <w:r>
              <w:rPr>
                <w:rFonts w:ascii="Times New Roman" w:hAnsi="Times New Roman"/>
                <w:sz w:val="22"/>
              </w:rPr>
              <w:t xml:space="preserve"> сельского поселения</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890060"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возрастания</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E05897"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КПМ</w:t>
            </w:r>
          </w:p>
        </w:tc>
        <w:tc>
          <w:tcPr>
            <w:tcW w:w="12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B35A1E" w14:textId="77777777" w:rsidR="00480B83" w:rsidRDefault="00480B83" w:rsidP="008F13C6">
            <w:pPr>
              <w:pStyle w:val="ConsPlusNormal"/>
              <w:ind w:firstLine="24"/>
              <w:jc w:val="center"/>
              <w:rPr>
                <w:rFonts w:ascii="Times New Roman" w:hAnsi="Times New Roman"/>
                <w:sz w:val="22"/>
              </w:rPr>
            </w:pPr>
            <w:r>
              <w:rPr>
                <w:rFonts w:ascii="Times New Roman" w:hAnsi="Times New Roman"/>
                <w:sz w:val="22"/>
              </w:rPr>
              <w:t xml:space="preserve">Условная единица </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9512C2"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FD63F5"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F092C8"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83BE843"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c>
          <w:tcPr>
            <w:tcW w:w="7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4A1181"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8E606C"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 xml:space="preserve">Заведующий сектором </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A15F210" w14:textId="77777777" w:rsidR="00480B83" w:rsidRDefault="00480B83" w:rsidP="008F13C6">
            <w:pPr>
              <w:pStyle w:val="ConsPlusNormal"/>
              <w:jc w:val="center"/>
              <w:rPr>
                <w:rFonts w:ascii="Times New Roman" w:hAnsi="Times New Roman"/>
                <w:sz w:val="22"/>
              </w:rPr>
            </w:pPr>
            <w:r>
              <w:rPr>
                <w:rFonts w:ascii="Times New Roman" w:hAnsi="Times New Roman"/>
                <w:sz w:val="22"/>
              </w:rPr>
              <w:t>-</w:t>
            </w:r>
          </w:p>
        </w:tc>
      </w:tr>
    </w:tbl>
    <w:p w14:paraId="434A36AC" w14:textId="77777777" w:rsidR="00480B83" w:rsidRDefault="00480B83" w:rsidP="00480B83">
      <w:pPr>
        <w:tabs>
          <w:tab w:val="left" w:pos="1276"/>
        </w:tabs>
        <w:rPr>
          <w:sz w:val="28"/>
        </w:rPr>
      </w:pPr>
    </w:p>
    <w:p w14:paraId="1120394E" w14:textId="77777777" w:rsidR="00480B83" w:rsidRDefault="00480B83" w:rsidP="00480B83">
      <w:pPr>
        <w:pStyle w:val="ConsPlusNormal"/>
        <w:ind w:firstLine="540"/>
        <w:jc w:val="both"/>
        <w:rPr>
          <w:rFonts w:ascii="Times New Roman" w:hAnsi="Times New Roman"/>
          <w:sz w:val="22"/>
        </w:rPr>
      </w:pPr>
      <w:r>
        <w:rPr>
          <w:rFonts w:ascii="Times New Roman" w:hAnsi="Times New Roman"/>
          <w:sz w:val="22"/>
        </w:rPr>
        <w:t>Примечание.</w:t>
      </w:r>
    </w:p>
    <w:p w14:paraId="1C43307E" w14:textId="77777777" w:rsidR="00480B83" w:rsidRDefault="00480B83" w:rsidP="00480B83">
      <w:pPr>
        <w:pStyle w:val="ConsPlusNormal"/>
        <w:ind w:firstLine="540"/>
        <w:jc w:val="both"/>
        <w:rPr>
          <w:rFonts w:ascii="Times New Roman" w:hAnsi="Times New Roman"/>
          <w:sz w:val="22"/>
        </w:rPr>
      </w:pPr>
      <w:r>
        <w:rPr>
          <w:rFonts w:ascii="Times New Roman" w:hAnsi="Times New Roman"/>
          <w:sz w:val="22"/>
        </w:rPr>
        <w:t>Используемое сокращение:</w:t>
      </w:r>
    </w:p>
    <w:p w14:paraId="58A80C5E" w14:textId="77777777" w:rsidR="00480B83" w:rsidRDefault="00480B83" w:rsidP="00480B83">
      <w:pPr>
        <w:pStyle w:val="ConsPlusNormal"/>
        <w:ind w:firstLine="540"/>
        <w:jc w:val="both"/>
        <w:rPr>
          <w:rFonts w:ascii="Times New Roman" w:hAnsi="Times New Roman"/>
          <w:sz w:val="22"/>
        </w:rPr>
      </w:pPr>
      <w:r>
        <w:rPr>
          <w:rFonts w:ascii="Times New Roman" w:hAnsi="Times New Roman"/>
          <w:sz w:val="22"/>
        </w:rPr>
        <w:t xml:space="preserve">ОКЕИ - Общероссийский </w:t>
      </w:r>
      <w:hyperlink r:id="rId22" w:history="1">
        <w:r>
          <w:rPr>
            <w:rFonts w:ascii="Times New Roman" w:hAnsi="Times New Roman"/>
            <w:sz w:val="22"/>
          </w:rPr>
          <w:t>классификатор</w:t>
        </w:r>
      </w:hyperlink>
      <w:r>
        <w:rPr>
          <w:rFonts w:ascii="Times New Roman" w:hAnsi="Times New Roman"/>
          <w:sz w:val="22"/>
        </w:rPr>
        <w:t xml:space="preserve"> единиц измерения;</w:t>
      </w:r>
    </w:p>
    <w:p w14:paraId="41EF4DA3" w14:textId="77777777" w:rsidR="00480B83" w:rsidRDefault="00480B83" w:rsidP="00480B83">
      <w:pPr>
        <w:pStyle w:val="ConsPlusNormal"/>
        <w:ind w:firstLine="540"/>
        <w:jc w:val="both"/>
        <w:rPr>
          <w:rFonts w:ascii="Times New Roman" w:hAnsi="Times New Roman"/>
          <w:sz w:val="22"/>
        </w:rPr>
      </w:pPr>
      <w:r>
        <w:rPr>
          <w:rFonts w:ascii="Times New Roman" w:hAnsi="Times New Roman"/>
          <w:sz w:val="22"/>
        </w:rPr>
        <w:t>КПМ - комплекс процессных мероприятий.</w:t>
      </w:r>
    </w:p>
    <w:p w14:paraId="148237BD" w14:textId="77777777" w:rsidR="00480B83" w:rsidRDefault="00480B83" w:rsidP="00480B83">
      <w:pPr>
        <w:tabs>
          <w:tab w:val="left" w:pos="1276"/>
        </w:tabs>
        <w:rPr>
          <w:sz w:val="28"/>
        </w:rPr>
      </w:pPr>
    </w:p>
    <w:p w14:paraId="62A1191C" w14:textId="77777777" w:rsidR="00480B83" w:rsidRDefault="00480B83" w:rsidP="00480B83">
      <w:pPr>
        <w:tabs>
          <w:tab w:val="left" w:pos="1276"/>
        </w:tabs>
        <w:rPr>
          <w:sz w:val="28"/>
        </w:rPr>
      </w:pPr>
    </w:p>
    <w:p w14:paraId="594D4400" w14:textId="77777777" w:rsidR="00480B83" w:rsidRDefault="00480B83" w:rsidP="00480B83">
      <w:pPr>
        <w:pStyle w:val="ConsPlusTitle"/>
        <w:jc w:val="center"/>
        <w:outlineLvl w:val="2"/>
        <w:rPr>
          <w:rFonts w:ascii="Times New Roman" w:hAnsi="Times New Roman"/>
          <w:b w:val="0"/>
          <w:sz w:val="24"/>
        </w:rPr>
      </w:pPr>
      <w:r>
        <w:rPr>
          <w:rFonts w:ascii="Times New Roman" w:hAnsi="Times New Roman"/>
          <w:b w:val="0"/>
          <w:sz w:val="24"/>
        </w:rPr>
        <w:t>3. Перечень мероприятий (результатов) комплекса процессных мероприятий</w:t>
      </w:r>
    </w:p>
    <w:p w14:paraId="0436A55F" w14:textId="77777777" w:rsidR="00480B83" w:rsidRDefault="00480B83" w:rsidP="00480B83">
      <w:pPr>
        <w:tabs>
          <w:tab w:val="left" w:pos="1276"/>
        </w:tabs>
        <w:rPr>
          <w:sz w:val="28"/>
        </w:rPr>
      </w:pPr>
    </w:p>
    <w:p w14:paraId="3F72DA2B" w14:textId="77777777" w:rsidR="00480B83" w:rsidRDefault="00480B83" w:rsidP="00480B83">
      <w:pPr>
        <w:tabs>
          <w:tab w:val="left" w:pos="1276"/>
        </w:tabs>
        <w:rPr>
          <w:sz w:val="28"/>
        </w:rPr>
      </w:pPr>
    </w:p>
    <w:tbl>
      <w:tblPr>
        <w:tblW w:w="0" w:type="auto"/>
        <w:tblInd w:w="338" w:type="dxa"/>
        <w:tblLayout w:type="fixed"/>
        <w:tblCellMar>
          <w:top w:w="102" w:type="dxa"/>
          <w:left w:w="62" w:type="dxa"/>
          <w:bottom w:w="102" w:type="dxa"/>
          <w:right w:w="62" w:type="dxa"/>
        </w:tblCellMar>
        <w:tblLook w:val="0000" w:firstRow="0" w:lastRow="0" w:firstColumn="0" w:lastColumn="0" w:noHBand="0" w:noVBand="0"/>
      </w:tblPr>
      <w:tblGrid>
        <w:gridCol w:w="629"/>
        <w:gridCol w:w="3372"/>
        <w:gridCol w:w="1572"/>
        <w:gridCol w:w="3618"/>
        <w:gridCol w:w="1321"/>
        <w:gridCol w:w="1132"/>
        <w:gridCol w:w="943"/>
        <w:gridCol w:w="943"/>
        <w:gridCol w:w="943"/>
      </w:tblGrid>
      <w:tr w:rsidR="00480B83" w14:paraId="750F0C02" w14:textId="77777777" w:rsidTr="008F13C6">
        <w:trPr>
          <w:trHeight w:val="608"/>
        </w:trPr>
        <w:tc>
          <w:tcPr>
            <w:tcW w:w="62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28875A" w14:textId="77777777" w:rsidR="00480B83" w:rsidRDefault="00480B83" w:rsidP="008F13C6">
            <w:pPr>
              <w:pStyle w:val="ConsPlusNormal"/>
              <w:jc w:val="center"/>
              <w:rPr>
                <w:rFonts w:ascii="Times New Roman" w:hAnsi="Times New Roman"/>
                <w:sz w:val="22"/>
              </w:rPr>
            </w:pPr>
            <w:r>
              <w:rPr>
                <w:rFonts w:ascii="Times New Roman" w:hAnsi="Times New Roman"/>
                <w:sz w:val="22"/>
              </w:rPr>
              <w:t xml:space="preserve">N </w:t>
            </w:r>
            <w:proofErr w:type="gramStart"/>
            <w:r>
              <w:rPr>
                <w:rFonts w:ascii="Times New Roman" w:hAnsi="Times New Roman"/>
                <w:sz w:val="22"/>
              </w:rPr>
              <w:t>п</w:t>
            </w:r>
            <w:proofErr w:type="gramEnd"/>
            <w:r>
              <w:rPr>
                <w:rFonts w:ascii="Times New Roman" w:hAnsi="Times New Roman"/>
                <w:sz w:val="22"/>
              </w:rPr>
              <w:t>/п</w:t>
            </w:r>
          </w:p>
        </w:tc>
        <w:tc>
          <w:tcPr>
            <w:tcW w:w="337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DD5879"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Наименование мероприятия (результата)</w:t>
            </w:r>
          </w:p>
        </w:tc>
        <w:tc>
          <w:tcPr>
            <w:tcW w:w="157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97C616"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Тип мероприятия (результата)</w:t>
            </w:r>
          </w:p>
        </w:tc>
        <w:tc>
          <w:tcPr>
            <w:tcW w:w="361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9739AC"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Характеристика</w:t>
            </w:r>
          </w:p>
        </w:tc>
        <w:tc>
          <w:tcPr>
            <w:tcW w:w="132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8C42BD"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 xml:space="preserve">Единица измерения (по </w:t>
            </w:r>
            <w:hyperlink r:id="rId23" w:history="1">
              <w:r>
                <w:rPr>
                  <w:rFonts w:ascii="Times New Roman" w:hAnsi="Times New Roman"/>
                  <w:color w:val="0000FF"/>
                  <w:sz w:val="22"/>
                </w:rPr>
                <w:t>ОКЕИ</w:t>
              </w:r>
            </w:hyperlink>
            <w:r>
              <w:rPr>
                <w:rFonts w:ascii="Times New Roman" w:hAnsi="Times New Roman"/>
                <w:sz w:val="22"/>
              </w:rPr>
              <w:t>)</w:t>
            </w:r>
          </w:p>
        </w:tc>
        <w:tc>
          <w:tcPr>
            <w:tcW w:w="113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E942E5"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Базовое значение</w:t>
            </w:r>
          </w:p>
        </w:tc>
        <w:tc>
          <w:tcPr>
            <w:tcW w:w="2829"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6B83D28"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Значение результата по годам реализации</w:t>
            </w:r>
          </w:p>
        </w:tc>
      </w:tr>
      <w:tr w:rsidR="00480B83" w14:paraId="078E20C5" w14:textId="77777777" w:rsidTr="008F13C6">
        <w:trPr>
          <w:trHeight w:val="146"/>
        </w:trPr>
        <w:tc>
          <w:tcPr>
            <w:tcW w:w="62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4C98D1" w14:textId="77777777" w:rsidR="00480B83" w:rsidRDefault="00480B83" w:rsidP="008F13C6"/>
        </w:tc>
        <w:tc>
          <w:tcPr>
            <w:tcW w:w="337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8F7FF0" w14:textId="77777777" w:rsidR="00480B83" w:rsidRDefault="00480B83" w:rsidP="008F13C6"/>
        </w:tc>
        <w:tc>
          <w:tcPr>
            <w:tcW w:w="157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2BF740" w14:textId="77777777" w:rsidR="00480B83" w:rsidRDefault="00480B83" w:rsidP="008F13C6"/>
        </w:tc>
        <w:tc>
          <w:tcPr>
            <w:tcW w:w="361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BB91CA8" w14:textId="77777777" w:rsidR="00480B83" w:rsidRDefault="00480B83" w:rsidP="008F13C6"/>
        </w:tc>
        <w:tc>
          <w:tcPr>
            <w:tcW w:w="132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78D1AAA" w14:textId="77777777" w:rsidR="00480B83" w:rsidRDefault="00480B83" w:rsidP="008F13C6"/>
        </w:tc>
        <w:tc>
          <w:tcPr>
            <w:tcW w:w="113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44F074" w14:textId="77777777" w:rsidR="00480B83" w:rsidRDefault="00480B83" w:rsidP="008F13C6"/>
        </w:tc>
        <w:tc>
          <w:tcPr>
            <w:tcW w:w="9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C9865B"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2025</w:t>
            </w:r>
          </w:p>
        </w:tc>
        <w:tc>
          <w:tcPr>
            <w:tcW w:w="9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342069"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2026</w:t>
            </w:r>
          </w:p>
        </w:tc>
        <w:tc>
          <w:tcPr>
            <w:tcW w:w="9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CC1D55"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2027</w:t>
            </w:r>
          </w:p>
        </w:tc>
      </w:tr>
      <w:tr w:rsidR="00480B83" w14:paraId="7BF816CF" w14:textId="77777777" w:rsidTr="008F13C6">
        <w:trPr>
          <w:trHeight w:val="446"/>
        </w:trPr>
        <w:tc>
          <w:tcPr>
            <w:tcW w:w="14473" w:type="dxa"/>
            <w:gridSpan w:val="9"/>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8BE5B4" w14:textId="77777777" w:rsidR="00480B83" w:rsidRDefault="00480B83" w:rsidP="008F13C6">
            <w:pPr>
              <w:pStyle w:val="ConsPlusNormal"/>
              <w:ind w:firstLine="0"/>
              <w:jc w:val="center"/>
              <w:outlineLvl w:val="3"/>
              <w:rPr>
                <w:rFonts w:ascii="Times New Roman" w:hAnsi="Times New Roman"/>
                <w:sz w:val="22"/>
              </w:rPr>
            </w:pPr>
            <w:r>
              <w:rPr>
                <w:rFonts w:ascii="Times New Roman" w:hAnsi="Times New Roman"/>
                <w:sz w:val="22"/>
              </w:rPr>
              <w:t xml:space="preserve">1. Задача комплекса процессных мероприятий "Обеспечена деятельность Администрации </w:t>
            </w:r>
            <w:proofErr w:type="spellStart"/>
            <w:r>
              <w:rPr>
                <w:rFonts w:ascii="Times New Roman" w:hAnsi="Times New Roman"/>
                <w:sz w:val="22"/>
              </w:rPr>
              <w:t>Лысогорского</w:t>
            </w:r>
            <w:proofErr w:type="spellEnd"/>
            <w:r>
              <w:rPr>
                <w:rFonts w:ascii="Times New Roman" w:hAnsi="Times New Roman"/>
                <w:sz w:val="22"/>
              </w:rPr>
              <w:t xml:space="preserve"> сельского поселения "</w:t>
            </w:r>
          </w:p>
        </w:tc>
      </w:tr>
      <w:tr w:rsidR="00480B83" w14:paraId="526FA0D4" w14:textId="77777777" w:rsidTr="008F13C6">
        <w:trPr>
          <w:trHeight w:val="1808"/>
        </w:trPr>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78FFD1B" w14:textId="77777777" w:rsidR="00480B83" w:rsidRDefault="00480B83" w:rsidP="008F13C6">
            <w:pPr>
              <w:pStyle w:val="ConsPlusNormal"/>
              <w:jc w:val="center"/>
              <w:rPr>
                <w:rFonts w:ascii="Times New Roman" w:hAnsi="Times New Roman"/>
                <w:sz w:val="22"/>
              </w:rPr>
            </w:pPr>
            <w:r>
              <w:rPr>
                <w:rFonts w:ascii="Times New Roman" w:hAnsi="Times New Roman"/>
                <w:sz w:val="22"/>
              </w:rPr>
              <w:lastRenderedPageBreak/>
              <w:t>11.1.</w:t>
            </w:r>
          </w:p>
        </w:tc>
        <w:tc>
          <w:tcPr>
            <w:tcW w:w="337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EDE307" w14:textId="77777777" w:rsidR="00480B83" w:rsidRDefault="00480B83" w:rsidP="008F13C6">
            <w:pPr>
              <w:pStyle w:val="ConsPlusNormal"/>
              <w:ind w:firstLine="0"/>
              <w:rPr>
                <w:rFonts w:ascii="Times New Roman" w:hAnsi="Times New Roman"/>
                <w:sz w:val="22"/>
              </w:rPr>
            </w:pPr>
            <w:r>
              <w:rPr>
                <w:rFonts w:ascii="Times New Roman" w:hAnsi="Times New Roman"/>
                <w:sz w:val="22"/>
              </w:rPr>
              <w:t xml:space="preserve">Мероприятие (результат) "Обеспечена деятельность Администрации </w:t>
            </w:r>
            <w:proofErr w:type="spellStart"/>
            <w:r>
              <w:rPr>
                <w:rFonts w:ascii="Times New Roman" w:hAnsi="Times New Roman"/>
                <w:sz w:val="22"/>
              </w:rPr>
              <w:t>Лысогорского</w:t>
            </w:r>
            <w:proofErr w:type="spellEnd"/>
            <w:r>
              <w:rPr>
                <w:rFonts w:ascii="Times New Roman" w:hAnsi="Times New Roman"/>
                <w:sz w:val="22"/>
              </w:rPr>
              <w:t xml:space="preserve"> сельского поселения"</w:t>
            </w:r>
          </w:p>
        </w:tc>
        <w:tc>
          <w:tcPr>
            <w:tcW w:w="157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2B64DF"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иные мероприятия (результаты)</w:t>
            </w:r>
          </w:p>
        </w:tc>
        <w:tc>
          <w:tcPr>
            <w:tcW w:w="36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C9BD58" w14:textId="77777777" w:rsidR="00480B83" w:rsidRDefault="00480B83" w:rsidP="008F13C6">
            <w:pPr>
              <w:pStyle w:val="ConsPlusNormal"/>
              <w:ind w:firstLine="0"/>
              <w:rPr>
                <w:rFonts w:ascii="Times New Roman" w:hAnsi="Times New Roman"/>
                <w:sz w:val="22"/>
              </w:rPr>
            </w:pPr>
            <w:r>
              <w:rPr>
                <w:rFonts w:ascii="Times New Roman" w:hAnsi="Times New Roman"/>
                <w:sz w:val="22"/>
              </w:rPr>
              <w:t>обеспечение реализации управленческой и организационной деятельности аппарата управления в целях повышения эффективности исполнения муниципальных функций</w:t>
            </w:r>
          </w:p>
        </w:tc>
        <w:tc>
          <w:tcPr>
            <w:tcW w:w="132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7195E3"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единиц</w:t>
            </w:r>
          </w:p>
        </w:tc>
        <w:tc>
          <w:tcPr>
            <w:tcW w:w="11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8FF2CB"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c>
          <w:tcPr>
            <w:tcW w:w="9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621A9C"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c>
          <w:tcPr>
            <w:tcW w:w="9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EA3835F"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c>
          <w:tcPr>
            <w:tcW w:w="9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F3D644"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r>
    </w:tbl>
    <w:p w14:paraId="1F79D2B7" w14:textId="77777777" w:rsidR="00480B83" w:rsidRDefault="00480B83" w:rsidP="00480B83">
      <w:pPr>
        <w:tabs>
          <w:tab w:val="left" w:pos="1276"/>
        </w:tabs>
        <w:rPr>
          <w:sz w:val="28"/>
        </w:rPr>
      </w:pPr>
    </w:p>
    <w:p w14:paraId="1F9566F6" w14:textId="77777777" w:rsidR="00480B83" w:rsidRDefault="00480B83" w:rsidP="00480B83">
      <w:pPr>
        <w:pStyle w:val="ConsPlusNormal"/>
        <w:ind w:firstLine="540"/>
        <w:jc w:val="both"/>
        <w:rPr>
          <w:rFonts w:ascii="Times New Roman" w:hAnsi="Times New Roman"/>
          <w:sz w:val="24"/>
        </w:rPr>
      </w:pPr>
      <w:r>
        <w:rPr>
          <w:rFonts w:ascii="Times New Roman" w:hAnsi="Times New Roman"/>
          <w:sz w:val="24"/>
        </w:rPr>
        <w:t>Примечание.</w:t>
      </w:r>
    </w:p>
    <w:p w14:paraId="419BB2D9" w14:textId="77777777" w:rsidR="00480B83" w:rsidRDefault="00480B83" w:rsidP="00480B83">
      <w:pPr>
        <w:pStyle w:val="ConsPlusNormal"/>
        <w:ind w:firstLine="540"/>
        <w:jc w:val="both"/>
        <w:rPr>
          <w:rFonts w:ascii="Times New Roman" w:hAnsi="Times New Roman"/>
          <w:sz w:val="24"/>
        </w:rPr>
      </w:pPr>
      <w:r>
        <w:rPr>
          <w:rFonts w:ascii="Times New Roman" w:hAnsi="Times New Roman"/>
          <w:sz w:val="24"/>
        </w:rPr>
        <w:t>Используемое сокращение:</w:t>
      </w:r>
    </w:p>
    <w:p w14:paraId="0D29139D" w14:textId="77777777" w:rsidR="00480B83" w:rsidRDefault="00480B83" w:rsidP="00480B83">
      <w:pPr>
        <w:tabs>
          <w:tab w:val="left" w:pos="1276"/>
        </w:tabs>
      </w:pPr>
      <w:r>
        <w:t xml:space="preserve">ОКЕИ - Общероссийский </w:t>
      </w:r>
      <w:hyperlink r:id="rId24" w:history="1">
        <w:r>
          <w:rPr>
            <w:color w:val="0000FF"/>
          </w:rPr>
          <w:t>классификатор</w:t>
        </w:r>
      </w:hyperlink>
      <w:r>
        <w:t xml:space="preserve"> единиц измерения</w:t>
      </w:r>
    </w:p>
    <w:p w14:paraId="7BE22D45" w14:textId="77777777" w:rsidR="00480B83" w:rsidRDefault="00480B83" w:rsidP="00480B83">
      <w:pPr>
        <w:tabs>
          <w:tab w:val="left" w:pos="1276"/>
        </w:tabs>
        <w:rPr>
          <w:sz w:val="28"/>
        </w:rPr>
      </w:pPr>
    </w:p>
    <w:p w14:paraId="2EEFBBF5" w14:textId="77777777" w:rsidR="00480B83" w:rsidRDefault="00480B83" w:rsidP="00480B83">
      <w:pPr>
        <w:tabs>
          <w:tab w:val="left" w:pos="1276"/>
        </w:tabs>
        <w:rPr>
          <w:sz w:val="28"/>
        </w:rPr>
      </w:pPr>
    </w:p>
    <w:p w14:paraId="3E0A84A4" w14:textId="77777777" w:rsidR="00480B83" w:rsidRDefault="00480B83" w:rsidP="00480B83">
      <w:pPr>
        <w:tabs>
          <w:tab w:val="left" w:pos="1276"/>
        </w:tabs>
        <w:rPr>
          <w:sz w:val="28"/>
        </w:rPr>
      </w:pPr>
    </w:p>
    <w:p w14:paraId="348F4ADD" w14:textId="77777777" w:rsidR="00480B83" w:rsidRDefault="00480B83" w:rsidP="00480B83">
      <w:pPr>
        <w:sectPr w:rsidR="00480B83">
          <w:footerReference w:type="default" r:id="rId25"/>
          <w:pgSz w:w="16838" w:h="11906" w:orient="landscape"/>
          <w:pgMar w:top="1588" w:right="851" w:bottom="851" w:left="851" w:header="720" w:footer="720" w:gutter="0"/>
          <w:cols w:space="720"/>
        </w:sectPr>
      </w:pPr>
    </w:p>
    <w:p w14:paraId="7837DE78" w14:textId="77777777" w:rsidR="00480B83" w:rsidRDefault="00480B83" w:rsidP="00480B83">
      <w:pPr>
        <w:tabs>
          <w:tab w:val="left" w:pos="1276"/>
        </w:tabs>
        <w:rPr>
          <w:sz w:val="28"/>
        </w:rPr>
      </w:pPr>
    </w:p>
    <w:p w14:paraId="125E87CD" w14:textId="77777777" w:rsidR="00480B83" w:rsidRDefault="00480B83" w:rsidP="00480B83">
      <w:pPr>
        <w:jc w:val="center"/>
        <w:outlineLvl w:val="2"/>
      </w:pPr>
      <w:r>
        <w:t>4. Параметры финансового обеспечения комплекса</w:t>
      </w:r>
    </w:p>
    <w:p w14:paraId="4F8C6DA8" w14:textId="77777777" w:rsidR="00480B83" w:rsidRDefault="00480B83" w:rsidP="00480B83">
      <w:pPr>
        <w:tabs>
          <w:tab w:val="left" w:pos="1276"/>
        </w:tabs>
        <w:jc w:val="center"/>
        <w:rPr>
          <w:sz w:val="28"/>
        </w:rPr>
      </w:pPr>
      <w:r>
        <w:t>процессных мероприятий</w:t>
      </w:r>
    </w:p>
    <w:p w14:paraId="5957A9FC" w14:textId="77777777" w:rsidR="00480B83" w:rsidRDefault="00480B83" w:rsidP="00480B83">
      <w:pPr>
        <w:tabs>
          <w:tab w:val="left" w:pos="1276"/>
        </w:tabs>
        <w:rPr>
          <w:sz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3351"/>
        <w:gridCol w:w="2127"/>
        <w:gridCol w:w="1134"/>
        <w:gridCol w:w="1077"/>
        <w:gridCol w:w="1077"/>
        <w:gridCol w:w="1191"/>
      </w:tblGrid>
      <w:tr w:rsidR="00480B83" w14:paraId="305C73A3" w14:textId="77777777" w:rsidTr="008F13C6">
        <w:tc>
          <w:tcPr>
            <w:tcW w:w="68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210E3A" w14:textId="77777777" w:rsidR="00480B83" w:rsidRDefault="00480B83" w:rsidP="008F13C6">
            <w:pPr>
              <w:jc w:val="center"/>
            </w:pPr>
            <w:r>
              <w:t>N</w:t>
            </w:r>
          </w:p>
          <w:p w14:paraId="762B8D33" w14:textId="77777777" w:rsidR="00480B83" w:rsidRDefault="00480B83" w:rsidP="008F13C6">
            <w:pPr>
              <w:jc w:val="center"/>
            </w:pPr>
            <w:proofErr w:type="gramStart"/>
            <w:r>
              <w:t>п</w:t>
            </w:r>
            <w:proofErr w:type="gramEnd"/>
            <w:r>
              <w:t>/п</w:t>
            </w:r>
          </w:p>
        </w:tc>
        <w:tc>
          <w:tcPr>
            <w:tcW w:w="335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D4DE53" w14:textId="77777777" w:rsidR="00480B83" w:rsidRDefault="00480B83" w:rsidP="008F13C6">
            <w:pPr>
              <w:jc w:val="center"/>
            </w:pPr>
            <w:r>
              <w:t>Наименование комплекса процессных мероприятий, мероприятия (результата), источник финансового обеспечения</w:t>
            </w:r>
          </w:p>
        </w:tc>
        <w:tc>
          <w:tcPr>
            <w:tcW w:w="21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621FA6" w14:textId="77777777" w:rsidR="00480B83" w:rsidRDefault="00480B83" w:rsidP="008F13C6">
            <w:pPr>
              <w:jc w:val="center"/>
            </w:pPr>
            <w:r>
              <w:t>Код бюджетной классификации расходов</w:t>
            </w:r>
          </w:p>
        </w:tc>
        <w:tc>
          <w:tcPr>
            <w:tcW w:w="4479"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64E2C4" w14:textId="77777777" w:rsidR="00480B83" w:rsidRDefault="00480B83" w:rsidP="008F13C6">
            <w:pPr>
              <w:jc w:val="center"/>
            </w:pPr>
            <w:r>
              <w:t>Объем расходов по годам реализации (тыс. рублей)</w:t>
            </w:r>
          </w:p>
        </w:tc>
      </w:tr>
      <w:tr w:rsidR="00480B83" w14:paraId="4CB8CAD8" w14:textId="77777777" w:rsidTr="008F13C6">
        <w:tc>
          <w:tcPr>
            <w:tcW w:w="68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CD0669" w14:textId="77777777" w:rsidR="00480B83" w:rsidRDefault="00480B83" w:rsidP="008F13C6"/>
        </w:tc>
        <w:tc>
          <w:tcPr>
            <w:tcW w:w="335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57BCDF4" w14:textId="77777777" w:rsidR="00480B83" w:rsidRDefault="00480B83" w:rsidP="008F13C6"/>
        </w:tc>
        <w:tc>
          <w:tcPr>
            <w:tcW w:w="21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98BB04" w14:textId="77777777" w:rsidR="00480B83" w:rsidRDefault="00480B83" w:rsidP="008F13C6"/>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4B7D30" w14:textId="77777777" w:rsidR="00480B83" w:rsidRDefault="00480B83" w:rsidP="008F13C6">
            <w:pPr>
              <w:jc w:val="center"/>
            </w:pPr>
            <w:r>
              <w:t>2025</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0E9AA4" w14:textId="77777777" w:rsidR="00480B83" w:rsidRDefault="00480B83" w:rsidP="008F13C6">
            <w:pPr>
              <w:jc w:val="center"/>
            </w:pPr>
            <w:r>
              <w:t>2026</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4F5752" w14:textId="77777777" w:rsidR="00480B83" w:rsidRDefault="00480B83" w:rsidP="008F13C6">
            <w:pPr>
              <w:jc w:val="center"/>
            </w:pPr>
            <w:r>
              <w:t>2027</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D5EB82" w14:textId="77777777" w:rsidR="00480B83" w:rsidRDefault="00480B83" w:rsidP="008F13C6">
            <w:pPr>
              <w:jc w:val="center"/>
            </w:pPr>
            <w:r>
              <w:t>всего</w:t>
            </w:r>
          </w:p>
        </w:tc>
      </w:tr>
      <w:tr w:rsidR="00480B83" w14:paraId="686BEA94" w14:textId="77777777" w:rsidTr="008F13C6">
        <w:tc>
          <w:tcPr>
            <w:tcW w:w="68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4A9A9B" w14:textId="77777777" w:rsidR="00480B83" w:rsidRDefault="00480B83" w:rsidP="008F13C6">
            <w:pPr>
              <w:jc w:val="center"/>
            </w:pPr>
            <w:r>
              <w:t>1.</w:t>
            </w:r>
          </w:p>
        </w:tc>
        <w:tc>
          <w:tcPr>
            <w:tcW w:w="33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1A19DB" w14:textId="77777777" w:rsidR="00480B83" w:rsidRDefault="00480B83" w:rsidP="008F13C6">
            <w:r>
              <w:t xml:space="preserve">Комплекс процессных мероприятий «Обеспечение реализации муниципальной программы </w:t>
            </w:r>
            <w:proofErr w:type="spellStart"/>
            <w:r>
              <w:t>Лысогорского</w:t>
            </w:r>
            <w:proofErr w:type="spellEnd"/>
            <w:r>
              <w:t xml:space="preserve"> сельского поселения «Муниципальная политика» (всего), в том числе:</w:t>
            </w:r>
          </w:p>
        </w:tc>
        <w:tc>
          <w:tcPr>
            <w:tcW w:w="21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5EAF77" w14:textId="77777777" w:rsidR="00480B83" w:rsidRDefault="00480B83" w:rsidP="008F13C6">
            <w:pPr>
              <w:jc w:val="center"/>
            </w:pPr>
            <w:r>
              <w:t>Х</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7E37F5" w14:textId="77777777" w:rsidR="00480B83" w:rsidRDefault="00480B83" w:rsidP="008F13C6">
            <w:pPr>
              <w:jc w:val="center"/>
              <w:rPr>
                <w:shd w:val="clear" w:color="auto" w:fill="FFE779"/>
              </w:rPr>
            </w:pPr>
            <w:r>
              <w:rPr>
                <w:shd w:val="clear" w:color="auto" w:fill="FFE779"/>
              </w:rPr>
              <w:t>9400,00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356FAC" w14:textId="77777777" w:rsidR="00480B83" w:rsidRDefault="00480B83" w:rsidP="008F13C6">
            <w:pPr>
              <w:jc w:val="center"/>
              <w:rPr>
                <w:shd w:val="clear" w:color="auto" w:fill="FFE779"/>
              </w:rPr>
            </w:pPr>
            <w:r>
              <w:rPr>
                <w:shd w:val="clear" w:color="auto" w:fill="FFE779"/>
              </w:rPr>
              <w:t>9356,6</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09DFC4" w14:textId="77777777" w:rsidR="00480B83" w:rsidRDefault="00480B83" w:rsidP="008F13C6">
            <w:pPr>
              <w:jc w:val="center"/>
              <w:rPr>
                <w:shd w:val="clear" w:color="auto" w:fill="FFE779"/>
              </w:rPr>
            </w:pPr>
            <w:r>
              <w:rPr>
                <w:shd w:val="clear" w:color="auto" w:fill="FFE779"/>
              </w:rPr>
              <w:t>7569,7</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DA4A95" w14:textId="77777777" w:rsidR="00480B83" w:rsidRDefault="00480B83" w:rsidP="008F13C6">
            <w:pPr>
              <w:jc w:val="center"/>
              <w:rPr>
                <w:shd w:val="clear" w:color="auto" w:fill="FFE779"/>
              </w:rPr>
            </w:pPr>
            <w:r>
              <w:rPr>
                <w:shd w:val="clear" w:color="auto" w:fill="FFE779"/>
              </w:rPr>
              <w:t>26326,3</w:t>
            </w:r>
          </w:p>
        </w:tc>
      </w:tr>
      <w:tr w:rsidR="00480B83" w14:paraId="5F9E2246" w14:textId="77777777" w:rsidTr="008F13C6">
        <w:tc>
          <w:tcPr>
            <w:tcW w:w="68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130F4D" w14:textId="77777777" w:rsidR="00480B83" w:rsidRDefault="00480B83" w:rsidP="008F13C6"/>
        </w:tc>
        <w:tc>
          <w:tcPr>
            <w:tcW w:w="33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3EC726" w14:textId="77777777" w:rsidR="00480B83" w:rsidRDefault="00480B83" w:rsidP="008F13C6">
            <w:r>
              <w:t xml:space="preserve">бюджет поселения  </w:t>
            </w:r>
          </w:p>
        </w:tc>
        <w:tc>
          <w:tcPr>
            <w:tcW w:w="21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6AF644" w14:textId="77777777" w:rsidR="00480B83" w:rsidRDefault="00480B83" w:rsidP="008F13C6"/>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76530A" w14:textId="77777777" w:rsidR="00480B83" w:rsidRDefault="00480B83" w:rsidP="008F13C6">
            <w:pPr>
              <w:jc w:val="center"/>
              <w:rPr>
                <w:shd w:val="clear" w:color="auto" w:fill="FFE779"/>
              </w:rPr>
            </w:pPr>
            <w:r>
              <w:rPr>
                <w:shd w:val="clear" w:color="auto" w:fill="FFE779"/>
              </w:rPr>
              <w:t>9400,00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5C734A" w14:textId="77777777" w:rsidR="00480B83" w:rsidRDefault="00480B83" w:rsidP="008F13C6">
            <w:pPr>
              <w:jc w:val="center"/>
              <w:rPr>
                <w:shd w:val="clear" w:color="auto" w:fill="FFE779"/>
              </w:rPr>
            </w:pPr>
            <w:r>
              <w:rPr>
                <w:shd w:val="clear" w:color="auto" w:fill="FFE779"/>
              </w:rPr>
              <w:t>9356,6</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DBF8A64" w14:textId="77777777" w:rsidR="00480B83" w:rsidRDefault="00480B83" w:rsidP="008F13C6">
            <w:pPr>
              <w:jc w:val="center"/>
              <w:rPr>
                <w:shd w:val="clear" w:color="auto" w:fill="FFE779"/>
              </w:rPr>
            </w:pPr>
            <w:r>
              <w:rPr>
                <w:shd w:val="clear" w:color="auto" w:fill="FFE779"/>
              </w:rPr>
              <w:t>7569,7</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2CF41F" w14:textId="77777777" w:rsidR="00480B83" w:rsidRDefault="00480B83" w:rsidP="008F13C6">
            <w:pPr>
              <w:jc w:val="center"/>
              <w:rPr>
                <w:shd w:val="clear" w:color="auto" w:fill="FFE779"/>
              </w:rPr>
            </w:pPr>
            <w:r>
              <w:rPr>
                <w:shd w:val="clear" w:color="auto" w:fill="FFE779"/>
              </w:rPr>
              <w:t>26326,3</w:t>
            </w:r>
          </w:p>
        </w:tc>
      </w:tr>
      <w:tr w:rsidR="00480B83" w14:paraId="58591F24" w14:textId="77777777" w:rsidTr="008F13C6">
        <w:tc>
          <w:tcPr>
            <w:tcW w:w="680" w:type="dxa"/>
            <w:vMerge w:val="restart"/>
            <w:tcBorders>
              <w:top w:val="single" w:sz="4" w:space="0" w:color="000000"/>
              <w:left w:val="single" w:sz="4" w:space="0" w:color="000000"/>
              <w:right w:val="single" w:sz="4" w:space="0" w:color="000000"/>
            </w:tcBorders>
            <w:tcMar>
              <w:top w:w="102" w:type="dxa"/>
              <w:left w:w="62" w:type="dxa"/>
              <w:bottom w:w="102" w:type="dxa"/>
              <w:right w:w="62" w:type="dxa"/>
            </w:tcMar>
          </w:tcPr>
          <w:p w14:paraId="5095CF8A" w14:textId="77777777" w:rsidR="00480B83" w:rsidRDefault="00480B83" w:rsidP="008F13C6">
            <w:pPr>
              <w:jc w:val="center"/>
            </w:pPr>
            <w:r>
              <w:t>2.</w:t>
            </w:r>
          </w:p>
          <w:p w14:paraId="1E47C17E" w14:textId="77777777" w:rsidR="00480B83" w:rsidRDefault="00480B83" w:rsidP="008F13C6">
            <w:pPr>
              <w:jc w:val="center"/>
            </w:pPr>
          </w:p>
        </w:tc>
        <w:tc>
          <w:tcPr>
            <w:tcW w:w="33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1D6C8E1" w14:textId="77777777" w:rsidR="00480B83" w:rsidRDefault="00480B83" w:rsidP="008F13C6">
            <w:r>
              <w:t xml:space="preserve">Мероприятие (результат) 1.1  «Расходы на выплаты по оплате труда руководства и работников Администрации </w:t>
            </w:r>
            <w:proofErr w:type="spellStart"/>
            <w:r>
              <w:t>Лысогорского</w:t>
            </w:r>
            <w:proofErr w:type="spellEnd"/>
            <w:r>
              <w:t xml:space="preserve"> сельского поселения»  (всего), в том числе:</w:t>
            </w:r>
          </w:p>
        </w:tc>
        <w:tc>
          <w:tcPr>
            <w:tcW w:w="21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E52BDD" w14:textId="77777777" w:rsidR="00480B83" w:rsidRDefault="00480B83" w:rsidP="008F13C6">
            <w:pPr>
              <w:jc w:val="center"/>
            </w:pPr>
            <w:r>
              <w:t>Х</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D0AC1A" w14:textId="77777777" w:rsidR="00480B83" w:rsidRDefault="00480B83" w:rsidP="008F13C6">
            <w:pPr>
              <w:jc w:val="center"/>
              <w:rPr>
                <w:shd w:val="clear" w:color="auto" w:fill="FFE779"/>
              </w:rPr>
            </w:pPr>
            <w:r>
              <w:rPr>
                <w:shd w:val="clear" w:color="auto" w:fill="FFE779"/>
              </w:rPr>
              <w:t>8800,00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675416" w14:textId="77777777" w:rsidR="00480B83" w:rsidRDefault="00480B83" w:rsidP="008F13C6">
            <w:pPr>
              <w:jc w:val="center"/>
              <w:rPr>
                <w:shd w:val="clear" w:color="auto" w:fill="FFE779"/>
              </w:rPr>
            </w:pPr>
            <w:r>
              <w:rPr>
                <w:shd w:val="clear" w:color="auto" w:fill="FFE779"/>
              </w:rPr>
              <w:t>8675,00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11A662" w14:textId="77777777" w:rsidR="00480B83" w:rsidRDefault="00480B83" w:rsidP="008F13C6">
            <w:pPr>
              <w:jc w:val="center"/>
              <w:rPr>
                <w:shd w:val="clear" w:color="auto" w:fill="FFE779"/>
              </w:rPr>
            </w:pPr>
            <w:r>
              <w:rPr>
                <w:shd w:val="clear" w:color="auto" w:fill="FFE779"/>
              </w:rPr>
              <w:t>7545,7</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C28E800" w14:textId="77777777" w:rsidR="00480B83" w:rsidRDefault="00480B83" w:rsidP="008F13C6">
            <w:pPr>
              <w:jc w:val="center"/>
              <w:rPr>
                <w:shd w:val="clear" w:color="auto" w:fill="FFE779"/>
              </w:rPr>
            </w:pPr>
            <w:r>
              <w:rPr>
                <w:shd w:val="clear" w:color="auto" w:fill="FFE779"/>
              </w:rPr>
              <w:t>25020,7</w:t>
            </w:r>
          </w:p>
        </w:tc>
      </w:tr>
      <w:tr w:rsidR="00480B83" w14:paraId="615F1E10" w14:textId="77777777" w:rsidTr="008F13C6">
        <w:tc>
          <w:tcPr>
            <w:tcW w:w="680" w:type="dxa"/>
            <w:vMerge/>
            <w:tcBorders>
              <w:left w:val="single" w:sz="4" w:space="0" w:color="000000"/>
              <w:bottom w:val="single" w:sz="4" w:space="0" w:color="000000"/>
              <w:right w:val="single" w:sz="4" w:space="0" w:color="000000"/>
            </w:tcBorders>
            <w:tcMar>
              <w:top w:w="102" w:type="dxa"/>
              <w:left w:w="62" w:type="dxa"/>
              <w:bottom w:w="102" w:type="dxa"/>
              <w:right w:w="62" w:type="dxa"/>
            </w:tcMar>
          </w:tcPr>
          <w:p w14:paraId="6E0C8B6E" w14:textId="77777777" w:rsidR="00480B83" w:rsidRDefault="00480B83" w:rsidP="008F13C6">
            <w:pPr>
              <w:jc w:val="center"/>
            </w:pPr>
          </w:p>
        </w:tc>
        <w:tc>
          <w:tcPr>
            <w:tcW w:w="33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4DF59E" w14:textId="77777777" w:rsidR="00480B83" w:rsidRDefault="00480B83" w:rsidP="008F13C6">
            <w:r>
              <w:t xml:space="preserve">бюджет поселения </w:t>
            </w:r>
          </w:p>
        </w:tc>
        <w:tc>
          <w:tcPr>
            <w:tcW w:w="21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D49593" w14:textId="77777777" w:rsidR="00480B83" w:rsidRDefault="00480B83" w:rsidP="008F13C6"/>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D7B06E2" w14:textId="77777777" w:rsidR="00480B83" w:rsidRDefault="00480B83" w:rsidP="008F13C6">
            <w:pPr>
              <w:jc w:val="center"/>
              <w:rPr>
                <w:shd w:val="clear" w:color="auto" w:fill="FFE779"/>
              </w:rPr>
            </w:pPr>
            <w:r>
              <w:rPr>
                <w:shd w:val="clear" w:color="auto" w:fill="FFE779"/>
              </w:rPr>
              <w:t>8800,00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C40E2D" w14:textId="77777777" w:rsidR="00480B83" w:rsidRDefault="00480B83" w:rsidP="008F13C6">
            <w:pPr>
              <w:jc w:val="center"/>
              <w:rPr>
                <w:shd w:val="clear" w:color="auto" w:fill="FFE779"/>
              </w:rPr>
            </w:pPr>
            <w:r>
              <w:rPr>
                <w:shd w:val="clear" w:color="auto" w:fill="FFE779"/>
              </w:rPr>
              <w:t>8675,00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60BAC6" w14:textId="77777777" w:rsidR="00480B83" w:rsidRDefault="00480B83" w:rsidP="008F13C6">
            <w:pPr>
              <w:jc w:val="center"/>
              <w:rPr>
                <w:shd w:val="clear" w:color="auto" w:fill="FFE779"/>
              </w:rPr>
            </w:pPr>
            <w:r>
              <w:rPr>
                <w:shd w:val="clear" w:color="auto" w:fill="FFE779"/>
              </w:rPr>
              <w:t>7545,7</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EA2374" w14:textId="77777777" w:rsidR="00480B83" w:rsidRDefault="00480B83" w:rsidP="008F13C6">
            <w:pPr>
              <w:jc w:val="center"/>
              <w:rPr>
                <w:shd w:val="clear" w:color="auto" w:fill="FFE779"/>
              </w:rPr>
            </w:pPr>
            <w:r>
              <w:rPr>
                <w:shd w:val="clear" w:color="auto" w:fill="FFE779"/>
              </w:rPr>
              <w:t>25020,7</w:t>
            </w:r>
          </w:p>
        </w:tc>
      </w:tr>
      <w:tr w:rsidR="00480B83" w14:paraId="65331230" w14:textId="77777777" w:rsidTr="008F13C6">
        <w:tc>
          <w:tcPr>
            <w:tcW w:w="680" w:type="dxa"/>
            <w:vMerge w:val="restart"/>
            <w:tcBorders>
              <w:top w:val="single" w:sz="4" w:space="0" w:color="000000"/>
              <w:left w:val="single" w:sz="4" w:space="0" w:color="000000"/>
              <w:right w:val="single" w:sz="4" w:space="0" w:color="000000"/>
            </w:tcBorders>
            <w:tcMar>
              <w:top w:w="102" w:type="dxa"/>
              <w:left w:w="62" w:type="dxa"/>
              <w:bottom w:w="102" w:type="dxa"/>
              <w:right w:w="62" w:type="dxa"/>
            </w:tcMar>
          </w:tcPr>
          <w:p w14:paraId="19112EA5" w14:textId="77777777" w:rsidR="00480B83" w:rsidRDefault="00480B83" w:rsidP="008F13C6">
            <w:pPr>
              <w:jc w:val="center"/>
            </w:pPr>
            <w:r>
              <w:t>3.</w:t>
            </w:r>
          </w:p>
          <w:p w14:paraId="433739D2" w14:textId="77777777" w:rsidR="00480B83" w:rsidRDefault="00480B83" w:rsidP="008F13C6">
            <w:pPr>
              <w:jc w:val="center"/>
            </w:pPr>
          </w:p>
        </w:tc>
        <w:tc>
          <w:tcPr>
            <w:tcW w:w="33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8B20AE0" w14:textId="77777777" w:rsidR="00480B83" w:rsidRDefault="00480B83" w:rsidP="008F13C6">
            <w:r>
              <w:t xml:space="preserve">Мероприятие (результат) 1.2  «Расходы на обеспечение функций Администрации </w:t>
            </w:r>
            <w:proofErr w:type="spellStart"/>
            <w:r>
              <w:lastRenderedPageBreak/>
              <w:t>Лысогорского</w:t>
            </w:r>
            <w:proofErr w:type="spellEnd"/>
            <w:r>
              <w:t xml:space="preserve"> сельского поселения» (всего), в том числе:</w:t>
            </w:r>
          </w:p>
        </w:tc>
        <w:tc>
          <w:tcPr>
            <w:tcW w:w="2127" w:type="dxa"/>
            <w:vMerge w:val="restart"/>
            <w:tcBorders>
              <w:top w:val="single" w:sz="4" w:space="0" w:color="000000"/>
              <w:left w:val="single" w:sz="4" w:space="0" w:color="000000"/>
              <w:right w:val="single" w:sz="4" w:space="0" w:color="000000"/>
            </w:tcBorders>
            <w:tcMar>
              <w:top w:w="102" w:type="dxa"/>
              <w:left w:w="62" w:type="dxa"/>
              <w:bottom w:w="102" w:type="dxa"/>
              <w:right w:w="62" w:type="dxa"/>
            </w:tcMar>
          </w:tcPr>
          <w:p w14:paraId="21580832" w14:textId="77777777" w:rsidR="00480B83" w:rsidRDefault="00480B83" w:rsidP="008F13C6">
            <w:pPr>
              <w:jc w:val="center"/>
            </w:pPr>
            <w:r>
              <w:lastRenderedPageBreak/>
              <w:t>Х</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3F3151" w14:textId="77777777" w:rsidR="00480B83" w:rsidRDefault="00480B83" w:rsidP="008F13C6">
            <w:pPr>
              <w:jc w:val="center"/>
              <w:rPr>
                <w:shd w:val="clear" w:color="auto" w:fill="FFE779"/>
              </w:rPr>
            </w:pPr>
            <w:r>
              <w:rPr>
                <w:shd w:val="clear" w:color="auto" w:fill="FFE779"/>
              </w:rPr>
              <w:t>600,00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53D163" w14:textId="77777777" w:rsidR="00480B83" w:rsidRDefault="00480B83" w:rsidP="008F13C6">
            <w:pPr>
              <w:jc w:val="center"/>
              <w:rPr>
                <w:shd w:val="clear" w:color="auto" w:fill="FFE779"/>
              </w:rPr>
            </w:pPr>
            <w:r>
              <w:rPr>
                <w:shd w:val="clear" w:color="auto" w:fill="FFE779"/>
              </w:rPr>
              <w:t>681,60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947816" w14:textId="77777777" w:rsidR="00480B83" w:rsidRDefault="00480B83" w:rsidP="008F13C6">
            <w:pPr>
              <w:jc w:val="center"/>
              <w:rPr>
                <w:shd w:val="clear" w:color="auto" w:fill="FFE779"/>
              </w:rPr>
            </w:pPr>
            <w:r>
              <w:rPr>
                <w:shd w:val="clear" w:color="auto" w:fill="FFE779"/>
              </w:rPr>
              <w:t>24,00</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CFDBE0" w14:textId="77777777" w:rsidR="00480B83" w:rsidRDefault="00480B83" w:rsidP="008F13C6">
            <w:pPr>
              <w:jc w:val="center"/>
              <w:rPr>
                <w:shd w:val="clear" w:color="auto" w:fill="FFE779"/>
              </w:rPr>
            </w:pPr>
            <w:r>
              <w:rPr>
                <w:shd w:val="clear" w:color="auto" w:fill="FFE779"/>
              </w:rPr>
              <w:t>1305,60</w:t>
            </w:r>
          </w:p>
        </w:tc>
      </w:tr>
      <w:tr w:rsidR="00480B83" w14:paraId="2B8A097D" w14:textId="77777777" w:rsidTr="008F13C6">
        <w:tc>
          <w:tcPr>
            <w:tcW w:w="680" w:type="dxa"/>
            <w:vMerge/>
            <w:tcBorders>
              <w:left w:val="single" w:sz="4" w:space="0" w:color="000000"/>
              <w:bottom w:val="single" w:sz="4" w:space="0" w:color="000000"/>
              <w:right w:val="single" w:sz="4" w:space="0" w:color="000000"/>
            </w:tcBorders>
            <w:tcMar>
              <w:top w:w="102" w:type="dxa"/>
              <w:left w:w="62" w:type="dxa"/>
              <w:bottom w:w="102" w:type="dxa"/>
              <w:right w:w="62" w:type="dxa"/>
            </w:tcMar>
          </w:tcPr>
          <w:p w14:paraId="734DB857" w14:textId="77777777" w:rsidR="00480B83" w:rsidRDefault="00480B83" w:rsidP="008F13C6">
            <w:pPr>
              <w:jc w:val="center"/>
            </w:pPr>
          </w:p>
        </w:tc>
        <w:tc>
          <w:tcPr>
            <w:tcW w:w="33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A5D9F2" w14:textId="77777777" w:rsidR="00480B83" w:rsidRDefault="00480B83" w:rsidP="008F13C6">
            <w:r>
              <w:t>бюджет поселения</w:t>
            </w:r>
          </w:p>
        </w:tc>
        <w:tc>
          <w:tcPr>
            <w:tcW w:w="2127" w:type="dxa"/>
            <w:vMerge/>
            <w:tcBorders>
              <w:left w:val="single" w:sz="4" w:space="0" w:color="000000"/>
              <w:bottom w:val="single" w:sz="4" w:space="0" w:color="000000"/>
              <w:right w:val="single" w:sz="4" w:space="0" w:color="000000"/>
            </w:tcBorders>
            <w:tcMar>
              <w:top w:w="102" w:type="dxa"/>
              <w:left w:w="62" w:type="dxa"/>
              <w:bottom w:w="102" w:type="dxa"/>
              <w:right w:w="62" w:type="dxa"/>
            </w:tcMar>
          </w:tcPr>
          <w:p w14:paraId="00A6C19B" w14:textId="77777777" w:rsidR="00480B83" w:rsidRDefault="00480B83" w:rsidP="008F13C6">
            <w:pPr>
              <w:jc w:val="center"/>
            </w:pP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5DFCA0" w14:textId="77777777" w:rsidR="00480B83" w:rsidRDefault="00480B83" w:rsidP="008F13C6">
            <w:pPr>
              <w:jc w:val="center"/>
              <w:rPr>
                <w:shd w:val="clear" w:color="auto" w:fill="FFE779"/>
              </w:rPr>
            </w:pPr>
            <w:r>
              <w:rPr>
                <w:shd w:val="clear" w:color="auto" w:fill="FFE779"/>
              </w:rPr>
              <w:t>600,00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B14B22" w14:textId="77777777" w:rsidR="00480B83" w:rsidRDefault="00480B83" w:rsidP="008F13C6">
            <w:pPr>
              <w:jc w:val="center"/>
              <w:rPr>
                <w:shd w:val="clear" w:color="auto" w:fill="FFE779"/>
              </w:rPr>
            </w:pPr>
            <w:r>
              <w:rPr>
                <w:shd w:val="clear" w:color="auto" w:fill="FFE779"/>
              </w:rPr>
              <w:t>681,60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9C47DA" w14:textId="77777777" w:rsidR="00480B83" w:rsidRDefault="00480B83" w:rsidP="008F13C6">
            <w:pPr>
              <w:jc w:val="center"/>
              <w:rPr>
                <w:shd w:val="clear" w:color="auto" w:fill="FFE779"/>
              </w:rPr>
            </w:pPr>
            <w:r>
              <w:rPr>
                <w:shd w:val="clear" w:color="auto" w:fill="FFE779"/>
              </w:rPr>
              <w:t>24,00</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7D7F51" w14:textId="77777777" w:rsidR="00480B83" w:rsidRDefault="00480B83" w:rsidP="008F13C6">
            <w:pPr>
              <w:jc w:val="center"/>
              <w:rPr>
                <w:shd w:val="clear" w:color="auto" w:fill="FFE779"/>
              </w:rPr>
            </w:pPr>
            <w:r>
              <w:rPr>
                <w:shd w:val="clear" w:color="auto" w:fill="FFE779"/>
              </w:rPr>
              <w:t>1305,60</w:t>
            </w:r>
          </w:p>
        </w:tc>
      </w:tr>
    </w:tbl>
    <w:p w14:paraId="699AC9B0" w14:textId="77777777" w:rsidR="00480B83" w:rsidRDefault="00480B83" w:rsidP="00480B83">
      <w:pPr>
        <w:tabs>
          <w:tab w:val="left" w:pos="1276"/>
        </w:tabs>
        <w:rPr>
          <w:sz w:val="28"/>
        </w:rPr>
      </w:pPr>
    </w:p>
    <w:p w14:paraId="72385780" w14:textId="77777777" w:rsidR="00480B83" w:rsidRDefault="00480B83" w:rsidP="00480B83">
      <w:pPr>
        <w:tabs>
          <w:tab w:val="left" w:pos="1276"/>
        </w:tabs>
        <w:rPr>
          <w:sz w:val="28"/>
        </w:rPr>
      </w:pPr>
    </w:p>
    <w:p w14:paraId="7681BF49" w14:textId="77777777" w:rsidR="00480B83" w:rsidRDefault="00480B83" w:rsidP="00480B83">
      <w:pPr>
        <w:tabs>
          <w:tab w:val="left" w:pos="1276"/>
        </w:tabs>
        <w:rPr>
          <w:sz w:val="28"/>
        </w:rPr>
      </w:pPr>
    </w:p>
    <w:p w14:paraId="6A944209" w14:textId="77777777" w:rsidR="00480B83" w:rsidRDefault="00480B83" w:rsidP="00480B83">
      <w:pPr>
        <w:jc w:val="center"/>
        <w:outlineLvl w:val="2"/>
      </w:pPr>
      <w:r>
        <w:t>5. План реализации комплекса процессных мероприятий на 2025 - 2027 годы</w:t>
      </w:r>
    </w:p>
    <w:p w14:paraId="54B65079" w14:textId="77777777" w:rsidR="00480B83" w:rsidRDefault="00480B83" w:rsidP="00480B83">
      <w:pPr>
        <w:tabs>
          <w:tab w:val="left" w:pos="1276"/>
        </w:tabs>
        <w:rPr>
          <w:sz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2"/>
        <w:gridCol w:w="2982"/>
        <w:gridCol w:w="2126"/>
        <w:gridCol w:w="1985"/>
        <w:gridCol w:w="1417"/>
        <w:gridCol w:w="1276"/>
      </w:tblGrid>
      <w:tr w:rsidR="00480B83" w14:paraId="3116B684" w14:textId="77777777" w:rsidTr="008F13C6">
        <w:tc>
          <w:tcPr>
            <w:tcW w:w="5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3A1FCD" w14:textId="77777777" w:rsidR="00480B83" w:rsidRDefault="00480B83" w:rsidP="008F13C6">
            <w:pPr>
              <w:jc w:val="center"/>
            </w:pPr>
            <w:r>
              <w:t>N</w:t>
            </w:r>
          </w:p>
          <w:p w14:paraId="5DE2E040" w14:textId="77777777" w:rsidR="00480B83" w:rsidRDefault="00480B83" w:rsidP="008F13C6">
            <w:pPr>
              <w:jc w:val="center"/>
            </w:pPr>
            <w:proofErr w:type="gramStart"/>
            <w:r>
              <w:t>п</w:t>
            </w:r>
            <w:proofErr w:type="gramEnd"/>
            <w:r>
              <w:t>/п</w:t>
            </w:r>
          </w:p>
        </w:tc>
        <w:tc>
          <w:tcPr>
            <w:tcW w:w="29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C1DCED" w14:textId="77777777" w:rsidR="00480B83" w:rsidRDefault="00480B83" w:rsidP="008F13C6">
            <w:pPr>
              <w:jc w:val="center"/>
            </w:pPr>
            <w:r>
              <w:t>Наименование мероприятия (результата), контрольной точки</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455C99" w14:textId="77777777" w:rsidR="00480B83" w:rsidRDefault="00480B83" w:rsidP="008F13C6">
            <w:pPr>
              <w:jc w:val="center"/>
            </w:pPr>
            <w:r>
              <w:t>Дата наступления контрольной точки</w:t>
            </w:r>
          </w:p>
        </w:tc>
        <w:tc>
          <w:tcPr>
            <w:tcW w:w="19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FE0DA8" w14:textId="77777777" w:rsidR="00480B83" w:rsidRDefault="00480B83" w:rsidP="008F13C6">
            <w:pPr>
              <w:jc w:val="center"/>
            </w:pPr>
            <w:r>
              <w:t>Ответственный исполнитель (Ф.И.О., должность)</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75EC917" w14:textId="77777777" w:rsidR="00480B83" w:rsidRDefault="00480B83" w:rsidP="008F13C6">
            <w:pPr>
              <w:jc w:val="center"/>
            </w:pPr>
            <w:r>
              <w:t>Вид подтверждающего документа</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552FC6" w14:textId="77777777" w:rsidR="00480B83" w:rsidRDefault="00480B83" w:rsidP="008F13C6">
            <w:pPr>
              <w:jc w:val="center"/>
            </w:pPr>
            <w:r>
              <w:t>Информационная система (источник данных)</w:t>
            </w:r>
          </w:p>
        </w:tc>
      </w:tr>
      <w:tr w:rsidR="00480B83" w14:paraId="66892724" w14:textId="77777777" w:rsidTr="008F13C6">
        <w:tc>
          <w:tcPr>
            <w:tcW w:w="10348"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64BBE5" w14:textId="77777777" w:rsidR="00480B83" w:rsidRDefault="00480B83" w:rsidP="008F13C6">
            <w:pPr>
              <w:jc w:val="center"/>
              <w:outlineLvl w:val="3"/>
            </w:pPr>
            <w:r>
              <w:t>1. Задача комплекса процессных мероприятий "</w:t>
            </w:r>
            <w:proofErr w:type="spellStart"/>
            <w:r>
              <w:rPr>
                <w:sz w:val="22"/>
              </w:rPr>
              <w:t>Обеспеченывыплаты</w:t>
            </w:r>
            <w:proofErr w:type="spellEnd"/>
            <w:r>
              <w:rPr>
                <w:sz w:val="22"/>
              </w:rPr>
              <w:t xml:space="preserve"> по оплате труда руководства и работников Администрации </w:t>
            </w:r>
            <w:proofErr w:type="spellStart"/>
            <w:r>
              <w:rPr>
                <w:sz w:val="22"/>
              </w:rPr>
              <w:t>Лысогорского</w:t>
            </w:r>
            <w:proofErr w:type="spellEnd"/>
            <w:r>
              <w:rPr>
                <w:sz w:val="22"/>
              </w:rPr>
              <w:t xml:space="preserve"> сельского поселения </w:t>
            </w:r>
            <w:r>
              <w:t>"</w:t>
            </w:r>
          </w:p>
        </w:tc>
      </w:tr>
      <w:tr w:rsidR="00480B83" w14:paraId="2DEEFD9B" w14:textId="77777777" w:rsidTr="008F13C6">
        <w:tc>
          <w:tcPr>
            <w:tcW w:w="5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AF7FF2" w14:textId="77777777" w:rsidR="00480B83" w:rsidRDefault="00480B83" w:rsidP="008F13C6">
            <w:pPr>
              <w:jc w:val="center"/>
            </w:pPr>
            <w:r>
              <w:t>1.1.</w:t>
            </w:r>
          </w:p>
        </w:tc>
        <w:tc>
          <w:tcPr>
            <w:tcW w:w="29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5CC4806" w14:textId="77777777" w:rsidR="00480B83" w:rsidRDefault="00480B83" w:rsidP="008F13C6">
            <w:r>
              <w:t xml:space="preserve">Мероприятие (результат) 1.1. «Расходы на выплаты по оплате труда руководства и работников Администрации </w:t>
            </w:r>
            <w:proofErr w:type="spellStart"/>
            <w:r>
              <w:t>Лысогорского</w:t>
            </w:r>
            <w:proofErr w:type="spellEnd"/>
            <w:r>
              <w:t xml:space="preserve"> сельского поселения»</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8F3D13F" w14:textId="77777777" w:rsidR="00480B83" w:rsidRDefault="00480B83" w:rsidP="008F13C6">
            <w:pPr>
              <w:jc w:val="center"/>
            </w:pPr>
            <w:r>
              <w:t>Х</w:t>
            </w:r>
          </w:p>
        </w:tc>
        <w:tc>
          <w:tcPr>
            <w:tcW w:w="19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CAF00CF" w14:textId="77777777" w:rsidR="00480B83" w:rsidRDefault="00480B83" w:rsidP="008F13C6">
            <w:r>
              <w:t xml:space="preserve">Заведующий </w:t>
            </w:r>
            <w:proofErr w:type="spellStart"/>
            <w:r>
              <w:t>сектором</w:t>
            </w:r>
            <w:proofErr w:type="gramStart"/>
            <w:r>
              <w:t>,Е</w:t>
            </w:r>
            <w:proofErr w:type="gramEnd"/>
            <w:r>
              <w:t>ськова</w:t>
            </w:r>
            <w:proofErr w:type="spellEnd"/>
            <w:r>
              <w:t xml:space="preserve"> Наталья </w:t>
            </w:r>
            <w:proofErr w:type="spellStart"/>
            <w:r>
              <w:t>Петровна,главный</w:t>
            </w:r>
            <w:proofErr w:type="spellEnd"/>
            <w:r>
              <w:t xml:space="preserve"> бухгалтер, </w:t>
            </w:r>
            <w:proofErr w:type="spellStart"/>
            <w:r>
              <w:t>Марсуверская</w:t>
            </w:r>
            <w:proofErr w:type="spellEnd"/>
            <w:r>
              <w:t xml:space="preserve"> Елена Александровна</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BEAB0A" w14:textId="77777777" w:rsidR="00480B83" w:rsidRDefault="00480B83" w:rsidP="008F13C6"/>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B46E0F" w14:textId="77777777" w:rsidR="00480B83" w:rsidRDefault="00480B83" w:rsidP="008F13C6">
            <w:pPr>
              <w:jc w:val="center"/>
            </w:pPr>
            <w:r>
              <w:t>-</w:t>
            </w:r>
          </w:p>
        </w:tc>
      </w:tr>
      <w:tr w:rsidR="00480B83" w14:paraId="30D0DAA0" w14:textId="77777777" w:rsidTr="008F13C6">
        <w:tc>
          <w:tcPr>
            <w:tcW w:w="5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483FA13" w14:textId="77777777" w:rsidR="00480B83" w:rsidRDefault="00480B83" w:rsidP="008F13C6">
            <w:pPr>
              <w:jc w:val="center"/>
            </w:pPr>
            <w:r>
              <w:t>1.2.</w:t>
            </w:r>
          </w:p>
        </w:tc>
        <w:tc>
          <w:tcPr>
            <w:tcW w:w="29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1D91C8" w14:textId="77777777" w:rsidR="00480B83" w:rsidRDefault="00480B83" w:rsidP="008F13C6">
            <w:r>
              <w:t>Контрольная точка 1.1.1 Проведены перечисления заработной платы по платежным поручениям</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6E6832" w14:textId="77777777" w:rsidR="00480B83" w:rsidRDefault="00480B83" w:rsidP="008F13C6">
            <w:pPr>
              <w:jc w:val="center"/>
            </w:pPr>
            <w:r>
              <w:t>В течение года</w:t>
            </w:r>
          </w:p>
        </w:tc>
        <w:tc>
          <w:tcPr>
            <w:tcW w:w="19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A00508" w14:textId="77777777" w:rsidR="00480B83" w:rsidRDefault="00480B83" w:rsidP="008F13C6">
            <w:r>
              <w:t xml:space="preserve">главный бухгалтер, </w:t>
            </w:r>
            <w:proofErr w:type="spellStart"/>
            <w:r>
              <w:t>Марсуверская</w:t>
            </w:r>
            <w:proofErr w:type="spellEnd"/>
            <w:r>
              <w:t xml:space="preserve"> Елена </w:t>
            </w:r>
            <w:r>
              <w:lastRenderedPageBreak/>
              <w:t>Александровна</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EDC697" w14:textId="77777777" w:rsidR="00480B83" w:rsidRDefault="00480B83" w:rsidP="008F13C6">
            <w:r>
              <w:lastRenderedPageBreak/>
              <w:t>платежное поручение</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6E88205" w14:textId="77777777" w:rsidR="00480B83" w:rsidRDefault="00480B83" w:rsidP="008F13C6">
            <w:pPr>
              <w:jc w:val="center"/>
            </w:pPr>
            <w:r>
              <w:t>-</w:t>
            </w:r>
          </w:p>
        </w:tc>
      </w:tr>
      <w:tr w:rsidR="00480B83" w14:paraId="17FA3B9D" w14:textId="77777777" w:rsidTr="008F13C6">
        <w:tc>
          <w:tcPr>
            <w:tcW w:w="10348"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5FF9AD" w14:textId="77777777" w:rsidR="00480B83" w:rsidRDefault="00480B83" w:rsidP="008F13C6">
            <w:pPr>
              <w:jc w:val="center"/>
            </w:pPr>
            <w:r>
              <w:lastRenderedPageBreak/>
              <w:t xml:space="preserve">2. Задача комплекса процессных мероприятий "Расходы на обеспечение функций Администрации </w:t>
            </w:r>
            <w:proofErr w:type="spellStart"/>
            <w:r>
              <w:t>Лысогорского</w:t>
            </w:r>
            <w:proofErr w:type="spellEnd"/>
            <w:r>
              <w:t xml:space="preserve"> сельского поселения "</w:t>
            </w:r>
          </w:p>
        </w:tc>
      </w:tr>
      <w:tr w:rsidR="00480B83" w14:paraId="4A1F061F" w14:textId="77777777" w:rsidTr="008F13C6">
        <w:tc>
          <w:tcPr>
            <w:tcW w:w="5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CDC0BC" w14:textId="77777777" w:rsidR="00480B83" w:rsidRDefault="00480B83" w:rsidP="008F13C6">
            <w:pPr>
              <w:jc w:val="center"/>
            </w:pPr>
            <w:r>
              <w:t>2.1.</w:t>
            </w:r>
          </w:p>
        </w:tc>
        <w:tc>
          <w:tcPr>
            <w:tcW w:w="29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67F02B" w14:textId="77777777" w:rsidR="00480B83" w:rsidRDefault="00480B83" w:rsidP="008F13C6">
            <w:r>
              <w:t xml:space="preserve">Мероприятие (результат) 1.2. «Расходы на обеспечение функций Администрации </w:t>
            </w:r>
            <w:proofErr w:type="spellStart"/>
            <w:r>
              <w:t>Лысогорского</w:t>
            </w:r>
            <w:proofErr w:type="spellEnd"/>
            <w:r>
              <w:t xml:space="preserve"> сельского поселения»</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7595D6" w14:textId="77777777" w:rsidR="00480B83" w:rsidRDefault="00480B83" w:rsidP="008F13C6">
            <w:pPr>
              <w:jc w:val="center"/>
            </w:pPr>
            <w:r>
              <w:t>В течение года</w:t>
            </w:r>
          </w:p>
        </w:tc>
        <w:tc>
          <w:tcPr>
            <w:tcW w:w="19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020218" w14:textId="77777777" w:rsidR="00480B83" w:rsidRDefault="00480B83" w:rsidP="008F13C6">
            <w:r>
              <w:t>Заведующий сектором, Еськова Наталья Петровна</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1713E8" w14:textId="77777777" w:rsidR="00480B83" w:rsidRDefault="00480B83" w:rsidP="008F13C6"/>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63862C" w14:textId="77777777" w:rsidR="00480B83" w:rsidRDefault="00480B83" w:rsidP="008F13C6">
            <w:pPr>
              <w:jc w:val="center"/>
            </w:pPr>
            <w:r>
              <w:t>-</w:t>
            </w:r>
          </w:p>
        </w:tc>
      </w:tr>
      <w:tr w:rsidR="00480B83" w14:paraId="35A15582" w14:textId="77777777" w:rsidTr="008F13C6">
        <w:tc>
          <w:tcPr>
            <w:tcW w:w="5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3ABFAF" w14:textId="77777777" w:rsidR="00480B83" w:rsidRDefault="00480B83" w:rsidP="008F13C6">
            <w:pPr>
              <w:autoSpaceDE w:val="0"/>
              <w:autoSpaceDN w:val="0"/>
              <w:adjustRightInd w:val="0"/>
              <w:jc w:val="center"/>
              <w:rPr>
                <w:bCs/>
              </w:rPr>
            </w:pPr>
            <w:r>
              <w:rPr>
                <w:bCs/>
              </w:rPr>
              <w:t>2.2.</w:t>
            </w:r>
          </w:p>
        </w:tc>
        <w:tc>
          <w:tcPr>
            <w:tcW w:w="29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D8700C" w14:textId="77777777" w:rsidR="00480B83" w:rsidRDefault="00480B83" w:rsidP="008F13C6">
            <w:r>
              <w:t>Контрольная точка 1.2.1</w:t>
            </w:r>
          </w:p>
          <w:p w14:paraId="4D4F3D2C" w14:textId="77777777" w:rsidR="00480B83" w:rsidRDefault="00480B83" w:rsidP="008F13C6">
            <w:pPr>
              <w:rPr>
                <w:color w:val="C0504D"/>
              </w:rPr>
            </w:pPr>
            <w:r>
              <w:t>Заключены договоры на приобретение товаров, работ и услуг</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EA9F64" w14:textId="77777777" w:rsidR="00480B83" w:rsidRDefault="00480B83" w:rsidP="008F13C6">
            <w:pPr>
              <w:jc w:val="center"/>
            </w:pPr>
            <w:r>
              <w:t>В течение года</w:t>
            </w:r>
          </w:p>
        </w:tc>
        <w:tc>
          <w:tcPr>
            <w:tcW w:w="19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F1BA70" w14:textId="77777777" w:rsidR="00480B83" w:rsidRDefault="00480B83" w:rsidP="008F13C6">
            <w:proofErr w:type="spellStart"/>
            <w:r>
              <w:t>Корсукова</w:t>
            </w:r>
            <w:proofErr w:type="spellEnd"/>
            <w:r>
              <w:t xml:space="preserve"> Наталья Александровна – главный специалист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8A1EF2" w14:textId="77777777" w:rsidR="00480B83" w:rsidRDefault="00480B83" w:rsidP="008F13C6">
            <w:r>
              <w:t xml:space="preserve">Договор на </w:t>
            </w:r>
            <w:proofErr w:type="spellStart"/>
            <w:proofErr w:type="gramStart"/>
            <w:r>
              <w:t>на</w:t>
            </w:r>
            <w:proofErr w:type="spellEnd"/>
            <w:proofErr w:type="gramEnd"/>
            <w:r>
              <w:t xml:space="preserve"> приобретение товаров, работ и услуг</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BD215F6" w14:textId="77777777" w:rsidR="00480B83" w:rsidRDefault="00480B83" w:rsidP="008F13C6">
            <w:pPr>
              <w:autoSpaceDE w:val="0"/>
              <w:autoSpaceDN w:val="0"/>
              <w:adjustRightInd w:val="0"/>
              <w:jc w:val="center"/>
              <w:rPr>
                <w:bCs/>
              </w:rPr>
            </w:pPr>
            <w:r>
              <w:rPr>
                <w:bCs/>
              </w:rPr>
              <w:t>информационная система отсутствует</w:t>
            </w:r>
          </w:p>
        </w:tc>
      </w:tr>
      <w:tr w:rsidR="00480B83" w14:paraId="4FD978D1" w14:textId="77777777" w:rsidTr="008F13C6">
        <w:tc>
          <w:tcPr>
            <w:tcW w:w="5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5A3F96" w14:textId="77777777" w:rsidR="00480B83" w:rsidRDefault="00480B83" w:rsidP="008F13C6">
            <w:pPr>
              <w:autoSpaceDE w:val="0"/>
              <w:autoSpaceDN w:val="0"/>
              <w:adjustRightInd w:val="0"/>
              <w:jc w:val="center"/>
              <w:rPr>
                <w:bCs/>
              </w:rPr>
            </w:pPr>
            <w:r>
              <w:rPr>
                <w:bCs/>
              </w:rPr>
              <w:t>2.3.</w:t>
            </w:r>
          </w:p>
        </w:tc>
        <w:tc>
          <w:tcPr>
            <w:tcW w:w="29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460B6C" w14:textId="77777777" w:rsidR="00480B83" w:rsidRDefault="00480B83" w:rsidP="008F13C6">
            <w:r>
              <w:t>Контрольная точка 1.2.2.</w:t>
            </w:r>
          </w:p>
          <w:p w14:paraId="28311556" w14:textId="77777777" w:rsidR="00480B83" w:rsidRDefault="00480B83" w:rsidP="008F13C6">
            <w:r>
              <w:t>Проведена оплата поставленных товаров, работ и услуг</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E0C5BAE" w14:textId="77777777" w:rsidR="00480B83" w:rsidRDefault="00480B83" w:rsidP="008F13C6">
            <w:pPr>
              <w:jc w:val="center"/>
            </w:pPr>
            <w:r>
              <w:t>В течение года</w:t>
            </w:r>
          </w:p>
        </w:tc>
        <w:tc>
          <w:tcPr>
            <w:tcW w:w="19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262171" w14:textId="77777777" w:rsidR="00480B83" w:rsidRDefault="00480B83" w:rsidP="008F13C6">
            <w:proofErr w:type="spellStart"/>
            <w:r>
              <w:t>Марсуверская</w:t>
            </w:r>
            <w:proofErr w:type="spellEnd"/>
            <w:r>
              <w:t xml:space="preserve"> Елена Александровн</w:t>
            </w:r>
            <w:proofErr w:type="gramStart"/>
            <w:r>
              <w:t>а–</w:t>
            </w:r>
            <w:proofErr w:type="gramEnd"/>
            <w:r>
              <w:t xml:space="preserve"> Главный бухгалтер Администрации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DDB003" w14:textId="77777777" w:rsidR="00480B83" w:rsidRDefault="00480B83" w:rsidP="008F13C6">
            <w:r>
              <w:t>Платежное поручение</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B63344" w14:textId="77777777" w:rsidR="00480B83" w:rsidRDefault="00480B83" w:rsidP="008F13C6">
            <w:r>
              <w:t>ППО «СУФД-онлайн» и ЕИС «Закупки»</w:t>
            </w:r>
          </w:p>
        </w:tc>
      </w:tr>
      <w:tr w:rsidR="00480B83" w14:paraId="3F423B81" w14:textId="77777777" w:rsidTr="008F13C6">
        <w:tc>
          <w:tcPr>
            <w:tcW w:w="5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FCBDD8" w14:textId="77777777" w:rsidR="00480B83" w:rsidRDefault="00480B83" w:rsidP="008F13C6">
            <w:pPr>
              <w:autoSpaceDE w:val="0"/>
              <w:autoSpaceDN w:val="0"/>
              <w:adjustRightInd w:val="0"/>
              <w:jc w:val="center"/>
              <w:rPr>
                <w:bCs/>
              </w:rPr>
            </w:pPr>
            <w:r>
              <w:rPr>
                <w:bCs/>
              </w:rPr>
              <w:t>2.4</w:t>
            </w:r>
          </w:p>
        </w:tc>
        <w:tc>
          <w:tcPr>
            <w:tcW w:w="29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0BF217" w14:textId="77777777" w:rsidR="00480B83" w:rsidRDefault="00480B83" w:rsidP="008F13C6">
            <w:r>
              <w:t>Контрольная точка 1.2.3.</w:t>
            </w:r>
          </w:p>
          <w:p w14:paraId="18534868" w14:textId="77777777" w:rsidR="00480B83" w:rsidRDefault="00480B83" w:rsidP="008F13C6">
            <w:r>
              <w:t>Проведена оплата налогов, сборов и иных платежей</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0D6E69" w14:textId="77777777" w:rsidR="00480B83" w:rsidRDefault="00480B83" w:rsidP="008F13C6">
            <w:pPr>
              <w:jc w:val="center"/>
            </w:pPr>
            <w:r>
              <w:t>В течение года</w:t>
            </w:r>
          </w:p>
        </w:tc>
        <w:tc>
          <w:tcPr>
            <w:tcW w:w="19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51878F" w14:textId="77777777" w:rsidR="00480B83" w:rsidRDefault="00480B83" w:rsidP="008F13C6">
            <w:proofErr w:type="spellStart"/>
            <w:r>
              <w:t>Марсуверская</w:t>
            </w:r>
            <w:proofErr w:type="spellEnd"/>
            <w:r>
              <w:t xml:space="preserve"> Елена Александровна – Главный бухгалтер Администрации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CA7BD9" w14:textId="77777777" w:rsidR="00480B83" w:rsidRDefault="00480B83" w:rsidP="008F13C6">
            <w:r>
              <w:t>Платежное поручение</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FE1A42" w14:textId="77777777" w:rsidR="00480B83" w:rsidRDefault="00480B83" w:rsidP="008F13C6">
            <w:r>
              <w:t>ППО «СУФД-онлайн» и ЕИС «Закупки»</w:t>
            </w:r>
          </w:p>
        </w:tc>
      </w:tr>
    </w:tbl>
    <w:p w14:paraId="6AF1A26C" w14:textId="77777777" w:rsidR="00480B83" w:rsidRDefault="00480B83" w:rsidP="00480B83">
      <w:pPr>
        <w:tabs>
          <w:tab w:val="left" w:pos="1276"/>
        </w:tabs>
        <w:rPr>
          <w:sz w:val="28"/>
        </w:rPr>
      </w:pPr>
    </w:p>
    <w:p w14:paraId="52F0EBEA" w14:textId="77777777" w:rsidR="00480B83" w:rsidRDefault="00480B83" w:rsidP="00480B83">
      <w:pPr>
        <w:ind w:firstLine="540"/>
        <w:jc w:val="both"/>
      </w:pPr>
      <w:r>
        <w:lastRenderedPageBreak/>
        <w:t>Примечание.</w:t>
      </w:r>
    </w:p>
    <w:p w14:paraId="7F975263" w14:textId="77777777" w:rsidR="00480B83" w:rsidRDefault="00480B83" w:rsidP="00480B83">
      <w:pPr>
        <w:ind w:firstLine="540"/>
        <w:jc w:val="both"/>
      </w:pPr>
      <w:r>
        <w:t>Используемое сокращение:</w:t>
      </w:r>
    </w:p>
    <w:p w14:paraId="6B408CC2" w14:textId="77777777" w:rsidR="00480B83" w:rsidRDefault="00480B83" w:rsidP="00480B83">
      <w:pPr>
        <w:ind w:firstLine="540"/>
        <w:jc w:val="both"/>
      </w:pPr>
      <w:r>
        <w:t>Х - данные ячейки не заполняются.</w:t>
      </w:r>
    </w:p>
    <w:p w14:paraId="2664E4CA" w14:textId="77777777" w:rsidR="00480B83" w:rsidRPr="00480B83" w:rsidRDefault="00480B83" w:rsidP="00480B83">
      <w:pPr>
        <w:outlineLvl w:val="2"/>
      </w:pPr>
    </w:p>
    <w:p w14:paraId="07A9EC08" w14:textId="77777777" w:rsidR="00480B83" w:rsidRPr="00AD287C" w:rsidRDefault="00480B83" w:rsidP="00480B83">
      <w:pPr>
        <w:jc w:val="center"/>
        <w:outlineLvl w:val="2"/>
      </w:pPr>
      <w:r w:rsidRPr="00AD287C">
        <w:rPr>
          <w:lang w:val="en-US"/>
        </w:rPr>
        <w:t>V</w:t>
      </w:r>
      <w:r>
        <w:t xml:space="preserve"> </w:t>
      </w:r>
      <w:r w:rsidRPr="00AD287C">
        <w:t>ПАСПОРТ</w:t>
      </w:r>
    </w:p>
    <w:p w14:paraId="1CD0AFCC" w14:textId="77777777" w:rsidR="00480B83" w:rsidRPr="00AD287C" w:rsidRDefault="00480B83" w:rsidP="00480B83">
      <w:pPr>
        <w:jc w:val="center"/>
        <w:outlineLvl w:val="2"/>
      </w:pPr>
      <w:r w:rsidRPr="00AD287C">
        <w:t xml:space="preserve">комплекса процессных мероприятий </w:t>
      </w:r>
    </w:p>
    <w:p w14:paraId="0CF4E421" w14:textId="77777777" w:rsidR="00480B83" w:rsidRPr="00AD287C" w:rsidRDefault="00480B83" w:rsidP="00480B83">
      <w:pPr>
        <w:jc w:val="center"/>
        <w:outlineLvl w:val="2"/>
      </w:pPr>
      <w:r w:rsidRPr="00AD287C">
        <w:t xml:space="preserve"> «Развитие субъектов малого и среднего предпринимательства»</w:t>
      </w:r>
    </w:p>
    <w:p w14:paraId="29E07040" w14:textId="77777777" w:rsidR="00480B83" w:rsidRPr="00AD287C" w:rsidRDefault="00480B83" w:rsidP="00480B83">
      <w:pPr>
        <w:jc w:val="center"/>
        <w:outlineLvl w:val="2"/>
      </w:pPr>
    </w:p>
    <w:p w14:paraId="223F0BD0" w14:textId="77777777" w:rsidR="00480B83" w:rsidRPr="00AD287C" w:rsidRDefault="00480B83" w:rsidP="00480B83">
      <w:pPr>
        <w:numPr>
          <w:ilvl w:val="0"/>
          <w:numId w:val="32"/>
        </w:numPr>
        <w:contextualSpacing/>
        <w:jc w:val="center"/>
        <w:outlineLvl w:val="2"/>
        <w:rPr>
          <w:color w:val="00000A"/>
        </w:rPr>
      </w:pPr>
      <w:r w:rsidRPr="00AD287C">
        <w:rPr>
          <w:color w:val="00000A"/>
        </w:rPr>
        <w:t xml:space="preserve">Основные положения </w:t>
      </w:r>
    </w:p>
    <w:p w14:paraId="67B4E5C1" w14:textId="77777777" w:rsidR="00480B83" w:rsidRPr="00AD287C" w:rsidRDefault="00480B83" w:rsidP="00480B83">
      <w:pPr>
        <w:ind w:left="720"/>
        <w:outlineLvl w:val="2"/>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66"/>
        <w:gridCol w:w="7067"/>
      </w:tblGrid>
      <w:tr w:rsidR="00480B83" w:rsidRPr="00AD287C" w14:paraId="781FA6AD" w14:textId="77777777" w:rsidTr="008F13C6">
        <w:tc>
          <w:tcPr>
            <w:tcW w:w="7066" w:type="dxa"/>
            <w:tcBorders>
              <w:top w:val="single" w:sz="4" w:space="0" w:color="000000"/>
              <w:left w:val="single" w:sz="4" w:space="0" w:color="000000"/>
              <w:bottom w:val="single" w:sz="4" w:space="0" w:color="000000"/>
              <w:right w:val="single" w:sz="4" w:space="0" w:color="000000"/>
            </w:tcBorders>
            <w:shd w:val="clear" w:color="auto" w:fill="auto"/>
          </w:tcPr>
          <w:p w14:paraId="21DF09FC" w14:textId="77777777" w:rsidR="00480B83" w:rsidRPr="00AD287C" w:rsidRDefault="00480B83" w:rsidP="008F13C6">
            <w:pPr>
              <w:outlineLvl w:val="2"/>
            </w:pPr>
            <w:proofErr w:type="gramStart"/>
            <w:r w:rsidRPr="00AD287C">
              <w:t>Ответственный</w:t>
            </w:r>
            <w:proofErr w:type="gramEnd"/>
            <w:r w:rsidRPr="00AD287C">
              <w:t xml:space="preserve"> за разработку и реализацию комплекса процессных мероприятий</w:t>
            </w:r>
          </w:p>
        </w:tc>
        <w:tc>
          <w:tcPr>
            <w:tcW w:w="7067" w:type="dxa"/>
            <w:tcBorders>
              <w:top w:val="single" w:sz="4" w:space="0" w:color="000000"/>
              <w:left w:val="single" w:sz="4" w:space="0" w:color="000000"/>
              <w:bottom w:val="single" w:sz="4" w:space="0" w:color="000000"/>
              <w:right w:val="single" w:sz="4" w:space="0" w:color="000000"/>
            </w:tcBorders>
            <w:shd w:val="clear" w:color="auto" w:fill="auto"/>
          </w:tcPr>
          <w:p w14:paraId="048EDF78" w14:textId="77777777" w:rsidR="00480B83" w:rsidRPr="00AD287C" w:rsidRDefault="00480B83" w:rsidP="008F13C6">
            <w:pPr>
              <w:outlineLvl w:val="2"/>
              <w:rPr>
                <w:highlight w:val="yellow"/>
              </w:rPr>
            </w:pPr>
            <w:r w:rsidRPr="00AD287C">
              <w:t xml:space="preserve">Администрация  </w:t>
            </w:r>
            <w:proofErr w:type="spellStart"/>
            <w:r>
              <w:t>Лысогорского</w:t>
            </w:r>
            <w:proofErr w:type="spellEnd"/>
            <w:r>
              <w:t xml:space="preserve"> </w:t>
            </w:r>
            <w:r w:rsidRPr="00AD287C">
              <w:t>сельского поселения (</w:t>
            </w:r>
            <w:proofErr w:type="spellStart"/>
            <w:r>
              <w:t>Корсукова</w:t>
            </w:r>
            <w:proofErr w:type="spellEnd"/>
            <w:r>
              <w:t xml:space="preserve"> Наталья Александровн</w:t>
            </w:r>
            <w:proofErr w:type="gramStart"/>
            <w:r>
              <w:t>а</w:t>
            </w:r>
            <w:r w:rsidRPr="00AD287C">
              <w:t>-</w:t>
            </w:r>
            <w:proofErr w:type="gramEnd"/>
            <w:r w:rsidRPr="00AD287C">
              <w:t xml:space="preserve"> </w:t>
            </w:r>
            <w:r>
              <w:t>старший инспектор по доходам</w:t>
            </w:r>
            <w:r w:rsidRPr="00AD287C">
              <w:t>)</w:t>
            </w:r>
          </w:p>
        </w:tc>
      </w:tr>
      <w:tr w:rsidR="00480B83" w:rsidRPr="00AD287C" w14:paraId="5B29C0F5" w14:textId="77777777" w:rsidTr="008F13C6">
        <w:tc>
          <w:tcPr>
            <w:tcW w:w="7066" w:type="dxa"/>
            <w:tcBorders>
              <w:top w:val="single" w:sz="4" w:space="0" w:color="000000"/>
              <w:left w:val="single" w:sz="4" w:space="0" w:color="000000"/>
              <w:bottom w:val="single" w:sz="4" w:space="0" w:color="000000"/>
              <w:right w:val="single" w:sz="4" w:space="0" w:color="000000"/>
            </w:tcBorders>
            <w:shd w:val="clear" w:color="auto" w:fill="auto"/>
          </w:tcPr>
          <w:p w14:paraId="714A41DE" w14:textId="77777777" w:rsidR="00480B83" w:rsidRPr="00AD287C" w:rsidRDefault="00480B83" w:rsidP="008F13C6">
            <w:pPr>
              <w:outlineLvl w:val="2"/>
            </w:pPr>
            <w:r w:rsidRPr="00AD287C">
              <w:t xml:space="preserve">Связь с муниципальной  программой </w:t>
            </w:r>
            <w:proofErr w:type="spellStart"/>
            <w:r>
              <w:t>Лысогорского</w:t>
            </w:r>
            <w:proofErr w:type="spellEnd"/>
            <w:r w:rsidRPr="00AD287C">
              <w:t xml:space="preserve"> сельского поселения</w:t>
            </w:r>
          </w:p>
        </w:tc>
        <w:tc>
          <w:tcPr>
            <w:tcW w:w="7067" w:type="dxa"/>
            <w:tcBorders>
              <w:top w:val="single" w:sz="4" w:space="0" w:color="000000"/>
              <w:left w:val="single" w:sz="4" w:space="0" w:color="000000"/>
              <w:bottom w:val="single" w:sz="4" w:space="0" w:color="000000"/>
              <w:right w:val="single" w:sz="4" w:space="0" w:color="000000"/>
            </w:tcBorders>
            <w:shd w:val="clear" w:color="auto" w:fill="auto"/>
          </w:tcPr>
          <w:p w14:paraId="48CDC7C7" w14:textId="77777777" w:rsidR="00480B83" w:rsidRPr="00AD287C" w:rsidRDefault="00480B83" w:rsidP="008F13C6">
            <w:pPr>
              <w:outlineLvl w:val="2"/>
            </w:pPr>
            <w:r w:rsidRPr="00AD287C">
              <w:t xml:space="preserve">Муниципальная программа </w:t>
            </w:r>
            <w:proofErr w:type="spellStart"/>
            <w:r>
              <w:t>Лысогорского</w:t>
            </w:r>
            <w:proofErr w:type="spellEnd"/>
            <w:r w:rsidRPr="00AD287C">
              <w:t xml:space="preserve"> сельского поселения</w:t>
            </w:r>
          </w:p>
          <w:p w14:paraId="1975E6F3" w14:textId="77777777" w:rsidR="00480B83" w:rsidRPr="00AD287C" w:rsidRDefault="00480B83" w:rsidP="008F13C6">
            <w:pPr>
              <w:outlineLvl w:val="2"/>
            </w:pPr>
            <w:r w:rsidRPr="00AD287C">
              <w:t>«Муниципальная политика»</w:t>
            </w:r>
          </w:p>
        </w:tc>
      </w:tr>
    </w:tbl>
    <w:p w14:paraId="6BDC582F" w14:textId="77777777" w:rsidR="00480B83" w:rsidRPr="00AD287C" w:rsidRDefault="00480B83" w:rsidP="00480B83">
      <w:pPr>
        <w:tabs>
          <w:tab w:val="left" w:pos="5100"/>
        </w:tabs>
        <w:rPr>
          <w:sz w:val="28"/>
        </w:rPr>
      </w:pPr>
    </w:p>
    <w:p w14:paraId="7F2FF377" w14:textId="77777777" w:rsidR="00480B83" w:rsidRPr="00AD287C" w:rsidRDefault="00480B83" w:rsidP="00480B83">
      <w:pPr>
        <w:jc w:val="center"/>
        <w:outlineLvl w:val="2"/>
      </w:pPr>
      <w:r w:rsidRPr="00AD287C">
        <w:t>2. Показатели комплекса процессных мероприятий</w:t>
      </w:r>
    </w:p>
    <w:p w14:paraId="6D9C07C0" w14:textId="77777777" w:rsidR="00480B83" w:rsidRPr="00AD287C" w:rsidRDefault="00480B83" w:rsidP="00480B83">
      <w:pPr>
        <w:ind w:left="720"/>
        <w:outlineLvl w:val="2"/>
      </w:pPr>
    </w:p>
    <w:tbl>
      <w:tblPr>
        <w:tblW w:w="16018" w:type="dxa"/>
        <w:tblInd w:w="-431" w:type="dxa"/>
        <w:tblLayout w:type="fixed"/>
        <w:tblCellMar>
          <w:left w:w="75" w:type="dxa"/>
          <w:right w:w="75" w:type="dxa"/>
        </w:tblCellMar>
        <w:tblLook w:val="04A0" w:firstRow="1" w:lastRow="0" w:firstColumn="1" w:lastColumn="0" w:noHBand="0" w:noVBand="1"/>
      </w:tblPr>
      <w:tblGrid>
        <w:gridCol w:w="567"/>
        <w:gridCol w:w="2977"/>
        <w:gridCol w:w="1134"/>
        <w:gridCol w:w="1276"/>
        <w:gridCol w:w="1134"/>
        <w:gridCol w:w="992"/>
        <w:gridCol w:w="851"/>
        <w:gridCol w:w="992"/>
        <w:gridCol w:w="992"/>
        <w:gridCol w:w="993"/>
        <w:gridCol w:w="1417"/>
        <w:gridCol w:w="1276"/>
        <w:gridCol w:w="1417"/>
      </w:tblGrid>
      <w:tr w:rsidR="00480B83" w:rsidRPr="00AD287C" w14:paraId="51D45655" w14:textId="77777777" w:rsidTr="008F13C6">
        <w:trPr>
          <w:trHeight w:val="284"/>
        </w:trPr>
        <w:tc>
          <w:tcPr>
            <w:tcW w:w="567" w:type="dxa"/>
            <w:vMerge w:val="restart"/>
            <w:tcBorders>
              <w:top w:val="single" w:sz="4" w:space="0" w:color="000000"/>
              <w:left w:val="single" w:sz="4" w:space="0" w:color="000000"/>
              <w:bottom w:val="single" w:sz="4" w:space="0" w:color="000000"/>
              <w:right w:val="single" w:sz="4" w:space="0" w:color="000000"/>
            </w:tcBorders>
            <w:tcMar>
              <w:left w:w="75" w:type="dxa"/>
              <w:right w:w="75" w:type="dxa"/>
            </w:tcMar>
          </w:tcPr>
          <w:p w14:paraId="15E243C5" w14:textId="77777777" w:rsidR="00480B83" w:rsidRPr="00AD287C" w:rsidRDefault="00480B83" w:rsidP="008F13C6">
            <w:pPr>
              <w:jc w:val="center"/>
            </w:pPr>
            <w:r w:rsidRPr="00AD287C">
              <w:t>№</w:t>
            </w:r>
            <w:r w:rsidRPr="00AD287C">
              <w:br/>
            </w:r>
            <w:proofErr w:type="gramStart"/>
            <w:r w:rsidRPr="00AD287C">
              <w:t>п</w:t>
            </w:r>
            <w:proofErr w:type="gramEnd"/>
            <w:r w:rsidRPr="00AD287C">
              <w:t>/п</w:t>
            </w:r>
          </w:p>
        </w:tc>
        <w:tc>
          <w:tcPr>
            <w:tcW w:w="2977" w:type="dxa"/>
            <w:vMerge w:val="restart"/>
            <w:tcBorders>
              <w:top w:val="single" w:sz="4" w:space="0" w:color="000000"/>
              <w:left w:val="single" w:sz="4" w:space="0" w:color="000000"/>
              <w:bottom w:val="single" w:sz="4" w:space="0" w:color="000000"/>
              <w:right w:val="single" w:sz="4" w:space="0" w:color="000000"/>
            </w:tcBorders>
            <w:tcMar>
              <w:left w:w="75" w:type="dxa"/>
              <w:right w:w="75" w:type="dxa"/>
            </w:tcMar>
          </w:tcPr>
          <w:p w14:paraId="244E8927" w14:textId="77777777" w:rsidR="00480B83" w:rsidRPr="00AD287C" w:rsidRDefault="00480B83" w:rsidP="008F13C6">
            <w:pPr>
              <w:jc w:val="center"/>
            </w:pPr>
            <w:r w:rsidRPr="00AD287C">
              <w:t xml:space="preserve">Наименование показателя </w:t>
            </w:r>
          </w:p>
        </w:tc>
        <w:tc>
          <w:tcPr>
            <w:tcW w:w="1134" w:type="dxa"/>
            <w:vMerge w:val="restart"/>
            <w:tcBorders>
              <w:top w:val="single" w:sz="4" w:space="0" w:color="000000"/>
              <w:left w:val="single" w:sz="4" w:space="0" w:color="000000"/>
              <w:bottom w:val="single" w:sz="4" w:space="0" w:color="000000"/>
              <w:right w:val="single" w:sz="4" w:space="0" w:color="000000"/>
            </w:tcBorders>
            <w:tcMar>
              <w:left w:w="75" w:type="dxa"/>
              <w:right w:w="75" w:type="dxa"/>
            </w:tcMar>
          </w:tcPr>
          <w:p w14:paraId="73F05390" w14:textId="77777777" w:rsidR="00480B83" w:rsidRPr="00AD287C" w:rsidRDefault="00480B83" w:rsidP="008F13C6">
            <w:pPr>
              <w:jc w:val="center"/>
            </w:pPr>
            <w:r w:rsidRPr="00AD287C">
              <w:t>Признак возрастания/убывания</w:t>
            </w:r>
          </w:p>
        </w:tc>
        <w:tc>
          <w:tcPr>
            <w:tcW w:w="1276" w:type="dxa"/>
            <w:vMerge w:val="restart"/>
            <w:tcBorders>
              <w:top w:val="single" w:sz="4" w:space="0" w:color="000000"/>
              <w:left w:val="single" w:sz="4" w:space="0" w:color="000000"/>
              <w:bottom w:val="single" w:sz="4" w:space="0" w:color="000000"/>
              <w:right w:val="single" w:sz="4" w:space="0" w:color="000000"/>
            </w:tcBorders>
            <w:tcMar>
              <w:left w:w="75" w:type="dxa"/>
              <w:right w:w="75" w:type="dxa"/>
            </w:tcMar>
          </w:tcPr>
          <w:p w14:paraId="65C2B691" w14:textId="77777777" w:rsidR="00480B83" w:rsidRPr="00AD287C" w:rsidRDefault="00480B83" w:rsidP="008F13C6">
            <w:pPr>
              <w:jc w:val="center"/>
            </w:pPr>
            <w:r w:rsidRPr="00AD287C">
              <w:t xml:space="preserve">Уровень показателя </w:t>
            </w:r>
          </w:p>
        </w:tc>
        <w:tc>
          <w:tcPr>
            <w:tcW w:w="1134" w:type="dxa"/>
            <w:vMerge w:val="restart"/>
            <w:tcBorders>
              <w:top w:val="single" w:sz="4" w:space="0" w:color="000000"/>
              <w:left w:val="single" w:sz="4" w:space="0" w:color="000000"/>
              <w:bottom w:val="single" w:sz="4" w:space="0" w:color="000000"/>
              <w:right w:val="single" w:sz="4" w:space="0" w:color="000000"/>
            </w:tcBorders>
            <w:tcMar>
              <w:left w:w="75" w:type="dxa"/>
              <w:right w:w="75" w:type="dxa"/>
            </w:tcMar>
          </w:tcPr>
          <w:p w14:paraId="79E2D13B" w14:textId="77777777" w:rsidR="00480B83" w:rsidRPr="00AD287C" w:rsidRDefault="00480B83" w:rsidP="008F13C6">
            <w:pPr>
              <w:jc w:val="center"/>
            </w:pPr>
            <w:r w:rsidRPr="00AD287C">
              <w:t>Единица измерения (по ОКЕИ)</w:t>
            </w:r>
          </w:p>
        </w:tc>
        <w:tc>
          <w:tcPr>
            <w:tcW w:w="1843" w:type="dxa"/>
            <w:gridSpan w:val="2"/>
            <w:tcBorders>
              <w:top w:val="single" w:sz="4" w:space="0" w:color="000000"/>
              <w:left w:val="single" w:sz="4" w:space="0" w:color="000000"/>
              <w:bottom w:val="single" w:sz="4" w:space="0" w:color="000000"/>
              <w:right w:val="single" w:sz="4" w:space="0" w:color="000000"/>
            </w:tcBorders>
            <w:tcMar>
              <w:left w:w="75" w:type="dxa"/>
              <w:right w:w="75" w:type="dxa"/>
            </w:tcMar>
          </w:tcPr>
          <w:p w14:paraId="0D81CE9B" w14:textId="77777777" w:rsidR="00480B83" w:rsidRPr="00AD287C" w:rsidRDefault="00480B83" w:rsidP="008F13C6">
            <w:pPr>
              <w:jc w:val="center"/>
            </w:pPr>
            <w:r w:rsidRPr="00AD287C">
              <w:t xml:space="preserve">Базовое значение показателя </w:t>
            </w:r>
          </w:p>
        </w:tc>
        <w:tc>
          <w:tcPr>
            <w:tcW w:w="2977" w:type="dxa"/>
            <w:gridSpan w:val="3"/>
            <w:tcBorders>
              <w:top w:val="single" w:sz="4" w:space="0" w:color="000000"/>
              <w:left w:val="single" w:sz="4" w:space="0" w:color="000000"/>
              <w:right w:val="single" w:sz="4" w:space="0" w:color="000000"/>
            </w:tcBorders>
            <w:tcMar>
              <w:left w:w="75" w:type="dxa"/>
              <w:right w:w="75" w:type="dxa"/>
            </w:tcMar>
          </w:tcPr>
          <w:p w14:paraId="47DFC1B0" w14:textId="77777777" w:rsidR="00480B83" w:rsidRPr="00AD287C" w:rsidRDefault="00480B83" w:rsidP="008F13C6">
            <w:pPr>
              <w:jc w:val="center"/>
            </w:pPr>
            <w:r w:rsidRPr="00AD287C">
              <w:t>Значения показателей</w:t>
            </w:r>
          </w:p>
        </w:tc>
        <w:tc>
          <w:tcPr>
            <w:tcW w:w="1417" w:type="dxa"/>
            <w:vMerge w:val="restart"/>
            <w:tcBorders>
              <w:top w:val="single" w:sz="4" w:space="0" w:color="000000"/>
              <w:left w:val="single" w:sz="4" w:space="0" w:color="000000"/>
              <w:right w:val="single" w:sz="4" w:space="0" w:color="000000"/>
            </w:tcBorders>
            <w:tcMar>
              <w:left w:w="75" w:type="dxa"/>
              <w:right w:w="75" w:type="dxa"/>
            </w:tcMar>
          </w:tcPr>
          <w:p w14:paraId="6E164B4F" w14:textId="77777777" w:rsidR="00480B83" w:rsidRPr="00AD287C" w:rsidRDefault="00480B83" w:rsidP="008F13C6">
            <w:pPr>
              <w:jc w:val="center"/>
            </w:pPr>
            <w:proofErr w:type="gramStart"/>
            <w:r w:rsidRPr="00AD287C">
              <w:t>Ответственный</w:t>
            </w:r>
            <w:proofErr w:type="gramEnd"/>
            <w:r w:rsidRPr="00AD287C">
              <w:t xml:space="preserve"> за достижение показателя </w:t>
            </w:r>
          </w:p>
        </w:tc>
        <w:tc>
          <w:tcPr>
            <w:tcW w:w="1276" w:type="dxa"/>
            <w:tcBorders>
              <w:top w:val="single" w:sz="4" w:space="0" w:color="000000"/>
              <w:left w:val="single" w:sz="4" w:space="0" w:color="000000"/>
              <w:right w:val="single" w:sz="4" w:space="0" w:color="000000"/>
            </w:tcBorders>
          </w:tcPr>
          <w:p w14:paraId="685415C0" w14:textId="77777777" w:rsidR="00480B83" w:rsidRPr="00AD287C" w:rsidRDefault="00480B83" w:rsidP="008F13C6">
            <w:pPr>
              <w:jc w:val="center"/>
            </w:pPr>
            <w:r w:rsidRPr="00AD287C">
              <w:t>Признак «Участие муниципальных образований»</w:t>
            </w:r>
            <w:r w:rsidRPr="00AD287C">
              <w:rPr>
                <w:sz w:val="20"/>
              </w:rPr>
              <w:t xml:space="preserve"> </w:t>
            </w:r>
          </w:p>
        </w:tc>
        <w:tc>
          <w:tcPr>
            <w:tcW w:w="1417" w:type="dxa"/>
            <w:vMerge w:val="restart"/>
            <w:tcBorders>
              <w:top w:val="single" w:sz="4" w:space="0" w:color="000000"/>
              <w:left w:val="single" w:sz="4" w:space="0" w:color="000000"/>
              <w:right w:val="single" w:sz="4" w:space="0" w:color="000000"/>
            </w:tcBorders>
            <w:tcMar>
              <w:left w:w="75" w:type="dxa"/>
              <w:right w:w="75" w:type="dxa"/>
            </w:tcMar>
          </w:tcPr>
          <w:p w14:paraId="7CD350EC" w14:textId="77777777" w:rsidR="00480B83" w:rsidRPr="00AD287C" w:rsidRDefault="00480B83" w:rsidP="008F13C6">
            <w:pPr>
              <w:jc w:val="center"/>
            </w:pPr>
            <w:r w:rsidRPr="00AD287C">
              <w:t>Информационная система</w:t>
            </w:r>
          </w:p>
        </w:tc>
      </w:tr>
      <w:tr w:rsidR="00480B83" w:rsidRPr="00AD287C" w14:paraId="3AD72713" w14:textId="77777777" w:rsidTr="008F13C6">
        <w:trPr>
          <w:trHeight w:val="665"/>
        </w:trPr>
        <w:tc>
          <w:tcPr>
            <w:tcW w:w="567" w:type="dxa"/>
            <w:vMerge/>
            <w:tcBorders>
              <w:top w:val="single" w:sz="4" w:space="0" w:color="000000"/>
              <w:left w:val="single" w:sz="4" w:space="0" w:color="000000"/>
              <w:bottom w:val="single" w:sz="4" w:space="0" w:color="000000"/>
              <w:right w:val="single" w:sz="4" w:space="0" w:color="000000"/>
            </w:tcBorders>
            <w:tcMar>
              <w:left w:w="75" w:type="dxa"/>
              <w:right w:w="75" w:type="dxa"/>
            </w:tcMar>
          </w:tcPr>
          <w:p w14:paraId="5A00EA99" w14:textId="77777777" w:rsidR="00480B83" w:rsidRPr="00AD287C" w:rsidRDefault="00480B83" w:rsidP="008F13C6">
            <w:pPr>
              <w:rPr>
                <w:sz w:val="20"/>
              </w:rPr>
            </w:pPr>
          </w:p>
        </w:tc>
        <w:tc>
          <w:tcPr>
            <w:tcW w:w="2977" w:type="dxa"/>
            <w:vMerge/>
            <w:tcBorders>
              <w:top w:val="single" w:sz="4" w:space="0" w:color="000000"/>
              <w:left w:val="single" w:sz="4" w:space="0" w:color="000000"/>
              <w:bottom w:val="single" w:sz="4" w:space="0" w:color="000000"/>
              <w:right w:val="single" w:sz="4" w:space="0" w:color="000000"/>
            </w:tcBorders>
            <w:tcMar>
              <w:left w:w="75" w:type="dxa"/>
              <w:right w:w="75" w:type="dxa"/>
            </w:tcMar>
          </w:tcPr>
          <w:p w14:paraId="7034C2C0" w14:textId="77777777" w:rsidR="00480B83" w:rsidRPr="00AD287C" w:rsidRDefault="00480B83" w:rsidP="008F13C6">
            <w:pPr>
              <w:rPr>
                <w:sz w:val="20"/>
              </w:rPr>
            </w:pPr>
          </w:p>
        </w:tc>
        <w:tc>
          <w:tcPr>
            <w:tcW w:w="1134" w:type="dxa"/>
            <w:vMerge/>
            <w:tcBorders>
              <w:top w:val="single" w:sz="4" w:space="0" w:color="000000"/>
              <w:left w:val="single" w:sz="4" w:space="0" w:color="000000"/>
              <w:bottom w:val="single" w:sz="4" w:space="0" w:color="000000"/>
              <w:right w:val="single" w:sz="4" w:space="0" w:color="000000"/>
            </w:tcBorders>
            <w:tcMar>
              <w:left w:w="75" w:type="dxa"/>
              <w:right w:w="75" w:type="dxa"/>
            </w:tcMar>
          </w:tcPr>
          <w:p w14:paraId="3320316B" w14:textId="77777777" w:rsidR="00480B83" w:rsidRPr="00AD287C" w:rsidRDefault="00480B83" w:rsidP="008F13C6">
            <w:pPr>
              <w:rPr>
                <w:sz w:val="20"/>
              </w:rPr>
            </w:pPr>
          </w:p>
        </w:tc>
        <w:tc>
          <w:tcPr>
            <w:tcW w:w="1276" w:type="dxa"/>
            <w:vMerge/>
            <w:tcBorders>
              <w:top w:val="single" w:sz="4" w:space="0" w:color="000000"/>
              <w:left w:val="single" w:sz="4" w:space="0" w:color="000000"/>
              <w:bottom w:val="single" w:sz="4" w:space="0" w:color="000000"/>
              <w:right w:val="single" w:sz="4" w:space="0" w:color="000000"/>
            </w:tcBorders>
            <w:tcMar>
              <w:left w:w="75" w:type="dxa"/>
              <w:right w:w="75" w:type="dxa"/>
            </w:tcMar>
          </w:tcPr>
          <w:p w14:paraId="75149E79" w14:textId="77777777" w:rsidR="00480B83" w:rsidRPr="00AD287C" w:rsidRDefault="00480B83" w:rsidP="008F13C6">
            <w:pPr>
              <w:rPr>
                <w:sz w:val="20"/>
              </w:rPr>
            </w:pPr>
          </w:p>
        </w:tc>
        <w:tc>
          <w:tcPr>
            <w:tcW w:w="1134" w:type="dxa"/>
            <w:vMerge/>
            <w:tcBorders>
              <w:top w:val="single" w:sz="4" w:space="0" w:color="000000"/>
              <w:left w:val="single" w:sz="4" w:space="0" w:color="000000"/>
              <w:bottom w:val="single" w:sz="4" w:space="0" w:color="000000"/>
              <w:right w:val="single" w:sz="4" w:space="0" w:color="000000"/>
            </w:tcBorders>
            <w:tcMar>
              <w:left w:w="75" w:type="dxa"/>
              <w:right w:w="75" w:type="dxa"/>
            </w:tcMar>
          </w:tcPr>
          <w:p w14:paraId="33108889" w14:textId="77777777" w:rsidR="00480B83" w:rsidRPr="00AD287C" w:rsidRDefault="00480B83" w:rsidP="008F13C6">
            <w:pPr>
              <w:rPr>
                <w:sz w:val="20"/>
              </w:rPr>
            </w:pPr>
          </w:p>
        </w:tc>
        <w:tc>
          <w:tcPr>
            <w:tcW w:w="992" w:type="dxa"/>
            <w:tcBorders>
              <w:left w:val="single" w:sz="4" w:space="0" w:color="000000"/>
              <w:bottom w:val="single" w:sz="4" w:space="0" w:color="000000"/>
              <w:right w:val="single" w:sz="4" w:space="0" w:color="000000"/>
            </w:tcBorders>
            <w:tcMar>
              <w:left w:w="75" w:type="dxa"/>
              <w:right w:w="75" w:type="dxa"/>
            </w:tcMar>
          </w:tcPr>
          <w:p w14:paraId="1C52BDEC" w14:textId="77777777" w:rsidR="00480B83" w:rsidRPr="00AD287C" w:rsidRDefault="00480B83" w:rsidP="008F13C6">
            <w:pPr>
              <w:jc w:val="center"/>
            </w:pPr>
            <w:r w:rsidRPr="00AD287C">
              <w:t>значение</w:t>
            </w:r>
          </w:p>
        </w:tc>
        <w:tc>
          <w:tcPr>
            <w:tcW w:w="851" w:type="dxa"/>
            <w:tcBorders>
              <w:left w:val="single" w:sz="4" w:space="0" w:color="000000"/>
              <w:bottom w:val="single" w:sz="4" w:space="0" w:color="000000"/>
              <w:right w:val="single" w:sz="4" w:space="0" w:color="000000"/>
            </w:tcBorders>
            <w:tcMar>
              <w:left w:w="75" w:type="dxa"/>
              <w:right w:w="75" w:type="dxa"/>
            </w:tcMar>
          </w:tcPr>
          <w:p w14:paraId="2D4CCB85" w14:textId="77777777" w:rsidR="00480B83" w:rsidRPr="00AD287C" w:rsidRDefault="00480B83" w:rsidP="008F13C6">
            <w:pPr>
              <w:jc w:val="center"/>
            </w:pPr>
            <w:r w:rsidRPr="00AD287C">
              <w:t>год</w:t>
            </w:r>
          </w:p>
        </w:tc>
        <w:tc>
          <w:tcPr>
            <w:tcW w:w="992" w:type="dxa"/>
            <w:tcBorders>
              <w:top w:val="single" w:sz="4" w:space="0" w:color="000000"/>
              <w:left w:val="single" w:sz="4" w:space="0" w:color="000000"/>
              <w:bottom w:val="single" w:sz="4" w:space="0" w:color="000000"/>
              <w:right w:val="single" w:sz="4" w:space="0" w:color="000000"/>
            </w:tcBorders>
            <w:tcMar>
              <w:left w:w="75" w:type="dxa"/>
              <w:right w:w="75" w:type="dxa"/>
            </w:tcMar>
          </w:tcPr>
          <w:p w14:paraId="76287D69" w14:textId="77777777" w:rsidR="00480B83" w:rsidRPr="00AD287C" w:rsidRDefault="00480B83" w:rsidP="008F13C6">
            <w:pPr>
              <w:jc w:val="center"/>
              <w:rPr>
                <w:lang w:val="en-US"/>
              </w:rPr>
            </w:pPr>
            <w:r w:rsidRPr="00AD287C">
              <w:rPr>
                <w:lang w:val="en-US"/>
              </w:rPr>
              <w:t>2025</w:t>
            </w:r>
          </w:p>
        </w:tc>
        <w:tc>
          <w:tcPr>
            <w:tcW w:w="992" w:type="dxa"/>
            <w:tcBorders>
              <w:top w:val="single" w:sz="4" w:space="0" w:color="000000"/>
              <w:left w:val="single" w:sz="4" w:space="0" w:color="000000"/>
              <w:bottom w:val="single" w:sz="4" w:space="0" w:color="000000"/>
              <w:right w:val="single" w:sz="4" w:space="0" w:color="000000"/>
            </w:tcBorders>
            <w:tcMar>
              <w:left w:w="75" w:type="dxa"/>
              <w:right w:w="75" w:type="dxa"/>
            </w:tcMar>
          </w:tcPr>
          <w:p w14:paraId="0A602C05" w14:textId="77777777" w:rsidR="00480B83" w:rsidRPr="00AD287C" w:rsidRDefault="00480B83" w:rsidP="008F13C6">
            <w:pPr>
              <w:jc w:val="center"/>
              <w:rPr>
                <w:lang w:val="en-US"/>
              </w:rPr>
            </w:pPr>
            <w:r w:rsidRPr="00AD287C">
              <w:rPr>
                <w:lang w:val="en-US"/>
              </w:rPr>
              <w:t>2026</w:t>
            </w:r>
          </w:p>
        </w:tc>
        <w:tc>
          <w:tcPr>
            <w:tcW w:w="993" w:type="dxa"/>
            <w:tcBorders>
              <w:top w:val="single" w:sz="4" w:space="0" w:color="000000"/>
              <w:left w:val="single" w:sz="4" w:space="0" w:color="000000"/>
              <w:bottom w:val="single" w:sz="4" w:space="0" w:color="000000"/>
              <w:right w:val="single" w:sz="4" w:space="0" w:color="000000"/>
            </w:tcBorders>
            <w:tcMar>
              <w:left w:w="75" w:type="dxa"/>
              <w:right w:w="75" w:type="dxa"/>
            </w:tcMar>
          </w:tcPr>
          <w:p w14:paraId="26856D7F" w14:textId="77777777" w:rsidR="00480B83" w:rsidRPr="00AD287C" w:rsidRDefault="00480B83" w:rsidP="008F13C6">
            <w:pPr>
              <w:jc w:val="center"/>
              <w:rPr>
                <w:lang w:val="en-US"/>
              </w:rPr>
            </w:pPr>
            <w:r w:rsidRPr="00AD287C">
              <w:rPr>
                <w:lang w:val="en-US"/>
              </w:rPr>
              <w:t>2027</w:t>
            </w:r>
          </w:p>
        </w:tc>
        <w:tc>
          <w:tcPr>
            <w:tcW w:w="1417" w:type="dxa"/>
            <w:vMerge/>
            <w:tcBorders>
              <w:left w:val="single" w:sz="4" w:space="0" w:color="000000"/>
              <w:bottom w:val="single" w:sz="4" w:space="0" w:color="000000"/>
              <w:right w:val="single" w:sz="4" w:space="0" w:color="000000"/>
            </w:tcBorders>
            <w:tcMar>
              <w:left w:w="75" w:type="dxa"/>
              <w:right w:w="75" w:type="dxa"/>
            </w:tcMar>
          </w:tcPr>
          <w:p w14:paraId="67C66505" w14:textId="77777777" w:rsidR="00480B83" w:rsidRPr="00AD287C" w:rsidRDefault="00480B83" w:rsidP="008F13C6">
            <w:pPr>
              <w:rPr>
                <w:sz w:val="20"/>
              </w:rPr>
            </w:pPr>
          </w:p>
        </w:tc>
        <w:tc>
          <w:tcPr>
            <w:tcW w:w="1276" w:type="dxa"/>
            <w:tcBorders>
              <w:left w:val="single" w:sz="4" w:space="0" w:color="000000"/>
              <w:bottom w:val="single" w:sz="4" w:space="0" w:color="000000"/>
              <w:right w:val="single" w:sz="4" w:space="0" w:color="000000"/>
            </w:tcBorders>
          </w:tcPr>
          <w:p w14:paraId="411E6063" w14:textId="77777777" w:rsidR="00480B83" w:rsidRPr="00AD287C" w:rsidRDefault="00480B83" w:rsidP="008F13C6">
            <w:pPr>
              <w:rPr>
                <w:sz w:val="20"/>
              </w:rPr>
            </w:pPr>
          </w:p>
        </w:tc>
        <w:tc>
          <w:tcPr>
            <w:tcW w:w="1417" w:type="dxa"/>
            <w:vMerge/>
            <w:tcBorders>
              <w:left w:val="single" w:sz="4" w:space="0" w:color="000000"/>
              <w:bottom w:val="single" w:sz="4" w:space="0" w:color="000000"/>
              <w:right w:val="single" w:sz="4" w:space="0" w:color="000000"/>
            </w:tcBorders>
            <w:tcMar>
              <w:left w:w="75" w:type="dxa"/>
              <w:right w:w="75" w:type="dxa"/>
            </w:tcMar>
          </w:tcPr>
          <w:p w14:paraId="45647B33" w14:textId="77777777" w:rsidR="00480B83" w:rsidRPr="00AD287C" w:rsidRDefault="00480B83" w:rsidP="008F13C6">
            <w:pPr>
              <w:rPr>
                <w:sz w:val="20"/>
              </w:rPr>
            </w:pPr>
          </w:p>
        </w:tc>
      </w:tr>
      <w:tr w:rsidR="00480B83" w:rsidRPr="00AD287C" w14:paraId="7E0C67AC" w14:textId="77777777" w:rsidTr="008F13C6">
        <w:trPr>
          <w:trHeight w:val="276"/>
        </w:trPr>
        <w:tc>
          <w:tcPr>
            <w:tcW w:w="567" w:type="dxa"/>
            <w:tcBorders>
              <w:left w:val="single" w:sz="4" w:space="0" w:color="000000"/>
              <w:bottom w:val="single" w:sz="4" w:space="0" w:color="000000"/>
              <w:right w:val="single" w:sz="4" w:space="0" w:color="000000"/>
            </w:tcBorders>
            <w:tcMar>
              <w:left w:w="75" w:type="dxa"/>
              <w:right w:w="75" w:type="dxa"/>
            </w:tcMar>
          </w:tcPr>
          <w:p w14:paraId="6B02CBAE" w14:textId="77777777" w:rsidR="00480B83" w:rsidRPr="00AD287C" w:rsidRDefault="00480B83" w:rsidP="008F13C6">
            <w:pPr>
              <w:jc w:val="center"/>
            </w:pPr>
            <w:r w:rsidRPr="00AD287C">
              <w:t>1</w:t>
            </w:r>
          </w:p>
        </w:tc>
        <w:tc>
          <w:tcPr>
            <w:tcW w:w="2977" w:type="dxa"/>
            <w:tcBorders>
              <w:left w:val="single" w:sz="4" w:space="0" w:color="000000"/>
              <w:bottom w:val="single" w:sz="4" w:space="0" w:color="000000"/>
              <w:right w:val="single" w:sz="4" w:space="0" w:color="000000"/>
            </w:tcBorders>
            <w:tcMar>
              <w:left w:w="75" w:type="dxa"/>
              <w:right w:w="75" w:type="dxa"/>
            </w:tcMar>
          </w:tcPr>
          <w:p w14:paraId="654CD2DC" w14:textId="77777777" w:rsidR="00480B83" w:rsidRPr="00AD287C" w:rsidRDefault="00480B83" w:rsidP="008F13C6">
            <w:pPr>
              <w:jc w:val="center"/>
            </w:pPr>
            <w:r w:rsidRPr="00AD287C">
              <w:t>2</w:t>
            </w:r>
          </w:p>
        </w:tc>
        <w:tc>
          <w:tcPr>
            <w:tcW w:w="1134" w:type="dxa"/>
            <w:tcBorders>
              <w:left w:val="single" w:sz="4" w:space="0" w:color="000000"/>
              <w:bottom w:val="single" w:sz="4" w:space="0" w:color="000000"/>
              <w:right w:val="single" w:sz="4" w:space="0" w:color="000000"/>
            </w:tcBorders>
            <w:tcMar>
              <w:left w:w="75" w:type="dxa"/>
              <w:right w:w="75" w:type="dxa"/>
            </w:tcMar>
          </w:tcPr>
          <w:p w14:paraId="4F423D7A" w14:textId="77777777" w:rsidR="00480B83" w:rsidRPr="00AD287C" w:rsidRDefault="00480B83" w:rsidP="008F13C6">
            <w:pPr>
              <w:jc w:val="center"/>
            </w:pPr>
            <w:r w:rsidRPr="00AD287C">
              <w:t>3</w:t>
            </w:r>
          </w:p>
        </w:tc>
        <w:tc>
          <w:tcPr>
            <w:tcW w:w="1276" w:type="dxa"/>
            <w:tcBorders>
              <w:left w:val="single" w:sz="4" w:space="0" w:color="000000"/>
              <w:bottom w:val="single" w:sz="4" w:space="0" w:color="000000"/>
              <w:right w:val="single" w:sz="4" w:space="0" w:color="000000"/>
            </w:tcBorders>
            <w:tcMar>
              <w:left w:w="75" w:type="dxa"/>
              <w:right w:w="75" w:type="dxa"/>
            </w:tcMar>
          </w:tcPr>
          <w:p w14:paraId="3B3D5F51" w14:textId="77777777" w:rsidR="00480B83" w:rsidRPr="00AD287C" w:rsidRDefault="00480B83" w:rsidP="008F13C6">
            <w:pPr>
              <w:jc w:val="center"/>
            </w:pPr>
            <w:r w:rsidRPr="00AD287C">
              <w:t>4</w:t>
            </w:r>
          </w:p>
        </w:tc>
        <w:tc>
          <w:tcPr>
            <w:tcW w:w="1134" w:type="dxa"/>
            <w:tcBorders>
              <w:left w:val="single" w:sz="4" w:space="0" w:color="000000"/>
              <w:bottom w:val="single" w:sz="4" w:space="0" w:color="000000"/>
              <w:right w:val="single" w:sz="4" w:space="0" w:color="000000"/>
            </w:tcBorders>
            <w:tcMar>
              <w:left w:w="75" w:type="dxa"/>
              <w:right w:w="75" w:type="dxa"/>
            </w:tcMar>
          </w:tcPr>
          <w:p w14:paraId="3C7E72C7" w14:textId="77777777" w:rsidR="00480B83" w:rsidRPr="00AD287C" w:rsidRDefault="00480B83" w:rsidP="008F13C6">
            <w:pPr>
              <w:jc w:val="center"/>
            </w:pPr>
            <w:r w:rsidRPr="00AD287C">
              <w:t>5</w:t>
            </w:r>
          </w:p>
        </w:tc>
        <w:tc>
          <w:tcPr>
            <w:tcW w:w="992" w:type="dxa"/>
            <w:tcBorders>
              <w:left w:val="single" w:sz="4" w:space="0" w:color="000000"/>
              <w:bottom w:val="single" w:sz="4" w:space="0" w:color="000000"/>
              <w:right w:val="single" w:sz="4" w:space="0" w:color="000000"/>
            </w:tcBorders>
            <w:tcMar>
              <w:left w:w="75" w:type="dxa"/>
              <w:right w:w="75" w:type="dxa"/>
            </w:tcMar>
          </w:tcPr>
          <w:p w14:paraId="5A0619A7" w14:textId="77777777" w:rsidR="00480B83" w:rsidRPr="00AD287C" w:rsidRDefault="00480B83" w:rsidP="008F13C6">
            <w:pPr>
              <w:jc w:val="center"/>
            </w:pPr>
            <w:r w:rsidRPr="00AD287C">
              <w:t>6</w:t>
            </w:r>
          </w:p>
        </w:tc>
        <w:tc>
          <w:tcPr>
            <w:tcW w:w="851" w:type="dxa"/>
            <w:tcBorders>
              <w:left w:val="single" w:sz="4" w:space="0" w:color="000000"/>
              <w:bottom w:val="single" w:sz="4" w:space="0" w:color="000000"/>
              <w:right w:val="single" w:sz="4" w:space="0" w:color="000000"/>
            </w:tcBorders>
            <w:tcMar>
              <w:left w:w="75" w:type="dxa"/>
              <w:right w:w="75" w:type="dxa"/>
            </w:tcMar>
          </w:tcPr>
          <w:p w14:paraId="371301F2" w14:textId="77777777" w:rsidR="00480B83" w:rsidRPr="00AD287C" w:rsidRDefault="00480B83" w:rsidP="008F13C6">
            <w:pPr>
              <w:jc w:val="center"/>
            </w:pPr>
            <w:r w:rsidRPr="00AD287C">
              <w:t>7</w:t>
            </w:r>
          </w:p>
        </w:tc>
        <w:tc>
          <w:tcPr>
            <w:tcW w:w="992" w:type="dxa"/>
            <w:tcBorders>
              <w:left w:val="single" w:sz="4" w:space="0" w:color="000000"/>
              <w:bottom w:val="single" w:sz="4" w:space="0" w:color="000000"/>
              <w:right w:val="single" w:sz="4" w:space="0" w:color="000000"/>
            </w:tcBorders>
            <w:tcMar>
              <w:left w:w="75" w:type="dxa"/>
              <w:right w:w="75" w:type="dxa"/>
            </w:tcMar>
          </w:tcPr>
          <w:p w14:paraId="6F3E786E" w14:textId="77777777" w:rsidR="00480B83" w:rsidRPr="00AD287C" w:rsidRDefault="00480B83" w:rsidP="008F13C6">
            <w:pPr>
              <w:jc w:val="center"/>
            </w:pPr>
            <w:r w:rsidRPr="00AD287C">
              <w:t>8</w:t>
            </w:r>
          </w:p>
        </w:tc>
        <w:tc>
          <w:tcPr>
            <w:tcW w:w="992" w:type="dxa"/>
            <w:tcBorders>
              <w:top w:val="single" w:sz="4" w:space="0" w:color="000000"/>
              <w:left w:val="single" w:sz="4" w:space="0" w:color="000000"/>
              <w:bottom w:val="single" w:sz="4" w:space="0" w:color="000000"/>
              <w:right w:val="single" w:sz="4" w:space="0" w:color="000000"/>
            </w:tcBorders>
            <w:tcMar>
              <w:left w:w="75" w:type="dxa"/>
              <w:right w:w="75" w:type="dxa"/>
            </w:tcMar>
          </w:tcPr>
          <w:p w14:paraId="4A9EF3CB" w14:textId="77777777" w:rsidR="00480B83" w:rsidRPr="00AD287C" w:rsidRDefault="00480B83" w:rsidP="008F13C6">
            <w:pPr>
              <w:jc w:val="center"/>
            </w:pPr>
            <w:r w:rsidRPr="00AD287C">
              <w:t>9</w:t>
            </w:r>
          </w:p>
        </w:tc>
        <w:tc>
          <w:tcPr>
            <w:tcW w:w="993" w:type="dxa"/>
            <w:tcBorders>
              <w:top w:val="single" w:sz="4" w:space="0" w:color="000000"/>
              <w:left w:val="single" w:sz="4" w:space="0" w:color="000000"/>
              <w:bottom w:val="single" w:sz="4" w:space="0" w:color="000000"/>
              <w:right w:val="single" w:sz="4" w:space="0" w:color="000000"/>
            </w:tcBorders>
            <w:tcMar>
              <w:left w:w="75" w:type="dxa"/>
              <w:right w:w="75" w:type="dxa"/>
            </w:tcMar>
          </w:tcPr>
          <w:p w14:paraId="4EFB98DF" w14:textId="77777777" w:rsidR="00480B83" w:rsidRPr="00AD287C" w:rsidRDefault="00480B83" w:rsidP="008F13C6">
            <w:pPr>
              <w:jc w:val="center"/>
            </w:pPr>
            <w:r w:rsidRPr="00AD287C">
              <w:t>10</w:t>
            </w:r>
          </w:p>
        </w:tc>
        <w:tc>
          <w:tcPr>
            <w:tcW w:w="1417" w:type="dxa"/>
            <w:tcBorders>
              <w:top w:val="single" w:sz="4" w:space="0" w:color="000000"/>
              <w:left w:val="single" w:sz="4" w:space="0" w:color="000000"/>
              <w:bottom w:val="single" w:sz="4" w:space="0" w:color="000000"/>
              <w:right w:val="single" w:sz="4" w:space="0" w:color="000000"/>
            </w:tcBorders>
            <w:tcMar>
              <w:left w:w="75" w:type="dxa"/>
              <w:right w:w="75" w:type="dxa"/>
            </w:tcMar>
          </w:tcPr>
          <w:p w14:paraId="252492F5" w14:textId="77777777" w:rsidR="00480B83" w:rsidRPr="00AD287C" w:rsidRDefault="00480B83" w:rsidP="008F13C6">
            <w:pPr>
              <w:jc w:val="center"/>
            </w:pPr>
            <w:r w:rsidRPr="00AD287C">
              <w:t>11</w:t>
            </w:r>
          </w:p>
        </w:tc>
        <w:tc>
          <w:tcPr>
            <w:tcW w:w="1276" w:type="dxa"/>
            <w:tcBorders>
              <w:top w:val="single" w:sz="4" w:space="0" w:color="000000"/>
              <w:left w:val="single" w:sz="4" w:space="0" w:color="000000"/>
              <w:bottom w:val="single" w:sz="4" w:space="0" w:color="000000"/>
              <w:right w:val="single" w:sz="4" w:space="0" w:color="000000"/>
            </w:tcBorders>
          </w:tcPr>
          <w:p w14:paraId="072682B8" w14:textId="77777777" w:rsidR="00480B83" w:rsidRPr="00AD287C" w:rsidRDefault="00480B83" w:rsidP="008F13C6">
            <w:pPr>
              <w:jc w:val="center"/>
            </w:pPr>
            <w:r w:rsidRPr="00AD287C">
              <w:t>12</w:t>
            </w:r>
          </w:p>
        </w:tc>
        <w:tc>
          <w:tcPr>
            <w:tcW w:w="1417" w:type="dxa"/>
            <w:tcBorders>
              <w:top w:val="single" w:sz="4" w:space="0" w:color="000000"/>
              <w:left w:val="single" w:sz="4" w:space="0" w:color="000000"/>
              <w:bottom w:val="single" w:sz="4" w:space="0" w:color="000000"/>
              <w:right w:val="single" w:sz="4" w:space="0" w:color="000000"/>
            </w:tcBorders>
            <w:tcMar>
              <w:left w:w="75" w:type="dxa"/>
              <w:right w:w="75" w:type="dxa"/>
            </w:tcMar>
          </w:tcPr>
          <w:p w14:paraId="6B718BC8" w14:textId="77777777" w:rsidR="00480B83" w:rsidRPr="00AD287C" w:rsidRDefault="00480B83" w:rsidP="008F13C6">
            <w:pPr>
              <w:jc w:val="center"/>
            </w:pPr>
            <w:r w:rsidRPr="00AD287C">
              <w:t>13</w:t>
            </w:r>
          </w:p>
        </w:tc>
      </w:tr>
      <w:tr w:rsidR="00480B83" w:rsidRPr="00AD287C" w14:paraId="2FD99C2C" w14:textId="77777777" w:rsidTr="008F13C6">
        <w:trPr>
          <w:trHeight w:val="276"/>
        </w:trPr>
        <w:tc>
          <w:tcPr>
            <w:tcW w:w="16018" w:type="dxa"/>
            <w:gridSpan w:val="13"/>
            <w:tcBorders>
              <w:left w:val="single" w:sz="4" w:space="0" w:color="000000"/>
              <w:bottom w:val="single" w:sz="4" w:space="0" w:color="000000"/>
              <w:right w:val="single" w:sz="4" w:space="0" w:color="000000"/>
            </w:tcBorders>
          </w:tcPr>
          <w:p w14:paraId="3CF2209B" w14:textId="77777777" w:rsidR="00480B83" w:rsidRPr="00AD287C" w:rsidRDefault="00480B83" w:rsidP="008F13C6">
            <w:pPr>
              <w:jc w:val="center"/>
            </w:pPr>
            <w:r w:rsidRPr="00AD287C">
              <w:t xml:space="preserve">Задача 1 комплекса процессных мероприятий «Увеличение численности занятых в сфере малого и среднего предпринимательства, включая индивидуальных предпринимателей и </w:t>
            </w:r>
            <w:proofErr w:type="spellStart"/>
            <w:r w:rsidRPr="00AD287C">
              <w:t>самозанятых</w:t>
            </w:r>
            <w:proofErr w:type="spellEnd"/>
            <w:r w:rsidRPr="00AD287C">
              <w:t xml:space="preserve">, до 25 </w:t>
            </w:r>
            <w:proofErr w:type="gramStart"/>
            <w:r w:rsidRPr="00AD287C">
              <w:t>млн</w:t>
            </w:r>
            <w:proofErr w:type="gramEnd"/>
            <w:r w:rsidRPr="00AD287C">
              <w:t xml:space="preserve"> человек»</w:t>
            </w:r>
          </w:p>
        </w:tc>
      </w:tr>
      <w:tr w:rsidR="00480B83" w:rsidRPr="00AD287C" w14:paraId="0CC94B71" w14:textId="77777777" w:rsidTr="008F13C6">
        <w:trPr>
          <w:trHeight w:val="276"/>
        </w:trPr>
        <w:tc>
          <w:tcPr>
            <w:tcW w:w="567" w:type="dxa"/>
            <w:tcBorders>
              <w:left w:val="single" w:sz="4" w:space="0" w:color="000000"/>
              <w:bottom w:val="single" w:sz="4" w:space="0" w:color="000000"/>
              <w:right w:val="single" w:sz="4" w:space="0" w:color="000000"/>
            </w:tcBorders>
          </w:tcPr>
          <w:p w14:paraId="4A4910DC" w14:textId="77777777" w:rsidR="00480B83" w:rsidRPr="00AD287C" w:rsidRDefault="00480B83" w:rsidP="008F13C6">
            <w:pPr>
              <w:jc w:val="center"/>
            </w:pPr>
            <w:r w:rsidRPr="00AD287C">
              <w:t>1.1.</w:t>
            </w:r>
          </w:p>
        </w:tc>
        <w:tc>
          <w:tcPr>
            <w:tcW w:w="2977" w:type="dxa"/>
            <w:tcBorders>
              <w:left w:val="single" w:sz="4" w:space="0" w:color="000000"/>
              <w:bottom w:val="single" w:sz="4" w:space="0" w:color="000000"/>
              <w:right w:val="single" w:sz="4" w:space="0" w:color="000000"/>
            </w:tcBorders>
          </w:tcPr>
          <w:p w14:paraId="7018AFB2" w14:textId="77777777" w:rsidR="00480B83" w:rsidRPr="00AD287C" w:rsidRDefault="00480B83" w:rsidP="008F13C6">
            <w:pPr>
              <w:jc w:val="center"/>
            </w:pPr>
            <w:r w:rsidRPr="00AD287C">
              <w:t>Количество малых и средних предприятий</w:t>
            </w:r>
          </w:p>
        </w:tc>
        <w:tc>
          <w:tcPr>
            <w:tcW w:w="1134" w:type="dxa"/>
            <w:tcBorders>
              <w:left w:val="single" w:sz="4" w:space="0" w:color="000000"/>
              <w:bottom w:val="single" w:sz="4" w:space="0" w:color="000000"/>
              <w:right w:val="single" w:sz="4" w:space="0" w:color="000000"/>
            </w:tcBorders>
          </w:tcPr>
          <w:p w14:paraId="7E192F74" w14:textId="77777777" w:rsidR="00480B83" w:rsidRPr="00AD287C" w:rsidRDefault="00480B83" w:rsidP="008F13C6">
            <w:pPr>
              <w:jc w:val="center"/>
            </w:pPr>
            <w:r w:rsidRPr="00AD287C">
              <w:t>возрастание</w:t>
            </w:r>
          </w:p>
        </w:tc>
        <w:tc>
          <w:tcPr>
            <w:tcW w:w="1276" w:type="dxa"/>
            <w:tcBorders>
              <w:left w:val="single" w:sz="4" w:space="0" w:color="000000"/>
              <w:bottom w:val="single" w:sz="4" w:space="0" w:color="000000"/>
              <w:right w:val="single" w:sz="4" w:space="0" w:color="000000"/>
            </w:tcBorders>
          </w:tcPr>
          <w:p w14:paraId="273E75A5" w14:textId="77777777" w:rsidR="00480B83" w:rsidRPr="00AD287C" w:rsidRDefault="00480B83" w:rsidP="008F13C6">
            <w:pPr>
              <w:jc w:val="center"/>
            </w:pPr>
            <w:r w:rsidRPr="00AD287C">
              <w:t>МП</w:t>
            </w:r>
          </w:p>
        </w:tc>
        <w:tc>
          <w:tcPr>
            <w:tcW w:w="1134" w:type="dxa"/>
            <w:tcBorders>
              <w:left w:val="single" w:sz="4" w:space="0" w:color="000000"/>
              <w:bottom w:val="single" w:sz="4" w:space="0" w:color="000000"/>
              <w:right w:val="single" w:sz="4" w:space="0" w:color="000000"/>
            </w:tcBorders>
          </w:tcPr>
          <w:p w14:paraId="22340233" w14:textId="77777777" w:rsidR="00480B83" w:rsidRPr="00AD287C" w:rsidRDefault="00480B83" w:rsidP="008F13C6">
            <w:pPr>
              <w:jc w:val="center"/>
            </w:pPr>
            <w:r w:rsidRPr="00AD287C">
              <w:t>единиц</w:t>
            </w:r>
          </w:p>
        </w:tc>
        <w:tc>
          <w:tcPr>
            <w:tcW w:w="992" w:type="dxa"/>
            <w:tcBorders>
              <w:left w:val="single" w:sz="4" w:space="0" w:color="000000"/>
              <w:bottom w:val="single" w:sz="4" w:space="0" w:color="000000"/>
              <w:right w:val="single" w:sz="4" w:space="0" w:color="000000"/>
            </w:tcBorders>
          </w:tcPr>
          <w:p w14:paraId="40452E67" w14:textId="77777777" w:rsidR="00480B83" w:rsidRPr="00D76AA4" w:rsidRDefault="00480B83" w:rsidP="008F13C6">
            <w:pPr>
              <w:jc w:val="center"/>
            </w:pPr>
            <w:r w:rsidRPr="00D76AA4">
              <w:t>86</w:t>
            </w:r>
          </w:p>
        </w:tc>
        <w:tc>
          <w:tcPr>
            <w:tcW w:w="851" w:type="dxa"/>
            <w:tcBorders>
              <w:left w:val="single" w:sz="4" w:space="0" w:color="000000"/>
              <w:bottom w:val="single" w:sz="4" w:space="0" w:color="000000"/>
              <w:right w:val="single" w:sz="4" w:space="0" w:color="000000"/>
            </w:tcBorders>
          </w:tcPr>
          <w:p w14:paraId="3911F105" w14:textId="77777777" w:rsidR="00480B83" w:rsidRPr="00D76AA4" w:rsidRDefault="00480B83" w:rsidP="008F13C6">
            <w:pPr>
              <w:jc w:val="center"/>
            </w:pPr>
            <w:r w:rsidRPr="00D76AA4">
              <w:t>2024</w:t>
            </w:r>
          </w:p>
        </w:tc>
        <w:tc>
          <w:tcPr>
            <w:tcW w:w="992" w:type="dxa"/>
            <w:tcBorders>
              <w:left w:val="single" w:sz="4" w:space="0" w:color="000000"/>
              <w:bottom w:val="single" w:sz="4" w:space="0" w:color="000000"/>
              <w:right w:val="single" w:sz="4" w:space="0" w:color="000000"/>
            </w:tcBorders>
          </w:tcPr>
          <w:p w14:paraId="00583139" w14:textId="77777777" w:rsidR="00480B83" w:rsidRPr="00D76AA4" w:rsidRDefault="00480B83" w:rsidP="008F13C6">
            <w:pPr>
              <w:jc w:val="center"/>
            </w:pPr>
            <w:r w:rsidRPr="00D76AA4">
              <w:t>89</w:t>
            </w:r>
          </w:p>
        </w:tc>
        <w:tc>
          <w:tcPr>
            <w:tcW w:w="992" w:type="dxa"/>
            <w:tcBorders>
              <w:left w:val="single" w:sz="4" w:space="0" w:color="000000"/>
              <w:bottom w:val="single" w:sz="4" w:space="0" w:color="000000"/>
              <w:right w:val="single" w:sz="4" w:space="0" w:color="000000"/>
            </w:tcBorders>
          </w:tcPr>
          <w:p w14:paraId="52651A78" w14:textId="77777777" w:rsidR="00480B83" w:rsidRPr="00D76AA4" w:rsidRDefault="00480B83" w:rsidP="008F13C6">
            <w:pPr>
              <w:jc w:val="center"/>
            </w:pPr>
            <w:r w:rsidRPr="00D76AA4">
              <w:t>92</w:t>
            </w:r>
          </w:p>
        </w:tc>
        <w:tc>
          <w:tcPr>
            <w:tcW w:w="993" w:type="dxa"/>
            <w:tcBorders>
              <w:left w:val="single" w:sz="4" w:space="0" w:color="000000"/>
              <w:bottom w:val="single" w:sz="4" w:space="0" w:color="000000"/>
              <w:right w:val="single" w:sz="4" w:space="0" w:color="000000"/>
            </w:tcBorders>
          </w:tcPr>
          <w:p w14:paraId="0BB5415E" w14:textId="77777777" w:rsidR="00480B83" w:rsidRPr="00D76AA4" w:rsidRDefault="00480B83" w:rsidP="008F13C6">
            <w:pPr>
              <w:jc w:val="center"/>
            </w:pPr>
            <w:r w:rsidRPr="00D76AA4">
              <w:t>95</w:t>
            </w:r>
          </w:p>
        </w:tc>
        <w:tc>
          <w:tcPr>
            <w:tcW w:w="1417" w:type="dxa"/>
            <w:tcBorders>
              <w:left w:val="single" w:sz="4" w:space="0" w:color="000000"/>
              <w:bottom w:val="single" w:sz="4" w:space="0" w:color="000000"/>
              <w:right w:val="single" w:sz="4" w:space="0" w:color="000000"/>
            </w:tcBorders>
          </w:tcPr>
          <w:p w14:paraId="439977DC" w14:textId="77777777" w:rsidR="00480B83" w:rsidRPr="00AD287C" w:rsidRDefault="00480B83" w:rsidP="008F13C6">
            <w:r w:rsidRPr="00AD287C">
              <w:t xml:space="preserve">Администрация </w:t>
            </w:r>
            <w:proofErr w:type="spellStart"/>
            <w:r>
              <w:t>Лысогорского</w:t>
            </w:r>
            <w:proofErr w:type="spellEnd"/>
            <w:r w:rsidRPr="00AD287C">
              <w:t xml:space="preserve"> </w:t>
            </w:r>
            <w:r w:rsidRPr="00AD287C">
              <w:lastRenderedPageBreak/>
              <w:t>сельского поселения</w:t>
            </w:r>
          </w:p>
        </w:tc>
        <w:tc>
          <w:tcPr>
            <w:tcW w:w="1276" w:type="dxa"/>
            <w:tcBorders>
              <w:left w:val="single" w:sz="4" w:space="0" w:color="000000"/>
              <w:bottom w:val="single" w:sz="4" w:space="0" w:color="000000"/>
              <w:right w:val="single" w:sz="4" w:space="0" w:color="000000"/>
            </w:tcBorders>
          </w:tcPr>
          <w:p w14:paraId="7197FC0D" w14:textId="77777777" w:rsidR="00480B83" w:rsidRPr="00AD287C" w:rsidRDefault="00480B83" w:rsidP="008F13C6">
            <w:pPr>
              <w:jc w:val="center"/>
            </w:pPr>
            <w:r w:rsidRPr="00AD287C">
              <w:lastRenderedPageBreak/>
              <w:t>-</w:t>
            </w:r>
          </w:p>
        </w:tc>
        <w:tc>
          <w:tcPr>
            <w:tcW w:w="1417" w:type="dxa"/>
            <w:tcBorders>
              <w:left w:val="single" w:sz="4" w:space="0" w:color="000000"/>
              <w:bottom w:val="single" w:sz="4" w:space="0" w:color="000000"/>
              <w:right w:val="single" w:sz="4" w:space="0" w:color="000000"/>
            </w:tcBorders>
          </w:tcPr>
          <w:p w14:paraId="6EAD6359" w14:textId="77777777" w:rsidR="00480B83" w:rsidRPr="00AD287C" w:rsidRDefault="00480B83" w:rsidP="008F13C6">
            <w:pPr>
              <w:jc w:val="center"/>
            </w:pPr>
            <w:r w:rsidRPr="00AD287C">
              <w:t>-</w:t>
            </w:r>
          </w:p>
        </w:tc>
      </w:tr>
      <w:tr w:rsidR="00480B83" w:rsidRPr="00AD287C" w14:paraId="59B6AB6A" w14:textId="77777777" w:rsidTr="008F13C6">
        <w:trPr>
          <w:trHeight w:val="195"/>
        </w:trPr>
        <w:tc>
          <w:tcPr>
            <w:tcW w:w="567" w:type="dxa"/>
            <w:tcBorders>
              <w:top w:val="single" w:sz="4" w:space="0" w:color="000000"/>
              <w:left w:val="single" w:sz="4" w:space="0" w:color="000000"/>
              <w:bottom w:val="single" w:sz="4" w:space="0" w:color="auto"/>
              <w:right w:val="single" w:sz="4" w:space="0" w:color="000000"/>
            </w:tcBorders>
            <w:tcMar>
              <w:left w:w="75" w:type="dxa"/>
              <w:right w:w="75" w:type="dxa"/>
            </w:tcMar>
          </w:tcPr>
          <w:p w14:paraId="215FD624" w14:textId="77777777" w:rsidR="00480B83" w:rsidRPr="00AD287C" w:rsidRDefault="00480B83" w:rsidP="008F13C6">
            <w:pPr>
              <w:jc w:val="center"/>
            </w:pPr>
            <w:r w:rsidRPr="00AD287C">
              <w:lastRenderedPageBreak/>
              <w:t>1.2.</w:t>
            </w:r>
          </w:p>
        </w:tc>
        <w:tc>
          <w:tcPr>
            <w:tcW w:w="2977" w:type="dxa"/>
            <w:tcBorders>
              <w:top w:val="single" w:sz="4" w:space="0" w:color="000000"/>
              <w:left w:val="single" w:sz="4" w:space="0" w:color="000000"/>
              <w:bottom w:val="single" w:sz="4" w:space="0" w:color="auto"/>
              <w:right w:val="single" w:sz="4" w:space="0" w:color="000000"/>
            </w:tcBorders>
            <w:tcMar>
              <w:left w:w="75" w:type="dxa"/>
              <w:right w:w="75" w:type="dxa"/>
            </w:tcMar>
          </w:tcPr>
          <w:p w14:paraId="74A6DD5F" w14:textId="77777777" w:rsidR="00480B83" w:rsidRPr="00AD287C" w:rsidRDefault="00480B83" w:rsidP="008F13C6">
            <w:pPr>
              <w:jc w:val="center"/>
            </w:pPr>
            <w:r w:rsidRPr="00AD287C">
              <w:t>Доля численности занятых на малых и средних предприятиях по виду экономической деятельности «Обрабатывающие производства» в общей численности занятых в сфере МСП (без учета индивидуальных предпринимателей), процентов</w:t>
            </w:r>
          </w:p>
        </w:tc>
        <w:tc>
          <w:tcPr>
            <w:tcW w:w="1134" w:type="dxa"/>
            <w:tcBorders>
              <w:top w:val="single" w:sz="4" w:space="0" w:color="000000"/>
              <w:left w:val="single" w:sz="4" w:space="0" w:color="000000"/>
              <w:bottom w:val="single" w:sz="4" w:space="0" w:color="auto"/>
              <w:right w:val="single" w:sz="4" w:space="0" w:color="000000"/>
            </w:tcBorders>
            <w:tcMar>
              <w:left w:w="75" w:type="dxa"/>
              <w:right w:w="75" w:type="dxa"/>
            </w:tcMar>
          </w:tcPr>
          <w:p w14:paraId="40876B7D" w14:textId="77777777" w:rsidR="00480B83" w:rsidRPr="00AD287C" w:rsidRDefault="00480B83" w:rsidP="008F13C6">
            <w:pPr>
              <w:jc w:val="center"/>
            </w:pPr>
            <w:r w:rsidRPr="00AD287C">
              <w:t>возрастание</w:t>
            </w:r>
          </w:p>
        </w:tc>
        <w:tc>
          <w:tcPr>
            <w:tcW w:w="1276" w:type="dxa"/>
            <w:tcBorders>
              <w:top w:val="single" w:sz="4" w:space="0" w:color="000000"/>
              <w:left w:val="single" w:sz="4" w:space="0" w:color="000000"/>
              <w:bottom w:val="single" w:sz="4" w:space="0" w:color="auto"/>
              <w:right w:val="single" w:sz="4" w:space="0" w:color="000000"/>
            </w:tcBorders>
            <w:tcMar>
              <w:left w:w="75" w:type="dxa"/>
              <w:right w:w="75" w:type="dxa"/>
            </w:tcMar>
          </w:tcPr>
          <w:p w14:paraId="26337C7E" w14:textId="77777777" w:rsidR="00480B83" w:rsidRPr="00AD287C" w:rsidRDefault="00480B83" w:rsidP="008F13C6">
            <w:pPr>
              <w:jc w:val="center"/>
            </w:pPr>
            <w:r w:rsidRPr="00AD287C">
              <w:t>МП</w:t>
            </w:r>
          </w:p>
        </w:tc>
        <w:tc>
          <w:tcPr>
            <w:tcW w:w="1134" w:type="dxa"/>
            <w:tcBorders>
              <w:top w:val="single" w:sz="4" w:space="0" w:color="000000"/>
              <w:left w:val="single" w:sz="4" w:space="0" w:color="000000"/>
              <w:bottom w:val="single" w:sz="4" w:space="0" w:color="auto"/>
              <w:right w:val="single" w:sz="4" w:space="0" w:color="000000"/>
            </w:tcBorders>
            <w:tcMar>
              <w:left w:w="75" w:type="dxa"/>
              <w:right w:w="75" w:type="dxa"/>
            </w:tcMar>
          </w:tcPr>
          <w:p w14:paraId="203BBEB3" w14:textId="77777777" w:rsidR="00480B83" w:rsidRPr="00AD287C" w:rsidRDefault="00480B83" w:rsidP="008F13C6">
            <w:pPr>
              <w:jc w:val="center"/>
            </w:pPr>
            <w:r w:rsidRPr="00AD287C">
              <w:t>процентов</w:t>
            </w:r>
          </w:p>
        </w:tc>
        <w:tc>
          <w:tcPr>
            <w:tcW w:w="992" w:type="dxa"/>
            <w:tcBorders>
              <w:top w:val="single" w:sz="4" w:space="0" w:color="000000"/>
              <w:left w:val="single" w:sz="4" w:space="0" w:color="000000"/>
              <w:bottom w:val="single" w:sz="4" w:space="0" w:color="auto"/>
              <w:right w:val="single" w:sz="4" w:space="0" w:color="000000"/>
            </w:tcBorders>
            <w:tcMar>
              <w:left w:w="75" w:type="dxa"/>
              <w:right w:w="75" w:type="dxa"/>
            </w:tcMar>
          </w:tcPr>
          <w:p w14:paraId="2F0F9319" w14:textId="77777777" w:rsidR="00480B83" w:rsidRPr="00AD287C" w:rsidRDefault="00480B83" w:rsidP="008F13C6">
            <w:pPr>
              <w:jc w:val="center"/>
            </w:pPr>
            <w:r w:rsidRPr="00AD287C">
              <w:t>3,0</w:t>
            </w:r>
          </w:p>
        </w:tc>
        <w:tc>
          <w:tcPr>
            <w:tcW w:w="851" w:type="dxa"/>
            <w:tcBorders>
              <w:top w:val="single" w:sz="4" w:space="0" w:color="000000"/>
              <w:left w:val="single" w:sz="4" w:space="0" w:color="000000"/>
              <w:bottom w:val="single" w:sz="4" w:space="0" w:color="auto"/>
              <w:right w:val="single" w:sz="4" w:space="0" w:color="000000"/>
            </w:tcBorders>
            <w:tcMar>
              <w:left w:w="75" w:type="dxa"/>
              <w:right w:w="75" w:type="dxa"/>
            </w:tcMar>
          </w:tcPr>
          <w:p w14:paraId="038AF729" w14:textId="77777777" w:rsidR="00480B83" w:rsidRPr="00AD287C" w:rsidRDefault="00480B83" w:rsidP="008F13C6">
            <w:pPr>
              <w:jc w:val="center"/>
            </w:pPr>
            <w:r w:rsidRPr="00AD287C">
              <w:t>2024</w:t>
            </w:r>
          </w:p>
        </w:tc>
        <w:tc>
          <w:tcPr>
            <w:tcW w:w="992" w:type="dxa"/>
            <w:tcBorders>
              <w:top w:val="single" w:sz="4" w:space="0" w:color="000000"/>
              <w:left w:val="single" w:sz="4" w:space="0" w:color="000000"/>
              <w:bottom w:val="single" w:sz="4" w:space="0" w:color="auto"/>
              <w:right w:val="single" w:sz="4" w:space="0" w:color="000000"/>
            </w:tcBorders>
            <w:tcMar>
              <w:left w:w="75" w:type="dxa"/>
              <w:right w:w="75" w:type="dxa"/>
            </w:tcMar>
          </w:tcPr>
          <w:p w14:paraId="0538818B" w14:textId="77777777" w:rsidR="00480B83" w:rsidRPr="00AD287C" w:rsidRDefault="00480B83" w:rsidP="008F13C6">
            <w:pPr>
              <w:jc w:val="center"/>
            </w:pPr>
            <w:r w:rsidRPr="00AD287C">
              <w:t>3,0</w:t>
            </w:r>
          </w:p>
        </w:tc>
        <w:tc>
          <w:tcPr>
            <w:tcW w:w="992" w:type="dxa"/>
            <w:tcBorders>
              <w:top w:val="single" w:sz="4" w:space="0" w:color="000000"/>
              <w:left w:val="single" w:sz="4" w:space="0" w:color="000000"/>
              <w:bottom w:val="single" w:sz="4" w:space="0" w:color="auto"/>
              <w:right w:val="single" w:sz="4" w:space="0" w:color="000000"/>
            </w:tcBorders>
            <w:tcMar>
              <w:left w:w="75" w:type="dxa"/>
              <w:right w:w="75" w:type="dxa"/>
            </w:tcMar>
          </w:tcPr>
          <w:p w14:paraId="63CE53F6" w14:textId="77777777" w:rsidR="00480B83" w:rsidRPr="00AD287C" w:rsidRDefault="00480B83" w:rsidP="008F13C6">
            <w:pPr>
              <w:jc w:val="center"/>
            </w:pPr>
            <w:r w:rsidRPr="00AD287C">
              <w:t>3,0</w:t>
            </w:r>
          </w:p>
        </w:tc>
        <w:tc>
          <w:tcPr>
            <w:tcW w:w="993" w:type="dxa"/>
            <w:tcBorders>
              <w:top w:val="single" w:sz="4" w:space="0" w:color="000000"/>
              <w:left w:val="single" w:sz="4" w:space="0" w:color="000000"/>
              <w:bottom w:val="single" w:sz="4" w:space="0" w:color="auto"/>
              <w:right w:val="single" w:sz="4" w:space="0" w:color="000000"/>
            </w:tcBorders>
            <w:tcMar>
              <w:left w:w="75" w:type="dxa"/>
              <w:right w:w="75" w:type="dxa"/>
            </w:tcMar>
          </w:tcPr>
          <w:p w14:paraId="7D77F37B" w14:textId="77777777" w:rsidR="00480B83" w:rsidRPr="00AD287C" w:rsidRDefault="00480B83" w:rsidP="008F13C6">
            <w:pPr>
              <w:jc w:val="center"/>
            </w:pPr>
            <w:r w:rsidRPr="00AD287C">
              <w:t>3,0</w:t>
            </w:r>
          </w:p>
        </w:tc>
        <w:tc>
          <w:tcPr>
            <w:tcW w:w="1417" w:type="dxa"/>
            <w:tcBorders>
              <w:top w:val="single" w:sz="4" w:space="0" w:color="000000"/>
              <w:left w:val="single" w:sz="4" w:space="0" w:color="000000"/>
              <w:bottom w:val="single" w:sz="4" w:space="0" w:color="auto"/>
              <w:right w:val="single" w:sz="4" w:space="0" w:color="000000"/>
            </w:tcBorders>
            <w:tcMar>
              <w:left w:w="75" w:type="dxa"/>
              <w:right w:w="75" w:type="dxa"/>
            </w:tcMar>
          </w:tcPr>
          <w:p w14:paraId="7DC4C432" w14:textId="77777777" w:rsidR="00480B83" w:rsidRPr="00AD287C" w:rsidRDefault="00480B83" w:rsidP="008F13C6">
            <w:r w:rsidRPr="00AD287C">
              <w:t xml:space="preserve">Администрация </w:t>
            </w:r>
            <w:proofErr w:type="spellStart"/>
            <w:r>
              <w:t>Лысогорского</w:t>
            </w:r>
            <w:proofErr w:type="spellEnd"/>
            <w:r w:rsidRPr="00AD287C">
              <w:t xml:space="preserve"> сельского поселения</w:t>
            </w:r>
          </w:p>
        </w:tc>
        <w:tc>
          <w:tcPr>
            <w:tcW w:w="1276" w:type="dxa"/>
            <w:tcBorders>
              <w:top w:val="single" w:sz="4" w:space="0" w:color="000000"/>
              <w:left w:val="single" w:sz="4" w:space="0" w:color="000000"/>
              <w:bottom w:val="single" w:sz="4" w:space="0" w:color="auto"/>
              <w:right w:val="single" w:sz="4" w:space="0" w:color="000000"/>
            </w:tcBorders>
          </w:tcPr>
          <w:p w14:paraId="00A79E97" w14:textId="77777777" w:rsidR="00480B83" w:rsidRPr="00AD287C" w:rsidRDefault="00480B83" w:rsidP="008F13C6">
            <w:pPr>
              <w:jc w:val="center"/>
            </w:pPr>
            <w:r w:rsidRPr="00AD287C">
              <w:t>-</w:t>
            </w:r>
          </w:p>
        </w:tc>
        <w:tc>
          <w:tcPr>
            <w:tcW w:w="1417" w:type="dxa"/>
            <w:tcBorders>
              <w:top w:val="single" w:sz="4" w:space="0" w:color="000000"/>
              <w:left w:val="single" w:sz="4" w:space="0" w:color="000000"/>
              <w:bottom w:val="single" w:sz="4" w:space="0" w:color="auto"/>
              <w:right w:val="single" w:sz="4" w:space="0" w:color="000000"/>
            </w:tcBorders>
            <w:tcMar>
              <w:left w:w="75" w:type="dxa"/>
              <w:right w:w="75" w:type="dxa"/>
            </w:tcMar>
          </w:tcPr>
          <w:p w14:paraId="397BB40A" w14:textId="77777777" w:rsidR="00480B83" w:rsidRPr="00AD287C" w:rsidRDefault="00480B83" w:rsidP="008F13C6">
            <w:pPr>
              <w:jc w:val="center"/>
            </w:pPr>
            <w:r w:rsidRPr="00AD287C">
              <w:t>-</w:t>
            </w:r>
          </w:p>
        </w:tc>
      </w:tr>
      <w:tr w:rsidR="00480B83" w:rsidRPr="00AD287C" w14:paraId="7B1B3388" w14:textId="77777777" w:rsidTr="008F13C6">
        <w:trPr>
          <w:trHeight w:val="195"/>
        </w:trPr>
        <w:tc>
          <w:tcPr>
            <w:tcW w:w="567" w:type="dxa"/>
            <w:tcBorders>
              <w:top w:val="single" w:sz="4" w:space="0" w:color="auto"/>
              <w:left w:val="single" w:sz="4" w:space="0" w:color="000000"/>
              <w:right w:val="single" w:sz="4" w:space="0" w:color="000000"/>
            </w:tcBorders>
            <w:tcMar>
              <w:left w:w="75" w:type="dxa"/>
              <w:right w:w="75" w:type="dxa"/>
            </w:tcMar>
          </w:tcPr>
          <w:p w14:paraId="4FDAE743" w14:textId="77777777" w:rsidR="00480B83" w:rsidRPr="00AD287C" w:rsidRDefault="00480B83" w:rsidP="008F13C6"/>
        </w:tc>
        <w:tc>
          <w:tcPr>
            <w:tcW w:w="2977" w:type="dxa"/>
            <w:tcBorders>
              <w:top w:val="single" w:sz="4" w:space="0" w:color="auto"/>
              <w:left w:val="single" w:sz="4" w:space="0" w:color="000000"/>
              <w:right w:val="single" w:sz="4" w:space="0" w:color="000000"/>
            </w:tcBorders>
            <w:tcMar>
              <w:left w:w="75" w:type="dxa"/>
              <w:right w:w="75" w:type="dxa"/>
            </w:tcMar>
          </w:tcPr>
          <w:p w14:paraId="1BE6C272" w14:textId="77777777" w:rsidR="00480B83" w:rsidRPr="00AD287C" w:rsidRDefault="00480B83" w:rsidP="008F13C6">
            <w:pPr>
              <w:jc w:val="center"/>
            </w:pPr>
          </w:p>
        </w:tc>
        <w:tc>
          <w:tcPr>
            <w:tcW w:w="1134" w:type="dxa"/>
            <w:tcBorders>
              <w:top w:val="single" w:sz="4" w:space="0" w:color="auto"/>
              <w:left w:val="single" w:sz="4" w:space="0" w:color="000000"/>
              <w:right w:val="single" w:sz="4" w:space="0" w:color="000000"/>
            </w:tcBorders>
            <w:tcMar>
              <w:left w:w="75" w:type="dxa"/>
              <w:right w:w="75" w:type="dxa"/>
            </w:tcMar>
          </w:tcPr>
          <w:p w14:paraId="7EBE3F5D" w14:textId="77777777" w:rsidR="00480B83" w:rsidRPr="00AD287C" w:rsidRDefault="00480B83" w:rsidP="008F13C6">
            <w:pPr>
              <w:jc w:val="center"/>
            </w:pPr>
          </w:p>
        </w:tc>
        <w:tc>
          <w:tcPr>
            <w:tcW w:w="1276" w:type="dxa"/>
            <w:tcBorders>
              <w:top w:val="single" w:sz="4" w:space="0" w:color="auto"/>
              <w:left w:val="single" w:sz="4" w:space="0" w:color="000000"/>
              <w:right w:val="single" w:sz="4" w:space="0" w:color="000000"/>
            </w:tcBorders>
            <w:tcMar>
              <w:left w:w="75" w:type="dxa"/>
              <w:right w:w="75" w:type="dxa"/>
            </w:tcMar>
          </w:tcPr>
          <w:p w14:paraId="6391DC94" w14:textId="77777777" w:rsidR="00480B83" w:rsidRPr="00AD287C" w:rsidRDefault="00480B83" w:rsidP="008F13C6">
            <w:pPr>
              <w:jc w:val="center"/>
            </w:pPr>
          </w:p>
        </w:tc>
        <w:tc>
          <w:tcPr>
            <w:tcW w:w="1134" w:type="dxa"/>
            <w:tcBorders>
              <w:top w:val="single" w:sz="4" w:space="0" w:color="auto"/>
              <w:left w:val="single" w:sz="4" w:space="0" w:color="000000"/>
              <w:right w:val="single" w:sz="4" w:space="0" w:color="000000"/>
            </w:tcBorders>
            <w:tcMar>
              <w:left w:w="75" w:type="dxa"/>
              <w:right w:w="75" w:type="dxa"/>
            </w:tcMar>
          </w:tcPr>
          <w:p w14:paraId="6DC7F51A" w14:textId="77777777" w:rsidR="00480B83" w:rsidRPr="00AD287C" w:rsidRDefault="00480B83" w:rsidP="008F13C6">
            <w:pPr>
              <w:jc w:val="center"/>
            </w:pPr>
          </w:p>
        </w:tc>
        <w:tc>
          <w:tcPr>
            <w:tcW w:w="992" w:type="dxa"/>
            <w:tcBorders>
              <w:top w:val="single" w:sz="4" w:space="0" w:color="auto"/>
              <w:left w:val="single" w:sz="4" w:space="0" w:color="000000"/>
              <w:right w:val="single" w:sz="4" w:space="0" w:color="000000"/>
            </w:tcBorders>
            <w:tcMar>
              <w:left w:w="75" w:type="dxa"/>
              <w:right w:w="75" w:type="dxa"/>
            </w:tcMar>
          </w:tcPr>
          <w:p w14:paraId="2B12D065" w14:textId="77777777" w:rsidR="00480B83" w:rsidRPr="00AD287C" w:rsidRDefault="00480B83" w:rsidP="008F13C6">
            <w:pPr>
              <w:jc w:val="center"/>
            </w:pPr>
          </w:p>
        </w:tc>
        <w:tc>
          <w:tcPr>
            <w:tcW w:w="851" w:type="dxa"/>
            <w:tcBorders>
              <w:top w:val="single" w:sz="4" w:space="0" w:color="auto"/>
              <w:left w:val="single" w:sz="4" w:space="0" w:color="000000"/>
              <w:right w:val="single" w:sz="4" w:space="0" w:color="000000"/>
            </w:tcBorders>
            <w:tcMar>
              <w:left w:w="75" w:type="dxa"/>
              <w:right w:w="75" w:type="dxa"/>
            </w:tcMar>
          </w:tcPr>
          <w:p w14:paraId="0BD1868A" w14:textId="77777777" w:rsidR="00480B83" w:rsidRPr="00AD287C" w:rsidRDefault="00480B83" w:rsidP="008F13C6">
            <w:pPr>
              <w:jc w:val="center"/>
            </w:pPr>
          </w:p>
        </w:tc>
        <w:tc>
          <w:tcPr>
            <w:tcW w:w="992" w:type="dxa"/>
            <w:tcBorders>
              <w:top w:val="single" w:sz="4" w:space="0" w:color="auto"/>
              <w:left w:val="single" w:sz="4" w:space="0" w:color="000000"/>
              <w:right w:val="single" w:sz="4" w:space="0" w:color="000000"/>
            </w:tcBorders>
            <w:tcMar>
              <w:left w:w="75" w:type="dxa"/>
              <w:right w:w="75" w:type="dxa"/>
            </w:tcMar>
          </w:tcPr>
          <w:p w14:paraId="0023196E" w14:textId="77777777" w:rsidR="00480B83" w:rsidRPr="00AD287C" w:rsidRDefault="00480B83" w:rsidP="008F13C6">
            <w:pPr>
              <w:jc w:val="center"/>
            </w:pPr>
          </w:p>
        </w:tc>
        <w:tc>
          <w:tcPr>
            <w:tcW w:w="992" w:type="dxa"/>
            <w:tcBorders>
              <w:top w:val="single" w:sz="4" w:space="0" w:color="auto"/>
              <w:left w:val="single" w:sz="4" w:space="0" w:color="000000"/>
              <w:right w:val="single" w:sz="4" w:space="0" w:color="000000"/>
            </w:tcBorders>
            <w:tcMar>
              <w:left w:w="75" w:type="dxa"/>
              <w:right w:w="75" w:type="dxa"/>
            </w:tcMar>
          </w:tcPr>
          <w:p w14:paraId="5D933467" w14:textId="77777777" w:rsidR="00480B83" w:rsidRPr="00AD287C" w:rsidRDefault="00480B83" w:rsidP="008F13C6">
            <w:pPr>
              <w:jc w:val="center"/>
            </w:pPr>
          </w:p>
        </w:tc>
        <w:tc>
          <w:tcPr>
            <w:tcW w:w="993" w:type="dxa"/>
            <w:tcBorders>
              <w:top w:val="single" w:sz="4" w:space="0" w:color="auto"/>
              <w:left w:val="single" w:sz="4" w:space="0" w:color="000000"/>
              <w:right w:val="single" w:sz="4" w:space="0" w:color="000000"/>
            </w:tcBorders>
            <w:tcMar>
              <w:left w:w="75" w:type="dxa"/>
              <w:right w:w="75" w:type="dxa"/>
            </w:tcMar>
          </w:tcPr>
          <w:p w14:paraId="734E2A09" w14:textId="77777777" w:rsidR="00480B83" w:rsidRPr="00AD287C" w:rsidRDefault="00480B83" w:rsidP="008F13C6">
            <w:pPr>
              <w:jc w:val="center"/>
            </w:pPr>
          </w:p>
        </w:tc>
        <w:tc>
          <w:tcPr>
            <w:tcW w:w="1417" w:type="dxa"/>
            <w:tcBorders>
              <w:top w:val="single" w:sz="4" w:space="0" w:color="auto"/>
              <w:left w:val="single" w:sz="4" w:space="0" w:color="000000"/>
              <w:right w:val="single" w:sz="4" w:space="0" w:color="000000"/>
            </w:tcBorders>
            <w:tcMar>
              <w:left w:w="75" w:type="dxa"/>
              <w:right w:w="75" w:type="dxa"/>
            </w:tcMar>
          </w:tcPr>
          <w:p w14:paraId="18AF8299" w14:textId="77777777" w:rsidR="00480B83" w:rsidRPr="00AD287C" w:rsidRDefault="00480B83" w:rsidP="008F13C6"/>
        </w:tc>
        <w:tc>
          <w:tcPr>
            <w:tcW w:w="1276" w:type="dxa"/>
            <w:tcBorders>
              <w:top w:val="single" w:sz="4" w:space="0" w:color="auto"/>
              <w:left w:val="single" w:sz="4" w:space="0" w:color="000000"/>
              <w:right w:val="single" w:sz="4" w:space="0" w:color="000000"/>
            </w:tcBorders>
          </w:tcPr>
          <w:p w14:paraId="2031EDA4" w14:textId="77777777" w:rsidR="00480B83" w:rsidRPr="00AD287C" w:rsidRDefault="00480B83" w:rsidP="008F13C6">
            <w:pPr>
              <w:jc w:val="center"/>
            </w:pPr>
          </w:p>
        </w:tc>
        <w:tc>
          <w:tcPr>
            <w:tcW w:w="1417" w:type="dxa"/>
            <w:tcBorders>
              <w:top w:val="single" w:sz="4" w:space="0" w:color="auto"/>
              <w:left w:val="single" w:sz="4" w:space="0" w:color="000000"/>
              <w:right w:val="single" w:sz="4" w:space="0" w:color="000000"/>
            </w:tcBorders>
            <w:tcMar>
              <w:left w:w="75" w:type="dxa"/>
              <w:right w:w="75" w:type="dxa"/>
            </w:tcMar>
          </w:tcPr>
          <w:p w14:paraId="3676800D" w14:textId="77777777" w:rsidR="00480B83" w:rsidRPr="00AD287C" w:rsidRDefault="00480B83" w:rsidP="008F13C6">
            <w:pPr>
              <w:jc w:val="center"/>
            </w:pPr>
          </w:p>
        </w:tc>
      </w:tr>
      <w:tr w:rsidR="00480B83" w:rsidRPr="00AD287C" w14:paraId="70CD0794" w14:textId="77777777" w:rsidTr="008F13C6">
        <w:trPr>
          <w:trHeight w:val="80"/>
        </w:trPr>
        <w:tc>
          <w:tcPr>
            <w:tcW w:w="567" w:type="dxa"/>
            <w:tcBorders>
              <w:left w:val="single" w:sz="4" w:space="0" w:color="000000"/>
              <w:bottom w:val="single" w:sz="4" w:space="0" w:color="000000"/>
              <w:right w:val="single" w:sz="4" w:space="0" w:color="000000"/>
            </w:tcBorders>
            <w:tcMar>
              <w:left w:w="75" w:type="dxa"/>
              <w:right w:w="75" w:type="dxa"/>
            </w:tcMar>
          </w:tcPr>
          <w:p w14:paraId="5D94ED2D" w14:textId="77777777" w:rsidR="00480B83" w:rsidRPr="00AD287C" w:rsidRDefault="00480B83" w:rsidP="008F13C6">
            <w:r w:rsidRPr="00AD287C">
              <w:t>1.3.</w:t>
            </w:r>
          </w:p>
        </w:tc>
        <w:tc>
          <w:tcPr>
            <w:tcW w:w="2977" w:type="dxa"/>
            <w:tcBorders>
              <w:left w:val="single" w:sz="4" w:space="0" w:color="000000"/>
              <w:bottom w:val="single" w:sz="4" w:space="0" w:color="000000"/>
              <w:right w:val="single" w:sz="4" w:space="0" w:color="000000"/>
            </w:tcBorders>
            <w:tcMar>
              <w:left w:w="75" w:type="dxa"/>
              <w:right w:w="75" w:type="dxa"/>
            </w:tcMar>
          </w:tcPr>
          <w:p w14:paraId="355BD275" w14:textId="77777777" w:rsidR="00480B83" w:rsidRPr="00AD287C" w:rsidRDefault="00480B83" w:rsidP="008F13C6">
            <w:pPr>
              <w:jc w:val="center"/>
            </w:pPr>
            <w:r w:rsidRPr="00AD287C">
              <w:t>Доля численности занятых на малых и средних предприятиях социально-ориентированных видов экономической деятельности в общей численности занятых в сфере МСП (без учета индивидуальных предпринимателей), процентов</w:t>
            </w:r>
          </w:p>
        </w:tc>
        <w:tc>
          <w:tcPr>
            <w:tcW w:w="1134" w:type="dxa"/>
            <w:tcBorders>
              <w:left w:val="single" w:sz="4" w:space="0" w:color="000000"/>
              <w:bottom w:val="single" w:sz="4" w:space="0" w:color="000000"/>
              <w:right w:val="single" w:sz="4" w:space="0" w:color="000000"/>
            </w:tcBorders>
            <w:tcMar>
              <w:left w:w="75" w:type="dxa"/>
              <w:right w:w="75" w:type="dxa"/>
            </w:tcMar>
          </w:tcPr>
          <w:p w14:paraId="1EA596B1" w14:textId="77777777" w:rsidR="00480B83" w:rsidRPr="00AD287C" w:rsidRDefault="00480B83" w:rsidP="008F13C6">
            <w:pPr>
              <w:jc w:val="center"/>
            </w:pPr>
            <w:r w:rsidRPr="00AD287C">
              <w:t>возрастание</w:t>
            </w:r>
          </w:p>
        </w:tc>
        <w:tc>
          <w:tcPr>
            <w:tcW w:w="1276" w:type="dxa"/>
            <w:tcBorders>
              <w:left w:val="single" w:sz="4" w:space="0" w:color="000000"/>
              <w:bottom w:val="single" w:sz="4" w:space="0" w:color="000000"/>
              <w:right w:val="single" w:sz="4" w:space="0" w:color="000000"/>
            </w:tcBorders>
            <w:tcMar>
              <w:left w:w="75" w:type="dxa"/>
              <w:right w:w="75" w:type="dxa"/>
            </w:tcMar>
          </w:tcPr>
          <w:p w14:paraId="5192C304" w14:textId="77777777" w:rsidR="00480B83" w:rsidRPr="00AD287C" w:rsidRDefault="00480B83" w:rsidP="008F13C6">
            <w:pPr>
              <w:jc w:val="center"/>
            </w:pPr>
            <w:r w:rsidRPr="00AD287C">
              <w:t>МП</w:t>
            </w:r>
          </w:p>
        </w:tc>
        <w:tc>
          <w:tcPr>
            <w:tcW w:w="1134" w:type="dxa"/>
            <w:tcBorders>
              <w:left w:val="single" w:sz="4" w:space="0" w:color="000000"/>
              <w:bottom w:val="single" w:sz="4" w:space="0" w:color="000000"/>
              <w:right w:val="single" w:sz="4" w:space="0" w:color="000000"/>
            </w:tcBorders>
            <w:tcMar>
              <w:left w:w="75" w:type="dxa"/>
              <w:right w:w="75" w:type="dxa"/>
            </w:tcMar>
          </w:tcPr>
          <w:p w14:paraId="06504B92" w14:textId="77777777" w:rsidR="00480B83" w:rsidRPr="00AD287C" w:rsidRDefault="00480B83" w:rsidP="008F13C6">
            <w:pPr>
              <w:jc w:val="center"/>
            </w:pPr>
            <w:r w:rsidRPr="00AD287C">
              <w:t>процентов</w:t>
            </w:r>
          </w:p>
        </w:tc>
        <w:tc>
          <w:tcPr>
            <w:tcW w:w="992" w:type="dxa"/>
            <w:tcBorders>
              <w:left w:val="single" w:sz="4" w:space="0" w:color="000000"/>
              <w:bottom w:val="single" w:sz="4" w:space="0" w:color="000000"/>
              <w:right w:val="single" w:sz="4" w:space="0" w:color="000000"/>
            </w:tcBorders>
            <w:tcMar>
              <w:left w:w="75" w:type="dxa"/>
              <w:right w:w="75" w:type="dxa"/>
            </w:tcMar>
          </w:tcPr>
          <w:p w14:paraId="516FCEB8" w14:textId="77777777" w:rsidR="00480B83" w:rsidRPr="00AD287C" w:rsidRDefault="00480B83" w:rsidP="008F13C6">
            <w:pPr>
              <w:jc w:val="center"/>
            </w:pPr>
            <w:r w:rsidRPr="00AD287C">
              <w:t>-</w:t>
            </w:r>
          </w:p>
        </w:tc>
        <w:tc>
          <w:tcPr>
            <w:tcW w:w="851" w:type="dxa"/>
            <w:tcBorders>
              <w:left w:val="single" w:sz="4" w:space="0" w:color="000000"/>
              <w:bottom w:val="single" w:sz="4" w:space="0" w:color="000000"/>
              <w:right w:val="single" w:sz="4" w:space="0" w:color="000000"/>
            </w:tcBorders>
            <w:tcMar>
              <w:left w:w="75" w:type="dxa"/>
              <w:right w:w="75" w:type="dxa"/>
            </w:tcMar>
          </w:tcPr>
          <w:p w14:paraId="495A48E7" w14:textId="77777777" w:rsidR="00480B83" w:rsidRPr="00AD287C" w:rsidRDefault="00480B83" w:rsidP="008F13C6">
            <w:pPr>
              <w:jc w:val="center"/>
            </w:pPr>
            <w:r w:rsidRPr="00AD287C">
              <w:t>2024</w:t>
            </w:r>
          </w:p>
        </w:tc>
        <w:tc>
          <w:tcPr>
            <w:tcW w:w="992" w:type="dxa"/>
            <w:tcBorders>
              <w:left w:val="single" w:sz="4" w:space="0" w:color="000000"/>
              <w:bottom w:val="single" w:sz="4" w:space="0" w:color="000000"/>
              <w:right w:val="single" w:sz="4" w:space="0" w:color="000000"/>
            </w:tcBorders>
            <w:tcMar>
              <w:left w:w="75" w:type="dxa"/>
              <w:right w:w="75" w:type="dxa"/>
            </w:tcMar>
          </w:tcPr>
          <w:p w14:paraId="27AB9A84" w14:textId="77777777" w:rsidR="00480B83" w:rsidRPr="00AD287C" w:rsidRDefault="00480B83" w:rsidP="008F13C6">
            <w:pPr>
              <w:jc w:val="center"/>
            </w:pPr>
            <w:r w:rsidRPr="00AD287C">
              <w:t>-</w:t>
            </w:r>
          </w:p>
        </w:tc>
        <w:tc>
          <w:tcPr>
            <w:tcW w:w="992" w:type="dxa"/>
            <w:tcBorders>
              <w:left w:val="single" w:sz="4" w:space="0" w:color="000000"/>
              <w:bottom w:val="single" w:sz="4" w:space="0" w:color="000000"/>
              <w:right w:val="single" w:sz="4" w:space="0" w:color="000000"/>
            </w:tcBorders>
            <w:tcMar>
              <w:left w:w="75" w:type="dxa"/>
              <w:right w:w="75" w:type="dxa"/>
            </w:tcMar>
          </w:tcPr>
          <w:p w14:paraId="7D537033" w14:textId="77777777" w:rsidR="00480B83" w:rsidRPr="00AD287C" w:rsidRDefault="00480B83" w:rsidP="008F13C6">
            <w:pPr>
              <w:jc w:val="center"/>
            </w:pPr>
            <w:r w:rsidRPr="00AD287C">
              <w:t>3,5</w:t>
            </w:r>
          </w:p>
        </w:tc>
        <w:tc>
          <w:tcPr>
            <w:tcW w:w="993" w:type="dxa"/>
            <w:tcBorders>
              <w:left w:val="single" w:sz="4" w:space="0" w:color="000000"/>
              <w:bottom w:val="single" w:sz="4" w:space="0" w:color="000000"/>
              <w:right w:val="single" w:sz="4" w:space="0" w:color="000000"/>
            </w:tcBorders>
            <w:tcMar>
              <w:left w:w="75" w:type="dxa"/>
              <w:right w:w="75" w:type="dxa"/>
            </w:tcMar>
          </w:tcPr>
          <w:p w14:paraId="050441DA" w14:textId="77777777" w:rsidR="00480B83" w:rsidRPr="00AD287C" w:rsidRDefault="00480B83" w:rsidP="008F13C6">
            <w:pPr>
              <w:jc w:val="center"/>
            </w:pPr>
            <w:r w:rsidRPr="00AD287C">
              <w:t>3,5</w:t>
            </w:r>
          </w:p>
        </w:tc>
        <w:tc>
          <w:tcPr>
            <w:tcW w:w="1417" w:type="dxa"/>
            <w:tcBorders>
              <w:left w:val="single" w:sz="4" w:space="0" w:color="000000"/>
              <w:bottom w:val="single" w:sz="4" w:space="0" w:color="000000"/>
              <w:right w:val="single" w:sz="4" w:space="0" w:color="000000"/>
            </w:tcBorders>
            <w:tcMar>
              <w:left w:w="75" w:type="dxa"/>
              <w:right w:w="75" w:type="dxa"/>
            </w:tcMar>
          </w:tcPr>
          <w:p w14:paraId="0F5EFC46" w14:textId="77777777" w:rsidR="00480B83" w:rsidRPr="00AD287C" w:rsidRDefault="00480B83" w:rsidP="008F13C6">
            <w:r w:rsidRPr="00AD287C">
              <w:t xml:space="preserve">Администрация </w:t>
            </w:r>
            <w:proofErr w:type="spellStart"/>
            <w:r w:rsidRPr="00255BD8">
              <w:t>Лысогорского</w:t>
            </w:r>
            <w:proofErr w:type="spellEnd"/>
            <w:r w:rsidRPr="00255BD8">
              <w:t xml:space="preserve"> </w:t>
            </w:r>
            <w:r w:rsidRPr="00AD287C">
              <w:t>сельского поселения</w:t>
            </w:r>
          </w:p>
        </w:tc>
        <w:tc>
          <w:tcPr>
            <w:tcW w:w="1276" w:type="dxa"/>
            <w:tcBorders>
              <w:left w:val="single" w:sz="4" w:space="0" w:color="000000"/>
              <w:bottom w:val="single" w:sz="4" w:space="0" w:color="000000"/>
              <w:right w:val="single" w:sz="4" w:space="0" w:color="000000"/>
            </w:tcBorders>
          </w:tcPr>
          <w:p w14:paraId="4A00C61F" w14:textId="77777777" w:rsidR="00480B83" w:rsidRPr="00AD287C" w:rsidRDefault="00480B83" w:rsidP="008F13C6">
            <w:pPr>
              <w:jc w:val="center"/>
            </w:pPr>
          </w:p>
        </w:tc>
        <w:tc>
          <w:tcPr>
            <w:tcW w:w="1417" w:type="dxa"/>
            <w:tcBorders>
              <w:left w:val="single" w:sz="4" w:space="0" w:color="000000"/>
              <w:bottom w:val="single" w:sz="4" w:space="0" w:color="000000"/>
              <w:right w:val="single" w:sz="4" w:space="0" w:color="000000"/>
            </w:tcBorders>
            <w:tcMar>
              <w:left w:w="75" w:type="dxa"/>
              <w:right w:w="75" w:type="dxa"/>
            </w:tcMar>
          </w:tcPr>
          <w:p w14:paraId="1ABD720C" w14:textId="77777777" w:rsidR="00480B83" w:rsidRPr="00AD287C" w:rsidRDefault="00480B83" w:rsidP="008F13C6">
            <w:pPr>
              <w:jc w:val="center"/>
            </w:pPr>
          </w:p>
        </w:tc>
      </w:tr>
    </w:tbl>
    <w:p w14:paraId="04A8B513" w14:textId="77777777" w:rsidR="00480B83" w:rsidRPr="00AD287C" w:rsidRDefault="00480B83" w:rsidP="00480B83">
      <w:pPr>
        <w:ind w:left="360"/>
        <w:jc w:val="center"/>
        <w:outlineLvl w:val="2"/>
      </w:pPr>
    </w:p>
    <w:p w14:paraId="57375A90" w14:textId="77777777" w:rsidR="00480B83" w:rsidRPr="00AD287C" w:rsidRDefault="00480B83" w:rsidP="00480B83">
      <w:pPr>
        <w:ind w:left="360"/>
        <w:jc w:val="center"/>
        <w:outlineLvl w:val="2"/>
      </w:pPr>
    </w:p>
    <w:p w14:paraId="019A3D27" w14:textId="77777777" w:rsidR="00480B83" w:rsidRPr="00AD287C" w:rsidRDefault="00480B83" w:rsidP="00480B83">
      <w:pPr>
        <w:ind w:left="360"/>
        <w:jc w:val="center"/>
        <w:outlineLvl w:val="2"/>
      </w:pPr>
    </w:p>
    <w:p w14:paraId="1528B7CB" w14:textId="77777777" w:rsidR="00480B83" w:rsidRPr="00AD287C" w:rsidRDefault="00480B83" w:rsidP="00480B83">
      <w:pPr>
        <w:ind w:left="360"/>
        <w:jc w:val="center"/>
        <w:outlineLvl w:val="2"/>
      </w:pPr>
    </w:p>
    <w:p w14:paraId="561FAA2F" w14:textId="77777777" w:rsidR="00480B83" w:rsidRPr="00AD287C" w:rsidRDefault="00480B83" w:rsidP="00480B83">
      <w:pPr>
        <w:ind w:left="360"/>
        <w:jc w:val="center"/>
        <w:outlineLvl w:val="2"/>
      </w:pPr>
    </w:p>
    <w:p w14:paraId="17D09E56" w14:textId="77777777" w:rsidR="00480B83" w:rsidRPr="00AD287C" w:rsidRDefault="00480B83" w:rsidP="00480B83">
      <w:pPr>
        <w:ind w:left="360"/>
        <w:jc w:val="center"/>
        <w:outlineLvl w:val="2"/>
      </w:pPr>
    </w:p>
    <w:p w14:paraId="39570F87" w14:textId="77777777" w:rsidR="00480B83" w:rsidRPr="00AD287C" w:rsidRDefault="00480B83" w:rsidP="00480B83">
      <w:pPr>
        <w:ind w:left="360"/>
        <w:jc w:val="center"/>
        <w:outlineLvl w:val="2"/>
      </w:pPr>
    </w:p>
    <w:p w14:paraId="5BFB700E" w14:textId="77777777" w:rsidR="00480B83" w:rsidRPr="00AD287C" w:rsidRDefault="00480B83" w:rsidP="00480B83">
      <w:pPr>
        <w:ind w:left="360"/>
        <w:jc w:val="center"/>
        <w:outlineLvl w:val="2"/>
      </w:pPr>
    </w:p>
    <w:p w14:paraId="5806A3E6" w14:textId="77777777" w:rsidR="00480B83" w:rsidRDefault="00480B83" w:rsidP="00480B83">
      <w:pPr>
        <w:ind w:left="360"/>
        <w:jc w:val="center"/>
        <w:outlineLvl w:val="2"/>
      </w:pPr>
    </w:p>
    <w:p w14:paraId="11CA8E17" w14:textId="77777777" w:rsidR="00480B83" w:rsidRDefault="00480B83" w:rsidP="00480B83">
      <w:pPr>
        <w:ind w:left="360"/>
        <w:jc w:val="center"/>
        <w:outlineLvl w:val="2"/>
      </w:pPr>
    </w:p>
    <w:p w14:paraId="22B9D289" w14:textId="77777777" w:rsidR="00480B83" w:rsidRDefault="00480B83" w:rsidP="00480B83">
      <w:pPr>
        <w:ind w:left="360"/>
        <w:jc w:val="center"/>
        <w:outlineLvl w:val="2"/>
      </w:pPr>
    </w:p>
    <w:p w14:paraId="4DCEA4DD" w14:textId="77777777" w:rsidR="00480B83" w:rsidRPr="00AD287C" w:rsidRDefault="00480B83" w:rsidP="00480B83">
      <w:pPr>
        <w:ind w:left="360"/>
        <w:jc w:val="center"/>
        <w:outlineLvl w:val="2"/>
      </w:pPr>
    </w:p>
    <w:p w14:paraId="0B979CFD" w14:textId="77777777" w:rsidR="00480B83" w:rsidRPr="00AD287C" w:rsidRDefault="00480B83" w:rsidP="00480B83">
      <w:pPr>
        <w:ind w:left="360"/>
        <w:jc w:val="center"/>
        <w:outlineLvl w:val="2"/>
      </w:pPr>
    </w:p>
    <w:p w14:paraId="526E3C33" w14:textId="77777777" w:rsidR="00480B83" w:rsidRPr="00AD287C" w:rsidRDefault="00480B83" w:rsidP="00480B83">
      <w:pPr>
        <w:ind w:left="360"/>
        <w:jc w:val="center"/>
        <w:outlineLvl w:val="2"/>
      </w:pPr>
      <w:r w:rsidRPr="00AD287C">
        <w:t>4. Перечень мероприятий (результатов) комплекса процессных мероприятий</w:t>
      </w:r>
    </w:p>
    <w:p w14:paraId="6A084365" w14:textId="77777777" w:rsidR="00480B83" w:rsidRPr="00AD287C" w:rsidRDefault="00480B83" w:rsidP="00480B83">
      <w:pPr>
        <w:ind w:left="720"/>
        <w:outlineLvl w:val="2"/>
      </w:pPr>
    </w:p>
    <w:tbl>
      <w:tblPr>
        <w:tblW w:w="1588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119"/>
        <w:gridCol w:w="1575"/>
        <w:gridCol w:w="4520"/>
        <w:gridCol w:w="1276"/>
        <w:gridCol w:w="1134"/>
        <w:gridCol w:w="992"/>
        <w:gridCol w:w="994"/>
        <w:gridCol w:w="889"/>
        <w:gridCol w:w="810"/>
        <w:gridCol w:w="7"/>
      </w:tblGrid>
      <w:tr w:rsidR="00480B83" w:rsidRPr="00AD287C" w14:paraId="059035B7" w14:textId="77777777" w:rsidTr="008F13C6">
        <w:trPr>
          <w:gridAfter w:val="1"/>
          <w:wAfter w:w="7" w:type="dxa"/>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A0E75D9" w14:textId="77777777" w:rsidR="00480B83" w:rsidRPr="00AD287C" w:rsidRDefault="00480B83" w:rsidP="008F13C6">
            <w:pPr>
              <w:jc w:val="center"/>
              <w:outlineLvl w:val="2"/>
            </w:pPr>
            <w:r w:rsidRPr="00AD287C">
              <w:t xml:space="preserve">№ </w:t>
            </w:r>
            <w:proofErr w:type="gramStart"/>
            <w:r w:rsidRPr="00AD287C">
              <w:t>п</w:t>
            </w:r>
            <w:proofErr w:type="gramEnd"/>
            <w:r w:rsidRPr="00AD287C">
              <w:t>/п</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7CBDED8" w14:textId="77777777" w:rsidR="00480B83" w:rsidRPr="00AD287C" w:rsidRDefault="00480B83" w:rsidP="008F13C6">
            <w:pPr>
              <w:jc w:val="center"/>
              <w:outlineLvl w:val="2"/>
            </w:pPr>
            <w:r w:rsidRPr="00AD287C">
              <w:t>Наименование мероприятия (результата)</w:t>
            </w:r>
          </w:p>
        </w:tc>
        <w:tc>
          <w:tcPr>
            <w:tcW w:w="1575" w:type="dxa"/>
            <w:vMerge w:val="restart"/>
            <w:tcBorders>
              <w:top w:val="single" w:sz="4" w:space="0" w:color="000000"/>
              <w:left w:val="single" w:sz="4" w:space="0" w:color="000000"/>
              <w:bottom w:val="single" w:sz="4" w:space="0" w:color="000000"/>
              <w:right w:val="single" w:sz="4" w:space="0" w:color="000000"/>
            </w:tcBorders>
          </w:tcPr>
          <w:p w14:paraId="6330FC94" w14:textId="77777777" w:rsidR="00480B83" w:rsidRPr="00AD287C" w:rsidRDefault="00480B83" w:rsidP="008F13C6">
            <w:pPr>
              <w:jc w:val="center"/>
              <w:outlineLvl w:val="2"/>
            </w:pPr>
            <w:r w:rsidRPr="00AD287C">
              <w:t xml:space="preserve">Тип мероприятия  (результата) </w:t>
            </w:r>
          </w:p>
        </w:tc>
        <w:tc>
          <w:tcPr>
            <w:tcW w:w="4520" w:type="dxa"/>
            <w:vMerge w:val="restart"/>
            <w:tcBorders>
              <w:top w:val="single" w:sz="4" w:space="0" w:color="000000"/>
              <w:left w:val="single" w:sz="4" w:space="0" w:color="000000"/>
              <w:bottom w:val="single" w:sz="4" w:space="0" w:color="000000"/>
              <w:right w:val="single" w:sz="4" w:space="0" w:color="000000"/>
            </w:tcBorders>
          </w:tcPr>
          <w:p w14:paraId="69569A32" w14:textId="77777777" w:rsidR="00480B83" w:rsidRPr="00AD287C" w:rsidRDefault="00480B83" w:rsidP="008F13C6">
            <w:pPr>
              <w:jc w:val="center"/>
              <w:outlineLvl w:val="2"/>
            </w:pPr>
            <w:r w:rsidRPr="00AD287C">
              <w:t xml:space="preserve">Характеристика </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66679A" w14:textId="77777777" w:rsidR="00480B83" w:rsidRPr="00AD287C" w:rsidRDefault="00480B83" w:rsidP="008F13C6">
            <w:pPr>
              <w:jc w:val="center"/>
              <w:outlineLvl w:val="2"/>
            </w:pPr>
            <w:r w:rsidRPr="00AD287C">
              <w:t xml:space="preserve">Единица измерения </w:t>
            </w:r>
            <w:r w:rsidRPr="00AD287C">
              <w:br/>
              <w:t>(по ОКЕИ)</w:t>
            </w:r>
          </w:p>
        </w:tc>
        <w:tc>
          <w:tcPr>
            <w:tcW w:w="2126" w:type="dxa"/>
            <w:gridSpan w:val="2"/>
            <w:tcBorders>
              <w:top w:val="single" w:sz="4" w:space="0" w:color="000000"/>
              <w:left w:val="single" w:sz="4" w:space="0" w:color="000000"/>
              <w:bottom w:val="single" w:sz="4" w:space="0" w:color="000000"/>
              <w:right w:val="single" w:sz="4" w:space="0" w:color="000000"/>
            </w:tcBorders>
          </w:tcPr>
          <w:p w14:paraId="05A146F5" w14:textId="77777777" w:rsidR="00480B83" w:rsidRPr="00AD287C" w:rsidRDefault="00480B83" w:rsidP="008F13C6">
            <w:pPr>
              <w:jc w:val="center"/>
              <w:outlineLvl w:val="2"/>
            </w:pPr>
            <w:r w:rsidRPr="00AD287C">
              <w:t>Базовое значение</w:t>
            </w:r>
          </w:p>
        </w:tc>
        <w:tc>
          <w:tcPr>
            <w:tcW w:w="2693" w:type="dxa"/>
            <w:gridSpan w:val="3"/>
            <w:tcBorders>
              <w:top w:val="single" w:sz="4" w:space="0" w:color="000000"/>
              <w:left w:val="single" w:sz="4" w:space="0" w:color="000000"/>
              <w:bottom w:val="single" w:sz="4" w:space="0" w:color="000000"/>
              <w:right w:val="single" w:sz="4" w:space="0" w:color="000000"/>
            </w:tcBorders>
          </w:tcPr>
          <w:p w14:paraId="172BC779" w14:textId="77777777" w:rsidR="00480B83" w:rsidRPr="00AD287C" w:rsidRDefault="00480B83" w:rsidP="008F13C6">
            <w:pPr>
              <w:jc w:val="center"/>
              <w:outlineLvl w:val="2"/>
            </w:pPr>
            <w:r w:rsidRPr="00AD287C">
              <w:t>Значение результата по годам реализации</w:t>
            </w:r>
          </w:p>
        </w:tc>
      </w:tr>
      <w:tr w:rsidR="00480B83" w:rsidRPr="00AD287C" w14:paraId="4AAC067F" w14:textId="77777777" w:rsidTr="008F13C6">
        <w:trPr>
          <w:gridAfter w:val="1"/>
          <w:wAfter w:w="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08696F45" w14:textId="77777777" w:rsidR="00480B83" w:rsidRPr="00AD287C" w:rsidRDefault="00480B83" w:rsidP="008F13C6">
            <w:pPr>
              <w:rPr>
                <w:sz w:val="20"/>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auto"/>
          </w:tcPr>
          <w:p w14:paraId="4FDE6FF9" w14:textId="77777777" w:rsidR="00480B83" w:rsidRPr="00AD287C" w:rsidRDefault="00480B83" w:rsidP="008F13C6">
            <w:pPr>
              <w:rPr>
                <w:sz w:val="20"/>
              </w:rPr>
            </w:pPr>
          </w:p>
        </w:tc>
        <w:tc>
          <w:tcPr>
            <w:tcW w:w="1575" w:type="dxa"/>
            <w:vMerge/>
            <w:tcBorders>
              <w:top w:val="single" w:sz="4" w:space="0" w:color="000000"/>
              <w:left w:val="single" w:sz="4" w:space="0" w:color="000000"/>
              <w:bottom w:val="single" w:sz="4" w:space="0" w:color="000000"/>
              <w:right w:val="single" w:sz="4" w:space="0" w:color="000000"/>
            </w:tcBorders>
          </w:tcPr>
          <w:p w14:paraId="237A8F5B" w14:textId="77777777" w:rsidR="00480B83" w:rsidRPr="00AD287C" w:rsidRDefault="00480B83" w:rsidP="008F13C6">
            <w:pPr>
              <w:rPr>
                <w:sz w:val="20"/>
              </w:rPr>
            </w:pPr>
          </w:p>
        </w:tc>
        <w:tc>
          <w:tcPr>
            <w:tcW w:w="4520" w:type="dxa"/>
            <w:vMerge/>
            <w:tcBorders>
              <w:top w:val="single" w:sz="4" w:space="0" w:color="000000"/>
              <w:left w:val="single" w:sz="4" w:space="0" w:color="000000"/>
              <w:bottom w:val="single" w:sz="4" w:space="0" w:color="000000"/>
              <w:right w:val="single" w:sz="4" w:space="0" w:color="000000"/>
            </w:tcBorders>
          </w:tcPr>
          <w:p w14:paraId="2FDA5F1D" w14:textId="77777777" w:rsidR="00480B83" w:rsidRPr="00AD287C" w:rsidRDefault="00480B83" w:rsidP="008F13C6">
            <w:pPr>
              <w:rPr>
                <w:sz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14:paraId="677FB932" w14:textId="77777777" w:rsidR="00480B83" w:rsidRPr="00AD287C" w:rsidRDefault="00480B83" w:rsidP="008F13C6">
            <w:pPr>
              <w:rPr>
                <w:sz w:val="20"/>
              </w:rPr>
            </w:pPr>
          </w:p>
        </w:tc>
        <w:tc>
          <w:tcPr>
            <w:tcW w:w="1134" w:type="dxa"/>
            <w:tcBorders>
              <w:top w:val="single" w:sz="4" w:space="0" w:color="000000"/>
              <w:left w:val="single" w:sz="4" w:space="0" w:color="000000"/>
              <w:bottom w:val="single" w:sz="4" w:space="0" w:color="000000"/>
              <w:right w:val="single" w:sz="4" w:space="0" w:color="000000"/>
            </w:tcBorders>
          </w:tcPr>
          <w:p w14:paraId="29F08EF4" w14:textId="77777777" w:rsidR="00480B83" w:rsidRPr="00AD287C" w:rsidRDefault="00480B83" w:rsidP="008F13C6">
            <w:pPr>
              <w:jc w:val="center"/>
              <w:outlineLvl w:val="2"/>
            </w:pPr>
            <w:r w:rsidRPr="00AD287C">
              <w:t>значение</w:t>
            </w:r>
          </w:p>
        </w:tc>
        <w:tc>
          <w:tcPr>
            <w:tcW w:w="992" w:type="dxa"/>
            <w:tcBorders>
              <w:top w:val="single" w:sz="4" w:space="0" w:color="000000"/>
              <w:left w:val="single" w:sz="4" w:space="0" w:color="000000"/>
              <w:bottom w:val="single" w:sz="4" w:space="0" w:color="000000"/>
              <w:right w:val="single" w:sz="4" w:space="0" w:color="000000"/>
            </w:tcBorders>
          </w:tcPr>
          <w:p w14:paraId="0CA8EDAD" w14:textId="77777777" w:rsidR="00480B83" w:rsidRPr="00AD287C" w:rsidRDefault="00480B83" w:rsidP="008F13C6">
            <w:pPr>
              <w:jc w:val="center"/>
              <w:outlineLvl w:val="2"/>
            </w:pPr>
            <w:r w:rsidRPr="00AD287C">
              <w:t>год</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47B2C0D1" w14:textId="77777777" w:rsidR="00480B83" w:rsidRPr="00AD287C" w:rsidRDefault="00480B83" w:rsidP="008F13C6">
            <w:pPr>
              <w:jc w:val="center"/>
              <w:outlineLvl w:val="2"/>
            </w:pPr>
            <w:r w:rsidRPr="00AD287C">
              <w:t>2025</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2F9BE9E5" w14:textId="77777777" w:rsidR="00480B83" w:rsidRPr="00AD287C" w:rsidRDefault="00480B83" w:rsidP="008F13C6">
            <w:pPr>
              <w:jc w:val="center"/>
              <w:outlineLvl w:val="2"/>
            </w:pPr>
            <w:r w:rsidRPr="00AD287C">
              <w:t>2026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B68B31D" w14:textId="77777777" w:rsidR="00480B83" w:rsidRPr="00AD287C" w:rsidRDefault="00480B83" w:rsidP="008F13C6">
            <w:pPr>
              <w:jc w:val="center"/>
              <w:outlineLvl w:val="2"/>
            </w:pPr>
            <w:r w:rsidRPr="00AD287C">
              <w:t>2027</w:t>
            </w:r>
          </w:p>
        </w:tc>
      </w:tr>
      <w:tr w:rsidR="00480B83" w:rsidRPr="00AD287C" w14:paraId="241ECFCD" w14:textId="77777777" w:rsidTr="008F13C6">
        <w:trPr>
          <w:gridAfter w:val="1"/>
          <w:wAfter w:w="7" w:type="dxa"/>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482215C" w14:textId="77777777" w:rsidR="00480B83" w:rsidRPr="00AD287C" w:rsidRDefault="00480B83" w:rsidP="008F13C6">
            <w:pPr>
              <w:jc w:val="center"/>
              <w:outlineLvl w:val="2"/>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F469D7D" w14:textId="77777777" w:rsidR="00480B83" w:rsidRPr="00AD287C" w:rsidRDefault="00480B83" w:rsidP="008F13C6">
            <w:pPr>
              <w:jc w:val="center"/>
              <w:outlineLvl w:val="2"/>
            </w:pPr>
            <w:r w:rsidRPr="00AD287C">
              <w:t>1</w:t>
            </w:r>
          </w:p>
        </w:tc>
        <w:tc>
          <w:tcPr>
            <w:tcW w:w="1575" w:type="dxa"/>
            <w:tcBorders>
              <w:top w:val="single" w:sz="4" w:space="0" w:color="000000"/>
              <w:left w:val="single" w:sz="4" w:space="0" w:color="000000"/>
              <w:bottom w:val="single" w:sz="4" w:space="0" w:color="000000"/>
              <w:right w:val="single" w:sz="4" w:space="0" w:color="000000"/>
            </w:tcBorders>
          </w:tcPr>
          <w:p w14:paraId="6314A0CC" w14:textId="77777777" w:rsidR="00480B83" w:rsidRPr="00AD287C" w:rsidRDefault="00480B83" w:rsidP="008F13C6">
            <w:pPr>
              <w:jc w:val="center"/>
              <w:outlineLvl w:val="2"/>
            </w:pPr>
          </w:p>
        </w:tc>
        <w:tc>
          <w:tcPr>
            <w:tcW w:w="4520" w:type="dxa"/>
            <w:tcBorders>
              <w:top w:val="single" w:sz="4" w:space="0" w:color="000000"/>
              <w:left w:val="single" w:sz="4" w:space="0" w:color="000000"/>
              <w:bottom w:val="single" w:sz="4" w:space="0" w:color="000000"/>
              <w:right w:val="single" w:sz="4" w:space="0" w:color="000000"/>
            </w:tcBorders>
          </w:tcPr>
          <w:p w14:paraId="29698A87" w14:textId="77777777" w:rsidR="00480B83" w:rsidRPr="00AD287C" w:rsidRDefault="00480B83" w:rsidP="008F13C6">
            <w:pPr>
              <w:jc w:val="center"/>
              <w:outlineLvl w:val="2"/>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F41D68" w14:textId="77777777" w:rsidR="00480B83" w:rsidRPr="00AD287C" w:rsidRDefault="00480B83" w:rsidP="008F13C6">
            <w:pPr>
              <w:jc w:val="center"/>
              <w:outlineLvl w:val="2"/>
            </w:pPr>
            <w:r w:rsidRPr="00AD287C">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018F9BF" w14:textId="77777777" w:rsidR="00480B83" w:rsidRPr="00AD287C" w:rsidRDefault="00480B83" w:rsidP="008F13C6">
            <w:pPr>
              <w:jc w:val="center"/>
              <w:outlineLvl w:val="2"/>
            </w:pPr>
            <w:r w:rsidRPr="00AD287C">
              <w:t>3</w:t>
            </w:r>
          </w:p>
        </w:tc>
        <w:tc>
          <w:tcPr>
            <w:tcW w:w="992" w:type="dxa"/>
            <w:tcBorders>
              <w:top w:val="single" w:sz="4" w:space="0" w:color="000000"/>
              <w:left w:val="single" w:sz="4" w:space="0" w:color="000000"/>
              <w:bottom w:val="single" w:sz="4" w:space="0" w:color="000000"/>
              <w:right w:val="single" w:sz="4" w:space="0" w:color="000000"/>
            </w:tcBorders>
          </w:tcPr>
          <w:p w14:paraId="1931DB7F" w14:textId="77777777" w:rsidR="00480B83" w:rsidRPr="00AD287C" w:rsidRDefault="00480B83" w:rsidP="008F13C6">
            <w:pPr>
              <w:jc w:val="center"/>
              <w:outlineLvl w:val="2"/>
            </w:pPr>
            <w:r w:rsidRPr="00AD287C">
              <w:t>4</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28BE5913" w14:textId="77777777" w:rsidR="00480B83" w:rsidRPr="00AD287C" w:rsidRDefault="00480B83" w:rsidP="008F13C6">
            <w:pPr>
              <w:jc w:val="center"/>
              <w:outlineLvl w:val="2"/>
            </w:pPr>
            <w:r w:rsidRPr="00AD287C">
              <w:t>5</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296C01C0" w14:textId="77777777" w:rsidR="00480B83" w:rsidRPr="00AD287C" w:rsidRDefault="00480B83" w:rsidP="008F13C6">
            <w:pPr>
              <w:jc w:val="center"/>
              <w:outlineLvl w:val="2"/>
            </w:pPr>
            <w:r w:rsidRPr="00AD287C">
              <w:t>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F8BE00B" w14:textId="77777777" w:rsidR="00480B83" w:rsidRPr="00AD287C" w:rsidRDefault="00480B83" w:rsidP="008F13C6">
            <w:pPr>
              <w:jc w:val="center"/>
              <w:outlineLvl w:val="2"/>
            </w:pPr>
            <w:r w:rsidRPr="00AD287C">
              <w:t>7</w:t>
            </w:r>
          </w:p>
        </w:tc>
      </w:tr>
      <w:tr w:rsidR="00480B83" w:rsidRPr="00AD287C" w14:paraId="7D20C54B" w14:textId="77777777" w:rsidTr="008F13C6">
        <w:tc>
          <w:tcPr>
            <w:tcW w:w="15883" w:type="dxa"/>
            <w:gridSpan w:val="11"/>
            <w:tcBorders>
              <w:top w:val="single" w:sz="4" w:space="0" w:color="000000"/>
              <w:left w:val="single" w:sz="4" w:space="0" w:color="000000"/>
              <w:bottom w:val="single" w:sz="4" w:space="0" w:color="000000"/>
              <w:right w:val="single" w:sz="4" w:space="0" w:color="000000"/>
            </w:tcBorders>
          </w:tcPr>
          <w:p w14:paraId="4D16C217" w14:textId="77777777" w:rsidR="00480B83" w:rsidRPr="00AD287C" w:rsidRDefault="00480B83" w:rsidP="008F13C6">
            <w:pPr>
              <w:ind w:left="360"/>
              <w:jc w:val="center"/>
              <w:outlineLvl w:val="2"/>
            </w:pPr>
            <w:r w:rsidRPr="00AD287C">
              <w:t xml:space="preserve">Задача 1 комплекса процессных мероприятий «Увеличение численности занятых в сфере малого и среднего предпринимательства, включая индивидуальных предпринимателей и </w:t>
            </w:r>
            <w:proofErr w:type="spellStart"/>
            <w:r w:rsidRPr="00AD287C">
              <w:t>самозанятых</w:t>
            </w:r>
            <w:proofErr w:type="spellEnd"/>
            <w:r w:rsidRPr="00AD287C">
              <w:t xml:space="preserve">, до 25 </w:t>
            </w:r>
            <w:proofErr w:type="gramStart"/>
            <w:r w:rsidRPr="00AD287C">
              <w:t>млн</w:t>
            </w:r>
            <w:proofErr w:type="gramEnd"/>
            <w:r w:rsidRPr="00AD287C">
              <w:t xml:space="preserve"> человек»</w:t>
            </w:r>
          </w:p>
        </w:tc>
      </w:tr>
      <w:tr w:rsidR="00480B83" w:rsidRPr="00AD287C" w14:paraId="7C1C21DD" w14:textId="77777777" w:rsidTr="008F13C6">
        <w:trPr>
          <w:gridAfter w:val="1"/>
          <w:wAfter w:w="7" w:type="dxa"/>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D3DBF63" w14:textId="77777777" w:rsidR="00480B83" w:rsidRPr="00AD287C" w:rsidRDefault="00480B83" w:rsidP="008F13C6">
            <w:pPr>
              <w:outlineLvl w:val="2"/>
              <w:rPr>
                <w:i/>
              </w:rPr>
            </w:pPr>
            <w:r w:rsidRPr="00AD287C">
              <w:rPr>
                <w:i/>
              </w:rPr>
              <w:t>1.1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4E41D97" w14:textId="77777777" w:rsidR="00480B83" w:rsidRPr="00AD287C" w:rsidRDefault="00480B83" w:rsidP="008F13C6">
            <w:pPr>
              <w:outlineLvl w:val="2"/>
            </w:pPr>
            <w:r w:rsidRPr="00AD287C">
              <w:rPr>
                <w:b/>
              </w:rPr>
              <w:t>Мероприятие (результат)</w:t>
            </w:r>
            <w:r w:rsidRPr="00AD287C">
              <w:t xml:space="preserve"> Совершенствование</w:t>
            </w:r>
          </w:p>
          <w:p w14:paraId="6E5027F5" w14:textId="77777777" w:rsidR="00480B83" w:rsidRPr="00AD287C" w:rsidRDefault="00480B83" w:rsidP="008F13C6">
            <w:pPr>
              <w:outlineLvl w:val="2"/>
            </w:pPr>
            <w:r w:rsidRPr="00AD287C">
              <w:t>нормативных правовых актов сферы предпринимательства.</w:t>
            </w:r>
          </w:p>
          <w:p w14:paraId="1419D6D2" w14:textId="77777777" w:rsidR="00480B83" w:rsidRPr="00AD287C" w:rsidRDefault="00480B83" w:rsidP="008F13C6">
            <w:pPr>
              <w:outlineLvl w:val="2"/>
            </w:pPr>
            <w:r w:rsidRPr="00AD287C">
              <w:t xml:space="preserve">Развитие взаимодействия </w:t>
            </w:r>
            <w:proofErr w:type="gramStart"/>
            <w:r w:rsidRPr="00AD287C">
              <w:t>предпринимательской</w:t>
            </w:r>
            <w:proofErr w:type="gramEnd"/>
          </w:p>
          <w:p w14:paraId="3E52F0A9" w14:textId="77777777" w:rsidR="00480B83" w:rsidRPr="00AD287C" w:rsidRDefault="00480B83" w:rsidP="008F13C6">
            <w:pPr>
              <w:outlineLvl w:val="2"/>
            </w:pPr>
            <w:r w:rsidRPr="00AD287C">
              <w:t>общественности и органов местного самоуправления</w:t>
            </w:r>
          </w:p>
        </w:tc>
        <w:tc>
          <w:tcPr>
            <w:tcW w:w="1575" w:type="dxa"/>
            <w:tcBorders>
              <w:top w:val="single" w:sz="4" w:space="0" w:color="000000"/>
              <w:left w:val="single" w:sz="4" w:space="0" w:color="000000"/>
              <w:bottom w:val="single" w:sz="4" w:space="0" w:color="000000"/>
              <w:right w:val="single" w:sz="4" w:space="0" w:color="000000"/>
            </w:tcBorders>
          </w:tcPr>
          <w:p w14:paraId="0EE749FB" w14:textId="77777777" w:rsidR="00480B83" w:rsidRPr="00AD287C" w:rsidRDefault="00480B83" w:rsidP="008F13C6">
            <w:pPr>
              <w:jc w:val="center"/>
              <w:outlineLvl w:val="2"/>
            </w:pPr>
            <w:r w:rsidRPr="00AD287C">
              <w:t>Иные мероприятия</w:t>
            </w:r>
          </w:p>
        </w:tc>
        <w:tc>
          <w:tcPr>
            <w:tcW w:w="4520" w:type="dxa"/>
            <w:tcBorders>
              <w:top w:val="single" w:sz="4" w:space="0" w:color="000000"/>
              <w:left w:val="single" w:sz="4" w:space="0" w:color="000000"/>
              <w:bottom w:val="single" w:sz="4" w:space="0" w:color="000000"/>
              <w:right w:val="single" w:sz="4" w:space="0" w:color="000000"/>
            </w:tcBorders>
          </w:tcPr>
          <w:p w14:paraId="5A0DD9B4" w14:textId="77777777" w:rsidR="00480B83" w:rsidRPr="00AD287C" w:rsidRDefault="00480B83" w:rsidP="008F13C6">
            <w:pPr>
              <w:spacing w:line="228" w:lineRule="auto"/>
            </w:pPr>
            <w:r w:rsidRPr="00AD287C">
              <w:t>совершенствование</w:t>
            </w:r>
            <w:r w:rsidRPr="00AD287C">
              <w:tab/>
            </w:r>
            <w:r w:rsidRPr="00AD287C">
              <w:tab/>
              <w:t>правового поля, регулирующего предпринимательскую деятельность, создание условий для свободного устойчивого развития МСП;</w:t>
            </w:r>
          </w:p>
          <w:p w14:paraId="6065BF15" w14:textId="77777777" w:rsidR="00480B83" w:rsidRPr="00AD287C" w:rsidRDefault="00480B83" w:rsidP="008F13C6">
            <w:pPr>
              <w:spacing w:line="228" w:lineRule="auto"/>
            </w:pPr>
            <w:r w:rsidRPr="00AD287C">
              <w:t xml:space="preserve">содействие деятельности некоммерческих организаций, выражающих интересы МСП; </w:t>
            </w:r>
          </w:p>
          <w:p w14:paraId="3A6069A9" w14:textId="77777777" w:rsidR="00480B83" w:rsidRPr="00AD287C" w:rsidRDefault="00480B83" w:rsidP="008F13C6">
            <w:pPr>
              <w:spacing w:line="228" w:lineRule="auto"/>
            </w:pPr>
            <w:r w:rsidRPr="00AD287C">
              <w:t>привлечение субъектов предпринимательства к выработке и реализации государственной политики в области развития малого и среднего предпринимательства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FC25ADA" w14:textId="77777777" w:rsidR="00480B83" w:rsidRPr="00AD287C" w:rsidRDefault="00480B83" w:rsidP="008F13C6">
            <w:pPr>
              <w:jc w:val="center"/>
              <w:outlineLvl w:val="2"/>
            </w:pPr>
            <w:r w:rsidRPr="00AD287C">
              <w:t>единиц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242A98" w14:textId="77777777" w:rsidR="00480B83" w:rsidRPr="00AD287C" w:rsidRDefault="00480B83" w:rsidP="008F13C6">
            <w:pPr>
              <w:jc w:val="center"/>
              <w:outlineLvl w:val="2"/>
            </w:pPr>
            <w:r w:rsidRPr="00AD287C">
              <w:t>1</w:t>
            </w:r>
          </w:p>
        </w:tc>
        <w:tc>
          <w:tcPr>
            <w:tcW w:w="992" w:type="dxa"/>
            <w:tcBorders>
              <w:top w:val="single" w:sz="4" w:space="0" w:color="000000"/>
              <w:left w:val="single" w:sz="4" w:space="0" w:color="000000"/>
              <w:bottom w:val="single" w:sz="4" w:space="0" w:color="000000"/>
              <w:right w:val="single" w:sz="4" w:space="0" w:color="000000"/>
            </w:tcBorders>
          </w:tcPr>
          <w:p w14:paraId="4C82FB69" w14:textId="77777777" w:rsidR="00480B83" w:rsidRPr="00AD287C" w:rsidRDefault="00480B83" w:rsidP="008F13C6">
            <w:pPr>
              <w:jc w:val="center"/>
              <w:outlineLvl w:val="2"/>
            </w:pPr>
            <w:r w:rsidRPr="00AD287C">
              <w:t>2024</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57F3BE17" w14:textId="77777777" w:rsidR="00480B83" w:rsidRPr="00AD287C" w:rsidRDefault="00480B83" w:rsidP="008F13C6">
            <w:pPr>
              <w:jc w:val="center"/>
              <w:outlineLvl w:val="2"/>
            </w:pPr>
            <w:r w:rsidRPr="00AD287C">
              <w:t>1</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3CD0551E" w14:textId="77777777" w:rsidR="00480B83" w:rsidRPr="00AD287C" w:rsidRDefault="00480B83" w:rsidP="008F13C6">
            <w:pPr>
              <w:jc w:val="center"/>
              <w:outlineLvl w:val="2"/>
            </w:pPr>
            <w:r w:rsidRPr="00AD287C">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F5E34CB" w14:textId="77777777" w:rsidR="00480B83" w:rsidRPr="00AD287C" w:rsidRDefault="00480B83" w:rsidP="008F13C6">
            <w:pPr>
              <w:jc w:val="center"/>
              <w:outlineLvl w:val="2"/>
            </w:pPr>
            <w:r w:rsidRPr="00AD287C">
              <w:t>1</w:t>
            </w:r>
          </w:p>
        </w:tc>
      </w:tr>
      <w:tr w:rsidR="00480B83" w:rsidRPr="00AD287C" w14:paraId="1E975F85" w14:textId="77777777" w:rsidTr="008F13C6">
        <w:trPr>
          <w:gridAfter w:val="1"/>
          <w:wAfter w:w="7" w:type="dxa"/>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E4C1E7C" w14:textId="77777777" w:rsidR="00480B83" w:rsidRPr="00AD287C" w:rsidRDefault="00480B83" w:rsidP="008F13C6">
            <w:pPr>
              <w:outlineLvl w:val="2"/>
              <w:rPr>
                <w:i/>
              </w:rPr>
            </w:pPr>
            <w:r w:rsidRPr="00AD287C">
              <w:rPr>
                <w:i/>
              </w:rPr>
              <w:t>1.2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93A56FC" w14:textId="77777777" w:rsidR="00480B83" w:rsidRPr="00AD287C" w:rsidRDefault="00480B83" w:rsidP="008F13C6">
            <w:pPr>
              <w:outlineLvl w:val="2"/>
              <w:rPr>
                <w:b/>
              </w:rPr>
            </w:pPr>
            <w:r w:rsidRPr="00AD287C">
              <w:rPr>
                <w:b/>
              </w:rPr>
              <w:t>Мероприятие (результат)</w:t>
            </w:r>
          </w:p>
          <w:p w14:paraId="3E27D684" w14:textId="77777777" w:rsidR="00480B83" w:rsidRPr="00AD287C" w:rsidRDefault="00480B83" w:rsidP="008F13C6">
            <w:pPr>
              <w:outlineLvl w:val="2"/>
            </w:pPr>
            <w:r w:rsidRPr="00AD287C">
              <w:t xml:space="preserve">Развитие инфраструктуры поддержки малого и среднего </w:t>
            </w:r>
            <w:r w:rsidRPr="00AD287C">
              <w:lastRenderedPageBreak/>
              <w:t>предпринимательства</w:t>
            </w:r>
          </w:p>
        </w:tc>
        <w:tc>
          <w:tcPr>
            <w:tcW w:w="1575" w:type="dxa"/>
            <w:tcBorders>
              <w:top w:val="single" w:sz="4" w:space="0" w:color="000000"/>
              <w:left w:val="single" w:sz="4" w:space="0" w:color="000000"/>
              <w:bottom w:val="single" w:sz="4" w:space="0" w:color="000000"/>
              <w:right w:val="single" w:sz="4" w:space="0" w:color="000000"/>
            </w:tcBorders>
          </w:tcPr>
          <w:p w14:paraId="195D5F0C" w14:textId="77777777" w:rsidR="00480B83" w:rsidRPr="00AD287C" w:rsidRDefault="00480B83" w:rsidP="008F13C6">
            <w:pPr>
              <w:jc w:val="center"/>
              <w:outlineLvl w:val="2"/>
            </w:pPr>
            <w:r w:rsidRPr="00AD287C">
              <w:lastRenderedPageBreak/>
              <w:t>Иные мероприятия</w:t>
            </w:r>
          </w:p>
        </w:tc>
        <w:tc>
          <w:tcPr>
            <w:tcW w:w="4520" w:type="dxa"/>
            <w:tcBorders>
              <w:top w:val="single" w:sz="4" w:space="0" w:color="000000"/>
              <w:left w:val="single" w:sz="4" w:space="0" w:color="000000"/>
              <w:bottom w:val="single" w:sz="4" w:space="0" w:color="000000"/>
              <w:right w:val="single" w:sz="4" w:space="0" w:color="000000"/>
            </w:tcBorders>
          </w:tcPr>
          <w:p w14:paraId="2E1401B6" w14:textId="77777777" w:rsidR="00480B83" w:rsidRPr="00AD287C" w:rsidRDefault="00480B83" w:rsidP="008F13C6">
            <w:pPr>
              <w:spacing w:line="228" w:lineRule="auto"/>
            </w:pPr>
            <w:r w:rsidRPr="00AD287C">
              <w:t>содействие развитию инфраструктуры поддержки предпринимательства, занятости населения;</w:t>
            </w:r>
          </w:p>
          <w:p w14:paraId="50927F5A" w14:textId="77777777" w:rsidR="00480B83" w:rsidRPr="00AD287C" w:rsidRDefault="00480B83" w:rsidP="008F13C6">
            <w:pPr>
              <w:spacing w:line="228" w:lineRule="auto"/>
            </w:pPr>
            <w:r w:rsidRPr="00AD287C">
              <w:t>стимулирование</w:t>
            </w:r>
            <w:r w:rsidRPr="00AD287C">
              <w:tab/>
              <w:t>инвестиционной и инновационной активности МСП;</w:t>
            </w:r>
          </w:p>
          <w:p w14:paraId="1F2C908A" w14:textId="77777777" w:rsidR="00480B83" w:rsidRPr="00AD287C" w:rsidRDefault="00480B83" w:rsidP="008F13C6">
            <w:pPr>
              <w:spacing w:line="228" w:lineRule="auto"/>
            </w:pPr>
            <w:r w:rsidRPr="00AD287C">
              <w:lastRenderedPageBreak/>
              <w:t>расширение возможностей доступа МСП к финансово-кредитным ресурсам, необходимых для их развития;</w:t>
            </w:r>
          </w:p>
          <w:p w14:paraId="0BB1C6BE" w14:textId="77777777" w:rsidR="00480B83" w:rsidRPr="00AD287C" w:rsidRDefault="00480B83" w:rsidP="008F13C6">
            <w:pPr>
              <w:spacing w:line="228" w:lineRule="auto"/>
            </w:pPr>
            <w:r w:rsidRPr="00AD287C">
              <w:t>всестороння информационная и методическая поддержка МСП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E221AE0" w14:textId="77777777" w:rsidR="00480B83" w:rsidRPr="00AD287C" w:rsidRDefault="00480B83" w:rsidP="008F13C6">
            <w:r w:rsidRPr="00AD287C">
              <w:lastRenderedPageBreak/>
              <w:t>единиц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6DD187" w14:textId="77777777" w:rsidR="00480B83" w:rsidRPr="00AD287C" w:rsidRDefault="00480B83" w:rsidP="008F13C6">
            <w:r w:rsidRPr="00AD287C">
              <w:t>1</w:t>
            </w:r>
          </w:p>
        </w:tc>
        <w:tc>
          <w:tcPr>
            <w:tcW w:w="992" w:type="dxa"/>
            <w:tcBorders>
              <w:top w:val="single" w:sz="4" w:space="0" w:color="000000"/>
              <w:left w:val="single" w:sz="4" w:space="0" w:color="000000"/>
              <w:bottom w:val="single" w:sz="4" w:space="0" w:color="000000"/>
              <w:right w:val="single" w:sz="4" w:space="0" w:color="000000"/>
            </w:tcBorders>
          </w:tcPr>
          <w:p w14:paraId="390BECD4" w14:textId="77777777" w:rsidR="00480B83" w:rsidRPr="00AD287C" w:rsidRDefault="00480B83" w:rsidP="008F13C6">
            <w:r w:rsidRPr="00AD287C">
              <w:t>2024</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1989511E" w14:textId="77777777" w:rsidR="00480B83" w:rsidRPr="00AD287C" w:rsidRDefault="00480B83" w:rsidP="008F13C6">
            <w:r w:rsidRPr="00AD287C">
              <w:t>1</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43F9A60B" w14:textId="77777777" w:rsidR="00480B83" w:rsidRPr="00AD287C" w:rsidRDefault="00480B83" w:rsidP="008F13C6">
            <w:r w:rsidRPr="00AD287C">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B63CC09" w14:textId="77777777" w:rsidR="00480B83" w:rsidRPr="00AD287C" w:rsidRDefault="00480B83" w:rsidP="008F13C6">
            <w:r w:rsidRPr="00AD287C">
              <w:t>1</w:t>
            </w:r>
          </w:p>
        </w:tc>
      </w:tr>
      <w:tr w:rsidR="00480B83" w:rsidRPr="00AD287C" w14:paraId="2D97B66C" w14:textId="77777777" w:rsidTr="008F13C6">
        <w:trPr>
          <w:gridAfter w:val="1"/>
          <w:wAfter w:w="7" w:type="dxa"/>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0383A86" w14:textId="77777777" w:rsidR="00480B83" w:rsidRPr="00AD287C" w:rsidRDefault="00480B83" w:rsidP="008F13C6">
            <w:pPr>
              <w:outlineLvl w:val="2"/>
              <w:rPr>
                <w:i/>
              </w:rPr>
            </w:pPr>
            <w:r w:rsidRPr="00AD287C">
              <w:rPr>
                <w:i/>
              </w:rPr>
              <w:lastRenderedPageBreak/>
              <w:t>1.3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829EBE9" w14:textId="77777777" w:rsidR="00480B83" w:rsidRPr="00AD287C" w:rsidRDefault="00480B83" w:rsidP="008F13C6">
            <w:pPr>
              <w:outlineLvl w:val="2"/>
              <w:rPr>
                <w:b/>
              </w:rPr>
            </w:pPr>
            <w:r w:rsidRPr="00AD287C">
              <w:rPr>
                <w:b/>
              </w:rPr>
              <w:t>Мероприятие (результат)</w:t>
            </w:r>
          </w:p>
          <w:p w14:paraId="7B4C438D" w14:textId="77777777" w:rsidR="00480B83" w:rsidRPr="00AD287C" w:rsidRDefault="00480B83" w:rsidP="008F13C6">
            <w:pPr>
              <w:outlineLvl w:val="2"/>
            </w:pPr>
            <w:r w:rsidRPr="00AD287C">
              <w:t>Имущественная  поддержка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w:t>
            </w:r>
          </w:p>
        </w:tc>
        <w:tc>
          <w:tcPr>
            <w:tcW w:w="1575" w:type="dxa"/>
            <w:tcBorders>
              <w:top w:val="single" w:sz="4" w:space="0" w:color="000000"/>
              <w:left w:val="single" w:sz="4" w:space="0" w:color="000000"/>
              <w:bottom w:val="single" w:sz="4" w:space="0" w:color="000000"/>
              <w:right w:val="single" w:sz="4" w:space="0" w:color="000000"/>
            </w:tcBorders>
          </w:tcPr>
          <w:p w14:paraId="37C86671" w14:textId="77777777" w:rsidR="00480B83" w:rsidRPr="00AD287C" w:rsidRDefault="00480B83" w:rsidP="008F13C6">
            <w:pPr>
              <w:jc w:val="center"/>
              <w:outlineLvl w:val="2"/>
            </w:pPr>
            <w:r w:rsidRPr="00AD287C">
              <w:t>Текущая деятельность</w:t>
            </w:r>
          </w:p>
        </w:tc>
        <w:tc>
          <w:tcPr>
            <w:tcW w:w="4520" w:type="dxa"/>
            <w:tcBorders>
              <w:top w:val="single" w:sz="4" w:space="0" w:color="000000"/>
              <w:left w:val="single" w:sz="4" w:space="0" w:color="000000"/>
              <w:bottom w:val="single" w:sz="4" w:space="0" w:color="000000"/>
              <w:right w:val="single" w:sz="4" w:space="0" w:color="000000"/>
            </w:tcBorders>
          </w:tcPr>
          <w:p w14:paraId="1E0EDE63" w14:textId="77777777" w:rsidR="00480B83" w:rsidRPr="00AD287C" w:rsidRDefault="00480B83" w:rsidP="008F13C6">
            <w:pPr>
              <w:spacing w:line="228" w:lineRule="auto"/>
            </w:pPr>
            <w:r w:rsidRPr="00AD287C">
              <w:t>создание условий для увеличения количества МСП путем предоставления имущественной и финансовой поддержки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B762D91" w14:textId="77777777" w:rsidR="00480B83" w:rsidRPr="00AD287C" w:rsidRDefault="00480B83" w:rsidP="008F13C6">
            <w:r w:rsidRPr="00AD287C">
              <w:t>единиц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FBEF6F5" w14:textId="77777777" w:rsidR="00480B83" w:rsidRPr="00AD287C" w:rsidRDefault="00480B83" w:rsidP="008F13C6">
            <w:r w:rsidRPr="00AD287C">
              <w:t>1</w:t>
            </w:r>
          </w:p>
        </w:tc>
        <w:tc>
          <w:tcPr>
            <w:tcW w:w="992" w:type="dxa"/>
            <w:tcBorders>
              <w:top w:val="single" w:sz="4" w:space="0" w:color="000000"/>
              <w:left w:val="single" w:sz="4" w:space="0" w:color="000000"/>
              <w:bottom w:val="single" w:sz="4" w:space="0" w:color="000000"/>
              <w:right w:val="single" w:sz="4" w:space="0" w:color="000000"/>
            </w:tcBorders>
          </w:tcPr>
          <w:p w14:paraId="1C14E255" w14:textId="77777777" w:rsidR="00480B83" w:rsidRPr="00AD287C" w:rsidRDefault="00480B83" w:rsidP="008F13C6">
            <w:r w:rsidRPr="00AD287C">
              <w:t>2024</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683B9BBC" w14:textId="77777777" w:rsidR="00480B83" w:rsidRPr="00AD287C" w:rsidRDefault="00480B83" w:rsidP="008F13C6">
            <w:r w:rsidRPr="00AD287C">
              <w:t>1</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51D278BA" w14:textId="77777777" w:rsidR="00480B83" w:rsidRPr="00AD287C" w:rsidRDefault="00480B83" w:rsidP="008F13C6">
            <w:r w:rsidRPr="00AD287C">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26E53F6" w14:textId="77777777" w:rsidR="00480B83" w:rsidRPr="00AD287C" w:rsidRDefault="00480B83" w:rsidP="008F13C6">
            <w:r w:rsidRPr="00AD287C">
              <w:t>1</w:t>
            </w:r>
          </w:p>
        </w:tc>
      </w:tr>
      <w:tr w:rsidR="00480B83" w:rsidRPr="00AD287C" w14:paraId="4C224986" w14:textId="77777777" w:rsidTr="008F13C6">
        <w:trPr>
          <w:gridAfter w:val="1"/>
          <w:wAfter w:w="7" w:type="dxa"/>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03E0D99" w14:textId="77777777" w:rsidR="00480B83" w:rsidRPr="00AD287C" w:rsidRDefault="00480B83" w:rsidP="008F13C6">
            <w:pPr>
              <w:outlineLvl w:val="2"/>
              <w:rPr>
                <w:i/>
              </w:rPr>
            </w:pPr>
            <w:r w:rsidRPr="00AD287C">
              <w:rPr>
                <w:i/>
              </w:rPr>
              <w:t>1.4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79C818B" w14:textId="77777777" w:rsidR="00480B83" w:rsidRPr="00AD287C" w:rsidRDefault="00480B83" w:rsidP="008F13C6">
            <w:pPr>
              <w:outlineLvl w:val="2"/>
              <w:rPr>
                <w:b/>
              </w:rPr>
            </w:pPr>
            <w:r w:rsidRPr="00AD287C">
              <w:rPr>
                <w:b/>
              </w:rPr>
              <w:t>Мероприятие (результат)</w:t>
            </w:r>
          </w:p>
          <w:p w14:paraId="2A229EF8" w14:textId="77777777" w:rsidR="00480B83" w:rsidRPr="00AD287C" w:rsidRDefault="00480B83" w:rsidP="008F13C6">
            <w:pPr>
              <w:jc w:val="both"/>
              <w:outlineLvl w:val="2"/>
            </w:pPr>
            <w:r w:rsidRPr="00AD287C">
              <w:t>Информационное, консультационное и</w:t>
            </w:r>
          </w:p>
          <w:p w14:paraId="0D395209" w14:textId="77777777" w:rsidR="00480B83" w:rsidRPr="00AD287C" w:rsidRDefault="00480B83" w:rsidP="008F13C6">
            <w:pPr>
              <w:jc w:val="both"/>
              <w:outlineLvl w:val="2"/>
            </w:pPr>
            <w:r w:rsidRPr="00AD287C">
              <w:t>образовательное обеспечение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пропаганда и популяризация</w:t>
            </w:r>
          </w:p>
          <w:p w14:paraId="6B0CD0C0" w14:textId="77777777" w:rsidR="00480B83" w:rsidRPr="00AD287C" w:rsidRDefault="00480B83" w:rsidP="008F13C6">
            <w:pPr>
              <w:jc w:val="both"/>
              <w:outlineLvl w:val="2"/>
              <w:rPr>
                <w:b/>
              </w:rPr>
            </w:pPr>
            <w:r w:rsidRPr="00AD287C">
              <w:t xml:space="preserve">предпринимательской </w:t>
            </w:r>
            <w:r w:rsidRPr="00AD287C">
              <w:lastRenderedPageBreak/>
              <w:t>деятельности</w:t>
            </w:r>
          </w:p>
        </w:tc>
        <w:tc>
          <w:tcPr>
            <w:tcW w:w="1575" w:type="dxa"/>
            <w:tcBorders>
              <w:top w:val="single" w:sz="4" w:space="0" w:color="000000"/>
              <w:left w:val="single" w:sz="4" w:space="0" w:color="000000"/>
              <w:bottom w:val="single" w:sz="4" w:space="0" w:color="000000"/>
              <w:right w:val="single" w:sz="4" w:space="0" w:color="000000"/>
            </w:tcBorders>
          </w:tcPr>
          <w:p w14:paraId="65B13967" w14:textId="77777777" w:rsidR="00480B83" w:rsidRPr="00AD287C" w:rsidRDefault="00480B83" w:rsidP="008F13C6">
            <w:pPr>
              <w:jc w:val="center"/>
              <w:outlineLvl w:val="2"/>
            </w:pPr>
          </w:p>
        </w:tc>
        <w:tc>
          <w:tcPr>
            <w:tcW w:w="4520" w:type="dxa"/>
            <w:tcBorders>
              <w:top w:val="single" w:sz="4" w:space="0" w:color="000000"/>
              <w:left w:val="single" w:sz="4" w:space="0" w:color="000000"/>
              <w:bottom w:val="single" w:sz="4" w:space="0" w:color="000000"/>
              <w:right w:val="single" w:sz="4" w:space="0" w:color="000000"/>
            </w:tcBorders>
          </w:tcPr>
          <w:p w14:paraId="5AF414BC" w14:textId="77777777" w:rsidR="00480B83" w:rsidRPr="00AD287C" w:rsidRDefault="00480B83" w:rsidP="008F13C6">
            <w:pPr>
              <w:spacing w:line="228" w:lineRule="auto"/>
            </w:pPr>
            <w:r w:rsidRPr="00AD287C">
              <w:t>повышение информированности, правовой грамотности и деловой активности субъектов МСП;</w:t>
            </w:r>
          </w:p>
          <w:p w14:paraId="60CC54D9" w14:textId="77777777" w:rsidR="00480B83" w:rsidRPr="00AD287C" w:rsidRDefault="00480B83" w:rsidP="008F13C6">
            <w:pPr>
              <w:spacing w:line="228" w:lineRule="auto"/>
            </w:pPr>
            <w:r w:rsidRPr="00AD287C">
              <w:t>оказание методической помощи субъектам МСП;</w:t>
            </w:r>
          </w:p>
          <w:p w14:paraId="19DFFFE5" w14:textId="77777777" w:rsidR="00480B83" w:rsidRPr="00AD287C" w:rsidRDefault="00480B83" w:rsidP="008F13C6">
            <w:pPr>
              <w:spacing w:line="228" w:lineRule="auto"/>
            </w:pPr>
            <w:r w:rsidRPr="00AD287C">
              <w:t>популяризация предпринимательской деятельности и повышение статуса предпринимателя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168BFB8" w14:textId="77777777" w:rsidR="00480B83" w:rsidRPr="00AD287C" w:rsidRDefault="00480B83" w:rsidP="008F13C6">
            <w:r w:rsidRPr="00AD287C">
              <w:t>единиц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A8FD347" w14:textId="77777777" w:rsidR="00480B83" w:rsidRPr="00AD287C" w:rsidRDefault="00480B83" w:rsidP="008F13C6">
            <w:r w:rsidRPr="00AD287C">
              <w:t>1</w:t>
            </w:r>
          </w:p>
        </w:tc>
        <w:tc>
          <w:tcPr>
            <w:tcW w:w="992" w:type="dxa"/>
            <w:tcBorders>
              <w:top w:val="single" w:sz="4" w:space="0" w:color="000000"/>
              <w:left w:val="single" w:sz="4" w:space="0" w:color="000000"/>
              <w:bottom w:val="single" w:sz="4" w:space="0" w:color="000000"/>
              <w:right w:val="single" w:sz="4" w:space="0" w:color="000000"/>
            </w:tcBorders>
          </w:tcPr>
          <w:p w14:paraId="2AA9380A" w14:textId="77777777" w:rsidR="00480B83" w:rsidRPr="00AD287C" w:rsidRDefault="00480B83" w:rsidP="008F13C6">
            <w:r w:rsidRPr="00AD287C">
              <w:t>2024</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38D7AB07" w14:textId="77777777" w:rsidR="00480B83" w:rsidRPr="00AD287C" w:rsidRDefault="00480B83" w:rsidP="008F13C6">
            <w:r w:rsidRPr="00AD287C">
              <w:t>1</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44C90BC0" w14:textId="77777777" w:rsidR="00480B83" w:rsidRPr="00AD287C" w:rsidRDefault="00480B83" w:rsidP="008F13C6">
            <w:r w:rsidRPr="00AD287C">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FD4A747" w14:textId="77777777" w:rsidR="00480B83" w:rsidRPr="00AD287C" w:rsidRDefault="00480B83" w:rsidP="008F13C6">
            <w:r w:rsidRPr="00AD287C">
              <w:t>1</w:t>
            </w:r>
          </w:p>
        </w:tc>
      </w:tr>
    </w:tbl>
    <w:p w14:paraId="5A6B87E6" w14:textId="77777777" w:rsidR="00480B83" w:rsidRPr="00AD287C" w:rsidRDefault="00480B83" w:rsidP="00480B83">
      <w:pPr>
        <w:tabs>
          <w:tab w:val="left" w:pos="5100"/>
        </w:tabs>
        <w:rPr>
          <w:sz w:val="28"/>
        </w:rPr>
      </w:pPr>
    </w:p>
    <w:p w14:paraId="6A4963CF" w14:textId="77777777" w:rsidR="00480B83" w:rsidRDefault="00480B83" w:rsidP="00480B83">
      <w:pPr>
        <w:tabs>
          <w:tab w:val="left" w:pos="5100"/>
        </w:tabs>
        <w:rPr>
          <w:sz w:val="28"/>
        </w:rPr>
      </w:pPr>
    </w:p>
    <w:p w14:paraId="1C86F390" w14:textId="77777777" w:rsidR="00480B83" w:rsidRDefault="00480B83" w:rsidP="00480B83">
      <w:pPr>
        <w:tabs>
          <w:tab w:val="left" w:pos="5100"/>
        </w:tabs>
        <w:rPr>
          <w:sz w:val="28"/>
        </w:rPr>
      </w:pPr>
    </w:p>
    <w:p w14:paraId="003A9C5B" w14:textId="77777777" w:rsidR="00480B83" w:rsidRPr="00AD287C" w:rsidRDefault="00480B83" w:rsidP="00480B83">
      <w:pPr>
        <w:tabs>
          <w:tab w:val="left" w:pos="5100"/>
        </w:tabs>
        <w:rPr>
          <w:sz w:val="28"/>
        </w:rPr>
      </w:pPr>
    </w:p>
    <w:p w14:paraId="638CF5A5" w14:textId="77777777" w:rsidR="00480B83" w:rsidRPr="00AD287C" w:rsidRDefault="00480B83" w:rsidP="00480B83">
      <w:pPr>
        <w:tabs>
          <w:tab w:val="left" w:pos="5100"/>
        </w:tabs>
        <w:rPr>
          <w:sz w:val="28"/>
        </w:rPr>
      </w:pPr>
    </w:p>
    <w:p w14:paraId="31B8A9B0" w14:textId="77777777" w:rsidR="00480B83" w:rsidRPr="00AD287C" w:rsidRDefault="00480B83" w:rsidP="00480B83">
      <w:pPr>
        <w:jc w:val="center"/>
      </w:pPr>
      <w:r w:rsidRPr="00AD287C">
        <w:t>6. План реализации комплекса процессных мероприятий на 2025-2027 годы</w:t>
      </w:r>
    </w:p>
    <w:p w14:paraId="145298A3" w14:textId="77777777" w:rsidR="00480B83" w:rsidRPr="00AD287C" w:rsidRDefault="00480B83" w:rsidP="00480B83">
      <w:pPr>
        <w:tabs>
          <w:tab w:val="left" w:pos="11057"/>
        </w:tabs>
        <w:spacing w:before="8" w:after="1"/>
        <w:rPr>
          <w:b/>
          <w:sz w:val="12"/>
        </w:rPr>
      </w:pPr>
    </w:p>
    <w:tbl>
      <w:tblPr>
        <w:tblW w:w="15877" w:type="dxa"/>
        <w:tblInd w:w="-431" w:type="dxa"/>
        <w:tblLayout w:type="fixed"/>
        <w:tblLook w:val="04A0" w:firstRow="1" w:lastRow="0" w:firstColumn="1" w:lastColumn="0" w:noHBand="0" w:noVBand="1"/>
      </w:tblPr>
      <w:tblGrid>
        <w:gridCol w:w="710"/>
        <w:gridCol w:w="4678"/>
        <w:gridCol w:w="1842"/>
        <w:gridCol w:w="4678"/>
        <w:gridCol w:w="2126"/>
        <w:gridCol w:w="1843"/>
      </w:tblGrid>
      <w:tr w:rsidR="00480B83" w:rsidRPr="00AD287C" w14:paraId="4E9F79E7" w14:textId="77777777" w:rsidTr="008F13C6">
        <w:trPr>
          <w:trHeight w:val="646"/>
        </w:trPr>
        <w:tc>
          <w:tcPr>
            <w:tcW w:w="710" w:type="dxa"/>
            <w:tcBorders>
              <w:top w:val="single" w:sz="4" w:space="0" w:color="000000"/>
              <w:left w:val="single" w:sz="4" w:space="0" w:color="000000"/>
              <w:bottom w:val="single" w:sz="4" w:space="0" w:color="000000"/>
              <w:right w:val="single" w:sz="4" w:space="0" w:color="000000"/>
            </w:tcBorders>
          </w:tcPr>
          <w:p w14:paraId="3FB65492" w14:textId="77777777" w:rsidR="00480B83" w:rsidRPr="00AD287C" w:rsidRDefault="00480B83" w:rsidP="008F13C6">
            <w:pPr>
              <w:tabs>
                <w:tab w:val="left" w:pos="11057"/>
              </w:tabs>
              <w:spacing w:line="247" w:lineRule="exact"/>
              <w:ind w:left="-16" w:right="-39"/>
              <w:jc w:val="center"/>
            </w:pPr>
            <w:r w:rsidRPr="00AD287C">
              <w:t xml:space="preserve">№ </w:t>
            </w:r>
            <w:r w:rsidRPr="00AD287C">
              <w:br/>
            </w:r>
            <w:proofErr w:type="gramStart"/>
            <w:r w:rsidRPr="00AD287C">
              <w:t>п</w:t>
            </w:r>
            <w:proofErr w:type="gramEnd"/>
            <w:r w:rsidRPr="00AD287C">
              <w:t>/п</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0D73716" w14:textId="77777777" w:rsidR="00480B83" w:rsidRPr="00AD287C" w:rsidRDefault="00480B83" w:rsidP="008F13C6">
            <w:pPr>
              <w:tabs>
                <w:tab w:val="left" w:pos="11057"/>
              </w:tabs>
              <w:spacing w:line="247" w:lineRule="exact"/>
              <w:ind w:left="-16" w:right="-39"/>
              <w:jc w:val="center"/>
              <w:rPr>
                <w:spacing w:val="-1"/>
                <w:sz w:val="20"/>
              </w:rPr>
            </w:pPr>
            <w:r w:rsidRPr="00AD287C">
              <w:t>Задача,</w:t>
            </w:r>
            <w:r w:rsidRPr="00AD287C">
              <w:rPr>
                <w:spacing w:val="-2"/>
              </w:rPr>
              <w:t xml:space="preserve"> м</w:t>
            </w:r>
            <w:r w:rsidRPr="00AD287C">
              <w:t>ероприятие</w:t>
            </w:r>
            <w:r w:rsidRPr="00AD287C">
              <w:rPr>
                <w:spacing w:val="-4"/>
              </w:rPr>
              <w:t xml:space="preserve"> </w:t>
            </w:r>
            <w:r w:rsidRPr="00AD287C">
              <w:t>(результат)</w:t>
            </w:r>
            <w:r w:rsidRPr="00AD287C">
              <w:rPr>
                <w:spacing w:val="-2"/>
              </w:rPr>
              <w:t xml:space="preserve"> </w:t>
            </w:r>
            <w:r w:rsidRPr="00AD287C">
              <w:t>/</w:t>
            </w:r>
            <w:r w:rsidRPr="00AD287C">
              <w:rPr>
                <w:spacing w:val="-1"/>
              </w:rPr>
              <w:t xml:space="preserve"> </w:t>
            </w:r>
          </w:p>
          <w:p w14:paraId="6B691CDC" w14:textId="77777777" w:rsidR="00480B83" w:rsidRPr="00AD287C" w:rsidRDefault="00480B83" w:rsidP="008F13C6">
            <w:pPr>
              <w:tabs>
                <w:tab w:val="left" w:pos="11057"/>
              </w:tabs>
              <w:spacing w:line="247" w:lineRule="exact"/>
              <w:ind w:left="-16" w:right="-39"/>
              <w:jc w:val="center"/>
            </w:pPr>
            <w:r w:rsidRPr="00AD287C">
              <w:t>контрольная</w:t>
            </w:r>
            <w:r w:rsidRPr="00AD287C">
              <w:rPr>
                <w:spacing w:val="-2"/>
              </w:rPr>
              <w:t xml:space="preserve"> </w:t>
            </w:r>
            <w:r w:rsidRPr="00AD287C">
              <w:t>точка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A8503E8" w14:textId="77777777" w:rsidR="00480B83" w:rsidRPr="00AD287C" w:rsidRDefault="00480B83" w:rsidP="008F13C6">
            <w:pPr>
              <w:tabs>
                <w:tab w:val="left" w:pos="11057"/>
              </w:tabs>
              <w:ind w:right="13"/>
              <w:jc w:val="center"/>
            </w:pPr>
            <w:r w:rsidRPr="00AD287C">
              <w:t>Дата наступления контрольной точки</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3A8FC" w14:textId="77777777" w:rsidR="00480B83" w:rsidRPr="00AD287C" w:rsidRDefault="00480B83" w:rsidP="008F13C6">
            <w:pPr>
              <w:tabs>
                <w:tab w:val="left" w:pos="11057"/>
              </w:tabs>
              <w:ind w:right="13"/>
              <w:jc w:val="center"/>
            </w:pPr>
            <w:r w:rsidRPr="00AD287C">
              <w:t xml:space="preserve">Ответственный исполнитель </w:t>
            </w:r>
          </w:p>
          <w:p w14:paraId="6DA68CE2" w14:textId="77777777" w:rsidR="00480B83" w:rsidRPr="00AD287C" w:rsidRDefault="00480B83" w:rsidP="008F13C6">
            <w:pPr>
              <w:tabs>
                <w:tab w:val="left" w:pos="11057"/>
              </w:tabs>
              <w:ind w:right="13"/>
              <w:jc w:val="center"/>
            </w:pPr>
            <w:r w:rsidRPr="00AD287C">
              <w:t>(ФИО</w:t>
            </w:r>
            <w:proofErr w:type="gramStart"/>
            <w:r w:rsidRPr="00AD287C">
              <w:t xml:space="preserve">., </w:t>
            </w:r>
            <w:proofErr w:type="gramEnd"/>
            <w:r w:rsidRPr="00AD287C">
              <w:t>должность,</w:t>
            </w:r>
            <w:r w:rsidRPr="00AD287C">
              <w:rPr>
                <w:spacing w:val="-1"/>
              </w:rPr>
              <w:t xml:space="preserve"> наименование органа местного самоуправления Куйбышевского сельского поселения,  </w:t>
            </w:r>
            <w:r w:rsidRPr="00AD287C">
              <w:t>организации)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977A2EE" w14:textId="77777777" w:rsidR="00480B83" w:rsidRPr="00AD287C" w:rsidRDefault="00480B83" w:rsidP="008F13C6">
            <w:pPr>
              <w:tabs>
                <w:tab w:val="left" w:pos="11057"/>
              </w:tabs>
              <w:jc w:val="center"/>
            </w:pPr>
            <w:r w:rsidRPr="00AD287C">
              <w:t>Вид подтверждающего документа &lt;1&gt;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DB23C6E" w14:textId="77777777" w:rsidR="00480B83" w:rsidRPr="00AD287C" w:rsidRDefault="00480B83" w:rsidP="008F13C6">
            <w:pPr>
              <w:tabs>
                <w:tab w:val="left" w:pos="11057"/>
              </w:tabs>
              <w:ind w:right="52"/>
              <w:jc w:val="center"/>
            </w:pPr>
            <w:r w:rsidRPr="00AD287C">
              <w:t xml:space="preserve">Информационная система </w:t>
            </w:r>
          </w:p>
          <w:p w14:paraId="69C53C19" w14:textId="77777777" w:rsidR="00480B83" w:rsidRPr="00AD287C" w:rsidRDefault="00480B83" w:rsidP="008F13C6">
            <w:pPr>
              <w:tabs>
                <w:tab w:val="left" w:pos="11057"/>
              </w:tabs>
              <w:ind w:right="52"/>
              <w:jc w:val="center"/>
            </w:pPr>
            <w:r w:rsidRPr="00AD287C">
              <w:t>(источник данных) &lt;2&gt;</w:t>
            </w:r>
          </w:p>
        </w:tc>
      </w:tr>
      <w:tr w:rsidR="00480B83" w:rsidRPr="00AD287C" w14:paraId="584D6B3C" w14:textId="77777777" w:rsidTr="008F13C6">
        <w:trPr>
          <w:trHeight w:val="273"/>
        </w:trPr>
        <w:tc>
          <w:tcPr>
            <w:tcW w:w="710" w:type="dxa"/>
            <w:tcBorders>
              <w:top w:val="single" w:sz="4" w:space="0" w:color="000000"/>
              <w:left w:val="single" w:sz="4" w:space="0" w:color="000000"/>
              <w:bottom w:val="single" w:sz="4" w:space="0" w:color="000000"/>
              <w:right w:val="single" w:sz="4" w:space="0" w:color="000000"/>
            </w:tcBorders>
          </w:tcPr>
          <w:p w14:paraId="57145F32" w14:textId="77777777" w:rsidR="00480B83" w:rsidRPr="00AD287C" w:rsidRDefault="00480B83" w:rsidP="008F13C6">
            <w:pPr>
              <w:tabs>
                <w:tab w:val="left" w:pos="11057"/>
              </w:tabs>
              <w:spacing w:before="10"/>
              <w:ind w:left="9"/>
              <w:jc w:val="center"/>
            </w:pPr>
            <w:r w:rsidRPr="00AD287C">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394D78E" w14:textId="77777777" w:rsidR="00480B83" w:rsidRPr="00AD287C" w:rsidRDefault="00480B83" w:rsidP="008F13C6">
            <w:pPr>
              <w:tabs>
                <w:tab w:val="left" w:pos="11057"/>
              </w:tabs>
              <w:spacing w:before="10"/>
              <w:ind w:left="9"/>
              <w:jc w:val="center"/>
            </w:pPr>
            <w:r w:rsidRPr="00AD287C">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01E4CFC" w14:textId="77777777" w:rsidR="00480B83" w:rsidRPr="00AD287C" w:rsidRDefault="00480B83" w:rsidP="008F13C6">
            <w:pPr>
              <w:tabs>
                <w:tab w:val="left" w:pos="11057"/>
              </w:tabs>
              <w:spacing w:before="10"/>
              <w:jc w:val="center"/>
            </w:pPr>
            <w:r w:rsidRPr="00AD287C">
              <w:t>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57C36B0" w14:textId="77777777" w:rsidR="00480B83" w:rsidRPr="00AD287C" w:rsidRDefault="00480B83" w:rsidP="008F13C6">
            <w:pPr>
              <w:tabs>
                <w:tab w:val="left" w:pos="11057"/>
              </w:tabs>
              <w:spacing w:before="10"/>
              <w:jc w:val="center"/>
            </w:pPr>
            <w:r w:rsidRPr="00AD287C">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94AE14A" w14:textId="77777777" w:rsidR="00480B83" w:rsidRPr="00AD287C" w:rsidRDefault="00480B83" w:rsidP="008F13C6">
            <w:pPr>
              <w:tabs>
                <w:tab w:val="left" w:pos="11057"/>
              </w:tabs>
              <w:spacing w:before="10"/>
              <w:ind w:left="6"/>
              <w:jc w:val="center"/>
            </w:pPr>
            <w:r w:rsidRPr="00AD287C">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8B1CE8A" w14:textId="77777777" w:rsidR="00480B83" w:rsidRPr="00AD287C" w:rsidRDefault="00480B83" w:rsidP="008F13C6">
            <w:pPr>
              <w:tabs>
                <w:tab w:val="left" w:pos="11057"/>
              </w:tabs>
              <w:spacing w:before="10"/>
              <w:ind w:left="6"/>
              <w:jc w:val="center"/>
            </w:pPr>
            <w:r w:rsidRPr="00AD287C">
              <w:t>6</w:t>
            </w:r>
          </w:p>
        </w:tc>
      </w:tr>
      <w:tr w:rsidR="00480B83" w:rsidRPr="00AD287C" w14:paraId="016A6107" w14:textId="77777777" w:rsidTr="008F13C6">
        <w:trPr>
          <w:trHeight w:val="315"/>
        </w:trPr>
        <w:tc>
          <w:tcPr>
            <w:tcW w:w="15877" w:type="dxa"/>
            <w:gridSpan w:val="6"/>
            <w:tcBorders>
              <w:top w:val="single" w:sz="4" w:space="0" w:color="000000"/>
              <w:left w:val="single" w:sz="4" w:space="0" w:color="000000"/>
              <w:bottom w:val="single" w:sz="4" w:space="0" w:color="000000"/>
              <w:right w:val="single" w:sz="4" w:space="0" w:color="000000"/>
            </w:tcBorders>
          </w:tcPr>
          <w:p w14:paraId="2D17B43D" w14:textId="77777777" w:rsidR="00480B83" w:rsidRPr="00AD287C" w:rsidRDefault="00480B83" w:rsidP="008F13C6">
            <w:pPr>
              <w:tabs>
                <w:tab w:val="left" w:pos="11057"/>
              </w:tabs>
              <w:spacing w:before="32"/>
              <w:ind w:left="7"/>
              <w:jc w:val="center"/>
              <w:rPr>
                <w:sz w:val="20"/>
              </w:rPr>
            </w:pPr>
            <w:r w:rsidRPr="00AD287C">
              <w:t xml:space="preserve">Задача 1 комплекса процессных мероприятий «Увеличение численности занятых в сфере малого и среднего предпринимательства, включая индивидуальных предпринимателей и </w:t>
            </w:r>
            <w:proofErr w:type="spellStart"/>
            <w:r w:rsidRPr="00AD287C">
              <w:t>самозанятых</w:t>
            </w:r>
            <w:proofErr w:type="spellEnd"/>
            <w:r w:rsidRPr="00AD287C">
              <w:t>»</w:t>
            </w:r>
          </w:p>
        </w:tc>
      </w:tr>
      <w:tr w:rsidR="00480B83" w:rsidRPr="00AD287C" w14:paraId="1EA18655"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69190D5A" w14:textId="77777777" w:rsidR="00480B83" w:rsidRPr="00AD287C" w:rsidRDefault="00480B83" w:rsidP="008F13C6">
            <w:pPr>
              <w:tabs>
                <w:tab w:val="left" w:pos="11057"/>
              </w:tabs>
              <w:spacing w:line="247" w:lineRule="exact"/>
              <w:rPr>
                <w:i/>
              </w:rPr>
            </w:pPr>
            <w:r w:rsidRPr="00AD287C">
              <w:rPr>
                <w:i/>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1221E4D" w14:textId="77777777" w:rsidR="00480B83" w:rsidRPr="00AD287C" w:rsidRDefault="00480B83" w:rsidP="008F13C6">
            <w:pPr>
              <w:tabs>
                <w:tab w:val="left" w:pos="11057"/>
              </w:tabs>
              <w:spacing w:line="247" w:lineRule="exact"/>
            </w:pPr>
            <w:r w:rsidRPr="00AD287C">
              <w:t>Совершенствование</w:t>
            </w:r>
          </w:p>
          <w:p w14:paraId="14F11E6E" w14:textId="77777777" w:rsidR="00480B83" w:rsidRPr="00AD287C" w:rsidRDefault="00480B83" w:rsidP="008F13C6">
            <w:pPr>
              <w:tabs>
                <w:tab w:val="left" w:pos="11057"/>
              </w:tabs>
              <w:spacing w:line="247" w:lineRule="exact"/>
            </w:pPr>
            <w:r w:rsidRPr="00AD287C">
              <w:t>нормативных правовых актов сферы предпринимательства.</w:t>
            </w:r>
          </w:p>
          <w:p w14:paraId="01292D1F" w14:textId="77777777" w:rsidR="00480B83" w:rsidRPr="00AD287C" w:rsidRDefault="00480B83" w:rsidP="008F13C6">
            <w:pPr>
              <w:tabs>
                <w:tab w:val="left" w:pos="11057"/>
              </w:tabs>
              <w:spacing w:line="247" w:lineRule="exact"/>
            </w:pPr>
            <w:r w:rsidRPr="00AD287C">
              <w:t xml:space="preserve">Развитие взаимодействия </w:t>
            </w:r>
            <w:proofErr w:type="gramStart"/>
            <w:r w:rsidRPr="00AD287C">
              <w:t>предпринимательской</w:t>
            </w:r>
            <w:proofErr w:type="gramEnd"/>
          </w:p>
          <w:p w14:paraId="23B49DFF" w14:textId="77777777" w:rsidR="00480B83" w:rsidRPr="00AD287C" w:rsidRDefault="00480B83" w:rsidP="008F13C6">
            <w:pPr>
              <w:tabs>
                <w:tab w:val="left" w:pos="11057"/>
              </w:tabs>
              <w:spacing w:line="247" w:lineRule="exact"/>
              <w:rPr>
                <w:sz w:val="20"/>
              </w:rPr>
            </w:pPr>
            <w:r w:rsidRPr="00AD287C">
              <w:t>общественности и органов местного самоуправления 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31E0369" w14:textId="77777777" w:rsidR="00480B83" w:rsidRPr="00AD287C" w:rsidRDefault="00480B83" w:rsidP="008F13C6">
            <w:pPr>
              <w:tabs>
                <w:tab w:val="left" w:pos="11057"/>
              </w:tabs>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175B095" w14:textId="77777777" w:rsidR="00480B83" w:rsidRPr="00AD287C" w:rsidRDefault="00480B83" w:rsidP="008F13C6">
            <w:pPr>
              <w:tabs>
                <w:tab w:val="left" w:pos="11057"/>
              </w:tabs>
            </w:pPr>
            <w:r w:rsidRPr="00AD287C">
              <w:t xml:space="preserve">Администрация  </w:t>
            </w:r>
            <w:proofErr w:type="spellStart"/>
            <w:r>
              <w:t>Лысогорского</w:t>
            </w:r>
            <w:proofErr w:type="spellEnd"/>
            <w:r w:rsidRPr="00AD287C">
              <w:t xml:space="preserve"> сельского поселения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B040B02" w14:textId="77777777" w:rsidR="00480B83" w:rsidRPr="00AD287C" w:rsidRDefault="00480B83" w:rsidP="008F13C6">
            <w:pPr>
              <w:tabs>
                <w:tab w:val="left" w:pos="11057"/>
              </w:tabs>
              <w:spacing w:line="247" w:lineRule="exact"/>
              <w:ind w:left="7"/>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527457D" w14:textId="77777777" w:rsidR="00480B83" w:rsidRPr="00AD287C" w:rsidRDefault="00480B83" w:rsidP="008F13C6">
            <w:pPr>
              <w:tabs>
                <w:tab w:val="left" w:pos="11057"/>
              </w:tabs>
              <w:spacing w:line="247" w:lineRule="exact"/>
              <w:ind w:left="7"/>
              <w:jc w:val="center"/>
            </w:pPr>
            <w:r w:rsidRPr="00AD287C">
              <w:t>-</w:t>
            </w:r>
          </w:p>
        </w:tc>
      </w:tr>
      <w:tr w:rsidR="00480B83" w:rsidRPr="00AD287C" w14:paraId="0C281B0D"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35AB2E04" w14:textId="77777777" w:rsidR="00480B83" w:rsidRPr="00AD287C" w:rsidRDefault="00480B83" w:rsidP="008F13C6">
            <w:pPr>
              <w:tabs>
                <w:tab w:val="left" w:pos="11057"/>
              </w:tabs>
              <w:spacing w:line="247" w:lineRule="exact"/>
              <w:ind w:left="-16" w:firstLine="16"/>
              <w:rPr>
                <w:i/>
              </w:rPr>
            </w:pPr>
            <w:r w:rsidRPr="00AD287C">
              <w:rPr>
                <w:i/>
              </w:rPr>
              <w:t>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3111FB5" w14:textId="77777777" w:rsidR="00480B83" w:rsidRPr="00AD287C" w:rsidRDefault="00480B83" w:rsidP="008F13C6">
            <w:pPr>
              <w:tabs>
                <w:tab w:val="left" w:pos="11057"/>
              </w:tabs>
              <w:spacing w:line="247" w:lineRule="exact"/>
            </w:pPr>
            <w:r w:rsidRPr="00AD287C">
              <w:t xml:space="preserve">Контрольная точка 1.1. Анализ нормативных правовых актов, регулирующих </w:t>
            </w:r>
            <w:proofErr w:type="gramStart"/>
            <w:r w:rsidRPr="00AD287C">
              <w:t>предпринимательскую</w:t>
            </w:r>
            <w:proofErr w:type="gramEnd"/>
          </w:p>
          <w:p w14:paraId="42FA0479" w14:textId="77777777" w:rsidR="00480B83" w:rsidRPr="00AD287C" w:rsidRDefault="00480B83" w:rsidP="008F13C6">
            <w:pPr>
              <w:tabs>
                <w:tab w:val="left" w:pos="11057"/>
              </w:tabs>
              <w:spacing w:line="247" w:lineRule="exact"/>
            </w:pPr>
            <w:r w:rsidRPr="00AD287C">
              <w:t>деятельность, для  подготовки предложений по устранению правовых коллизий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C8A65C3" w14:textId="77777777" w:rsidR="00480B83" w:rsidRPr="00AD287C" w:rsidRDefault="00480B83" w:rsidP="008F13C6">
            <w:pPr>
              <w:tabs>
                <w:tab w:val="left" w:pos="11057"/>
              </w:tabs>
            </w:pPr>
            <w:r w:rsidRPr="00AD287C">
              <w:t>2025г. ежеквартально</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46E9F1D" w14:textId="77777777" w:rsidR="00480B83" w:rsidRPr="00AD287C" w:rsidRDefault="00480B83" w:rsidP="008F13C6">
            <w:pPr>
              <w:outlineLvl w:val="2"/>
              <w:rPr>
                <w:highlight w:val="yellow"/>
              </w:rPr>
            </w:pPr>
            <w:r w:rsidRPr="00AD287C">
              <w:t xml:space="preserve">Администрация  </w:t>
            </w:r>
            <w:proofErr w:type="spellStart"/>
            <w:r w:rsidRPr="00255BD8">
              <w:t>Лысогорского</w:t>
            </w:r>
            <w:proofErr w:type="spellEnd"/>
            <w:r w:rsidRPr="00AD287C">
              <w:t xml:space="preserve"> сельского поселения (</w:t>
            </w:r>
            <w:proofErr w:type="spellStart"/>
            <w:r w:rsidRPr="00255BD8">
              <w:t>Корсукова</w:t>
            </w:r>
            <w:proofErr w:type="spellEnd"/>
            <w:r w:rsidRPr="00255BD8">
              <w:t xml:space="preserve"> Наталья Александровн</w:t>
            </w:r>
            <w:proofErr w:type="gramStart"/>
            <w:r w:rsidRPr="00255BD8">
              <w:t>а-</w:t>
            </w:r>
            <w:proofErr w:type="gramEnd"/>
            <w:r w:rsidRPr="00255BD8">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2DAFAFF" w14:textId="77777777" w:rsidR="00480B83" w:rsidRPr="00AD287C" w:rsidRDefault="00480B83" w:rsidP="008F13C6">
            <w:pPr>
              <w:tabs>
                <w:tab w:val="left" w:pos="11057"/>
              </w:tabs>
              <w:spacing w:line="247" w:lineRule="exact"/>
            </w:pPr>
            <w:r w:rsidRPr="00AD287C">
              <w:t xml:space="preserve">НПА </w:t>
            </w:r>
            <w:proofErr w:type="gramStart"/>
            <w:r w:rsidRPr="00AD287C">
              <w:t>регулирующих</w:t>
            </w:r>
            <w:proofErr w:type="gramEnd"/>
            <w:r w:rsidRPr="00AD287C">
              <w:t xml:space="preserve"> предпринимательскую деятельность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5DBCBD8" w14:textId="77777777" w:rsidR="00480B83" w:rsidRPr="00AD287C" w:rsidRDefault="00480B83" w:rsidP="008F13C6">
            <w:pPr>
              <w:jc w:val="center"/>
            </w:pPr>
            <w:r w:rsidRPr="00AD287C">
              <w:t>информационная система отсутствует</w:t>
            </w:r>
          </w:p>
        </w:tc>
      </w:tr>
      <w:tr w:rsidR="00480B83" w:rsidRPr="00AD287C" w14:paraId="2426E7CF"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79A285AE" w14:textId="77777777" w:rsidR="00480B83" w:rsidRPr="00AD287C" w:rsidRDefault="00480B83" w:rsidP="008F13C6">
            <w:pPr>
              <w:tabs>
                <w:tab w:val="left" w:pos="11057"/>
              </w:tabs>
              <w:spacing w:line="247" w:lineRule="exact"/>
              <w:ind w:left="-16" w:firstLine="16"/>
              <w:rPr>
                <w:i/>
              </w:rPr>
            </w:pPr>
            <w:r w:rsidRPr="00AD287C">
              <w:rPr>
                <w:i/>
              </w:rPr>
              <w:t>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AEF5ABF" w14:textId="77777777" w:rsidR="00480B83" w:rsidRPr="00AD287C" w:rsidRDefault="00480B83" w:rsidP="008F13C6">
            <w:pPr>
              <w:tabs>
                <w:tab w:val="left" w:pos="11057"/>
              </w:tabs>
              <w:spacing w:line="247" w:lineRule="exact"/>
            </w:pPr>
            <w:r w:rsidRPr="00AD287C">
              <w:t>Контрольная точка 1.2. Участие в обсуждении проектов нормативных правовых актов, регулирующих</w:t>
            </w:r>
          </w:p>
          <w:p w14:paraId="7B793902" w14:textId="77777777" w:rsidR="00480B83" w:rsidRPr="00AD287C" w:rsidRDefault="00480B83" w:rsidP="008F13C6">
            <w:pPr>
              <w:tabs>
                <w:tab w:val="left" w:pos="11057"/>
              </w:tabs>
              <w:spacing w:line="247" w:lineRule="exact"/>
            </w:pPr>
            <w:r w:rsidRPr="00AD287C">
              <w:t>предпринимательскую</w:t>
            </w:r>
          </w:p>
          <w:p w14:paraId="748D0A05" w14:textId="77777777" w:rsidR="00480B83" w:rsidRPr="00AD287C" w:rsidRDefault="00480B83" w:rsidP="008F13C6">
            <w:pPr>
              <w:tabs>
                <w:tab w:val="left" w:pos="11057"/>
              </w:tabs>
              <w:spacing w:line="247" w:lineRule="exact"/>
            </w:pPr>
            <w:r w:rsidRPr="00AD287C">
              <w:t>деятельность и выработка к ним предложений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1C64B3D" w14:textId="77777777" w:rsidR="00480B83" w:rsidRPr="00AD287C" w:rsidRDefault="00480B83" w:rsidP="008F13C6">
            <w:pPr>
              <w:tabs>
                <w:tab w:val="left" w:pos="11057"/>
              </w:tabs>
            </w:pPr>
            <w:r w:rsidRPr="00AD287C">
              <w:rPr>
                <w:sz w:val="22"/>
                <w:szCs w:val="22"/>
              </w:rPr>
              <w:t>2025г. по мере разработки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F4152E2" w14:textId="77777777" w:rsidR="00480B83" w:rsidRPr="00AD287C" w:rsidRDefault="00480B83" w:rsidP="008F13C6">
            <w:pPr>
              <w:outlineLvl w:val="2"/>
              <w:rPr>
                <w:highlight w:val="yellow"/>
              </w:rPr>
            </w:pPr>
            <w:r w:rsidRPr="00AD287C">
              <w:t xml:space="preserve">Администрация  </w:t>
            </w:r>
            <w:proofErr w:type="spellStart"/>
            <w:r w:rsidRPr="00255BD8">
              <w:t>Лысогорского</w:t>
            </w:r>
            <w:proofErr w:type="spellEnd"/>
            <w:r w:rsidRPr="00AD287C">
              <w:t xml:space="preserve"> сельского поселения (</w:t>
            </w:r>
            <w:proofErr w:type="spellStart"/>
            <w:r w:rsidRPr="00255BD8">
              <w:t>Корсукова</w:t>
            </w:r>
            <w:proofErr w:type="spellEnd"/>
            <w:r w:rsidRPr="00255BD8">
              <w:t xml:space="preserve"> Наталья Александровн</w:t>
            </w:r>
            <w:proofErr w:type="gramStart"/>
            <w:r w:rsidRPr="00255BD8">
              <w:t>а-</w:t>
            </w:r>
            <w:proofErr w:type="gramEnd"/>
            <w:r w:rsidRPr="00255BD8">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81554E8" w14:textId="77777777" w:rsidR="00480B83" w:rsidRPr="00AD287C" w:rsidRDefault="00480B83" w:rsidP="008F13C6">
            <w:pPr>
              <w:tabs>
                <w:tab w:val="left" w:pos="11057"/>
              </w:tabs>
              <w:spacing w:line="247" w:lineRule="exact"/>
              <w:ind w:left="-16" w:firstLine="16"/>
              <w:jc w:val="center"/>
            </w:pPr>
            <w:r w:rsidRPr="00AD287C">
              <w:t xml:space="preserve">Предложения к НПА </w:t>
            </w:r>
            <w:proofErr w:type="gramStart"/>
            <w:r w:rsidRPr="00AD287C">
              <w:t>регулирующих</w:t>
            </w:r>
            <w:proofErr w:type="gramEnd"/>
            <w:r w:rsidRPr="00AD287C">
              <w:t xml:space="preserve"> предпринимательскую деятельность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56739F3" w14:textId="77777777" w:rsidR="00480B83" w:rsidRPr="00AD287C" w:rsidRDefault="00480B83" w:rsidP="008F13C6">
            <w:pPr>
              <w:jc w:val="center"/>
            </w:pPr>
            <w:r w:rsidRPr="00AD287C">
              <w:t>информационная система отсутствует</w:t>
            </w:r>
          </w:p>
        </w:tc>
      </w:tr>
      <w:tr w:rsidR="00480B83" w:rsidRPr="00AD287C" w14:paraId="54FA3C5C"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0397C373" w14:textId="77777777" w:rsidR="00480B83" w:rsidRPr="00AD287C" w:rsidRDefault="00480B83" w:rsidP="008F13C6">
            <w:pPr>
              <w:tabs>
                <w:tab w:val="left" w:pos="11057"/>
              </w:tabs>
              <w:spacing w:line="247" w:lineRule="exact"/>
              <w:ind w:left="-16" w:firstLine="16"/>
              <w:rPr>
                <w:i/>
              </w:rPr>
            </w:pPr>
            <w:r w:rsidRPr="00AD287C">
              <w:rPr>
                <w:i/>
              </w:rPr>
              <w:lastRenderedPageBreak/>
              <w:t>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031BEAF" w14:textId="77777777" w:rsidR="00480B83" w:rsidRPr="00AD287C" w:rsidRDefault="00480B83" w:rsidP="008F13C6">
            <w:pPr>
              <w:tabs>
                <w:tab w:val="left" w:pos="11057"/>
              </w:tabs>
              <w:spacing w:line="247" w:lineRule="exact"/>
            </w:pPr>
            <w:r w:rsidRPr="00AD287C">
              <w:t>Развитие инфраструктуры и поддержки малого и</w:t>
            </w:r>
          </w:p>
          <w:p w14:paraId="3F6D2A59" w14:textId="77777777" w:rsidR="00480B83" w:rsidRPr="00AD287C" w:rsidRDefault="00480B83" w:rsidP="008F13C6">
            <w:pPr>
              <w:tabs>
                <w:tab w:val="left" w:pos="11057"/>
              </w:tabs>
              <w:spacing w:line="247" w:lineRule="exact"/>
            </w:pPr>
            <w:r w:rsidRPr="00AD287C">
              <w:t>среднего предпринимательства 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9FE6C07" w14:textId="77777777" w:rsidR="00480B83" w:rsidRPr="00AD287C" w:rsidRDefault="00480B83" w:rsidP="008F13C6">
            <w:pPr>
              <w:tabs>
                <w:tab w:val="left" w:pos="11057"/>
              </w:tabs>
              <w:spacing w:line="247" w:lineRule="exact"/>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0831E44" w14:textId="77777777" w:rsidR="00480B83" w:rsidRPr="00AD287C" w:rsidRDefault="00480B83" w:rsidP="008F13C6">
            <w:pPr>
              <w:tabs>
                <w:tab w:val="left" w:pos="11057"/>
              </w:tabs>
              <w:spacing w:line="247" w:lineRule="exact"/>
              <w:jc w:val="center"/>
            </w:pPr>
            <w:r w:rsidRPr="00AD287C">
              <w:t xml:space="preserve">Администрация  </w:t>
            </w:r>
            <w:proofErr w:type="spellStart"/>
            <w:r w:rsidRPr="00255BD8">
              <w:t>Лысогорского</w:t>
            </w:r>
            <w:proofErr w:type="spellEnd"/>
            <w:r w:rsidRPr="00255BD8">
              <w:t xml:space="preserve"> </w:t>
            </w:r>
            <w:r w:rsidRPr="00AD287C">
              <w:t>сельского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12CC264" w14:textId="77777777" w:rsidR="00480B83" w:rsidRPr="00AD287C" w:rsidRDefault="00480B83" w:rsidP="008F13C6">
            <w:pPr>
              <w:tabs>
                <w:tab w:val="left" w:pos="11057"/>
              </w:tabs>
              <w:spacing w:line="247" w:lineRule="exact"/>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D2A25D4" w14:textId="77777777" w:rsidR="00480B83" w:rsidRPr="00AD287C" w:rsidRDefault="00480B83" w:rsidP="008F13C6">
            <w:pPr>
              <w:tabs>
                <w:tab w:val="left" w:pos="11057"/>
              </w:tabs>
              <w:spacing w:line="247" w:lineRule="exact"/>
              <w:jc w:val="center"/>
            </w:pPr>
            <w:r w:rsidRPr="00AD287C">
              <w:t>-</w:t>
            </w:r>
          </w:p>
        </w:tc>
      </w:tr>
      <w:tr w:rsidR="00480B83" w:rsidRPr="00AD287C" w14:paraId="25B5CFE1"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1EEA897D" w14:textId="77777777" w:rsidR="00480B83" w:rsidRPr="00AD287C" w:rsidRDefault="00480B83" w:rsidP="008F13C6">
            <w:pPr>
              <w:tabs>
                <w:tab w:val="left" w:pos="11057"/>
              </w:tabs>
              <w:spacing w:line="247" w:lineRule="exact"/>
              <w:ind w:left="-16" w:firstLine="16"/>
              <w:rPr>
                <w:i/>
              </w:rPr>
            </w:pPr>
            <w:r w:rsidRPr="00AD287C">
              <w:rPr>
                <w:i/>
              </w:rPr>
              <w:t>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6A941C0" w14:textId="77777777" w:rsidR="00480B83" w:rsidRPr="00AD287C" w:rsidRDefault="00480B83" w:rsidP="008F13C6">
            <w:pPr>
              <w:tabs>
                <w:tab w:val="left" w:pos="11057"/>
              </w:tabs>
              <w:spacing w:line="247" w:lineRule="exact"/>
            </w:pPr>
            <w:r w:rsidRPr="00AD287C">
              <w:t xml:space="preserve">Контрольная точка 1.3. Организация деятельности по оказанию информационной, консультационной </w:t>
            </w:r>
          </w:p>
          <w:p w14:paraId="464C2536" w14:textId="77777777" w:rsidR="00480B83" w:rsidRPr="00AD287C" w:rsidRDefault="00480B83" w:rsidP="008F13C6">
            <w:pPr>
              <w:tabs>
                <w:tab w:val="left" w:pos="11057"/>
              </w:tabs>
              <w:spacing w:line="247" w:lineRule="exact"/>
            </w:pPr>
            <w:r w:rsidRPr="00AD287C">
              <w:t>поддержки субъектов МСП</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23C66E0" w14:textId="77777777" w:rsidR="00480B83" w:rsidRPr="00AD287C" w:rsidRDefault="00480B83" w:rsidP="008F13C6">
            <w:pPr>
              <w:tabs>
                <w:tab w:val="left" w:pos="11057"/>
              </w:tabs>
              <w:spacing w:line="247" w:lineRule="exact"/>
            </w:pPr>
            <w:r w:rsidRPr="00AD287C">
              <w:t>2025г. год по мере обращений МСП</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2438C8C" w14:textId="77777777" w:rsidR="00480B83" w:rsidRPr="00AD287C" w:rsidRDefault="00480B83" w:rsidP="008F13C6">
            <w:pPr>
              <w:outlineLvl w:val="2"/>
              <w:rPr>
                <w:highlight w:val="yellow"/>
              </w:rPr>
            </w:pPr>
            <w:r w:rsidRPr="00AD287C">
              <w:t xml:space="preserve">Администрация  </w:t>
            </w:r>
            <w:proofErr w:type="spellStart"/>
            <w:r w:rsidRPr="00255BD8">
              <w:t>Лысогорского</w:t>
            </w:r>
            <w:proofErr w:type="spellEnd"/>
            <w:r w:rsidRPr="00255BD8">
              <w:t xml:space="preserve"> </w:t>
            </w:r>
            <w:r w:rsidRPr="00AD287C">
              <w:t xml:space="preserve">сельского поселения </w:t>
            </w:r>
            <w:r w:rsidRPr="00255BD8">
              <w:t>(</w:t>
            </w:r>
            <w:proofErr w:type="spellStart"/>
            <w:r w:rsidRPr="00255BD8">
              <w:t>Корсукова</w:t>
            </w:r>
            <w:proofErr w:type="spellEnd"/>
            <w:r w:rsidRPr="00255BD8">
              <w:t xml:space="preserve"> Наталья Александровн</w:t>
            </w:r>
            <w:proofErr w:type="gramStart"/>
            <w:r w:rsidRPr="00255BD8">
              <w:t>а-</w:t>
            </w:r>
            <w:proofErr w:type="gramEnd"/>
            <w:r w:rsidRPr="00255BD8">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473A35C" w14:textId="77777777" w:rsidR="00480B83" w:rsidRPr="00AD287C" w:rsidRDefault="00480B83" w:rsidP="008F13C6">
            <w:pPr>
              <w:jc w:val="center"/>
            </w:pPr>
            <w:r w:rsidRPr="00AD287C">
              <w:t>Количество обращений субъектов МСП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34EEBB9" w14:textId="77777777" w:rsidR="00480B83" w:rsidRPr="00AD287C" w:rsidRDefault="00480B83" w:rsidP="008F13C6">
            <w:pPr>
              <w:jc w:val="center"/>
            </w:pPr>
            <w:r w:rsidRPr="00AD287C">
              <w:t>информационная система отсутствует</w:t>
            </w:r>
          </w:p>
        </w:tc>
      </w:tr>
      <w:tr w:rsidR="00480B83" w:rsidRPr="00AD287C" w14:paraId="03FABB2A"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4AF4C301" w14:textId="77777777" w:rsidR="00480B83" w:rsidRPr="00AD287C" w:rsidRDefault="00480B83" w:rsidP="008F13C6">
            <w:pPr>
              <w:tabs>
                <w:tab w:val="left" w:pos="11057"/>
              </w:tabs>
              <w:spacing w:line="247" w:lineRule="exact"/>
              <w:ind w:left="-16" w:firstLine="16"/>
              <w:rPr>
                <w:i/>
              </w:rPr>
            </w:pPr>
            <w:r w:rsidRPr="00AD287C">
              <w:rPr>
                <w:i/>
              </w:rPr>
              <w:t>7.</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AE9D628" w14:textId="77777777" w:rsidR="00480B83" w:rsidRPr="00AD287C" w:rsidRDefault="00480B83" w:rsidP="008F13C6">
            <w:pPr>
              <w:tabs>
                <w:tab w:val="left" w:pos="11057"/>
              </w:tabs>
              <w:spacing w:line="247" w:lineRule="exact"/>
            </w:pPr>
            <w:r w:rsidRPr="00AD287C">
              <w:t>Имущественная  поддержка малого и среднего</w:t>
            </w:r>
          </w:p>
          <w:p w14:paraId="67C9795F" w14:textId="77777777" w:rsidR="00480B83" w:rsidRPr="00AD287C" w:rsidRDefault="00480B83" w:rsidP="008F13C6">
            <w:pPr>
              <w:tabs>
                <w:tab w:val="left" w:pos="11057"/>
              </w:tabs>
              <w:spacing w:line="247" w:lineRule="exact"/>
            </w:pPr>
            <w:r w:rsidRPr="00AD287C">
              <w:t>предпринимательства, физических лиц, не являющихся</w:t>
            </w:r>
          </w:p>
          <w:p w14:paraId="37421E3C" w14:textId="77777777" w:rsidR="00480B83" w:rsidRPr="00AD287C" w:rsidRDefault="00480B83" w:rsidP="008F13C6">
            <w:pPr>
              <w:tabs>
                <w:tab w:val="left" w:pos="11057"/>
              </w:tabs>
              <w:spacing w:line="247" w:lineRule="exact"/>
            </w:pPr>
            <w:r w:rsidRPr="00AD287C">
              <w:t>индивидуальными</w:t>
            </w:r>
          </w:p>
          <w:p w14:paraId="7E8EACC6" w14:textId="77777777" w:rsidR="00480B83" w:rsidRPr="00AD287C" w:rsidRDefault="00480B83" w:rsidP="008F13C6">
            <w:pPr>
              <w:tabs>
                <w:tab w:val="left" w:pos="11057"/>
              </w:tabs>
              <w:spacing w:line="247" w:lineRule="exact"/>
            </w:pPr>
            <w:r w:rsidRPr="00AD287C">
              <w:t xml:space="preserve">предпринимателями и </w:t>
            </w:r>
            <w:proofErr w:type="gramStart"/>
            <w:r w:rsidRPr="00AD287C">
              <w:t>применяющих</w:t>
            </w:r>
            <w:proofErr w:type="gramEnd"/>
            <w:r w:rsidRPr="00AD287C">
              <w:t xml:space="preserve"> специальный налоговый режим "Налог на профессиональный доход" 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28724FC" w14:textId="77777777" w:rsidR="00480B83" w:rsidRPr="00AD287C" w:rsidRDefault="00480B83" w:rsidP="008F13C6">
            <w:pPr>
              <w:tabs>
                <w:tab w:val="left" w:pos="11057"/>
              </w:tabs>
              <w:spacing w:line="247" w:lineRule="exact"/>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5A2B787" w14:textId="77777777" w:rsidR="00480B83" w:rsidRPr="00AD287C" w:rsidRDefault="00480B83" w:rsidP="008F13C6">
            <w:pPr>
              <w:tabs>
                <w:tab w:val="left" w:pos="11057"/>
              </w:tabs>
              <w:spacing w:line="247" w:lineRule="exact"/>
              <w:jc w:val="center"/>
            </w:pPr>
            <w:r w:rsidRPr="00AD287C">
              <w:t xml:space="preserve">Администрация  </w:t>
            </w:r>
            <w:proofErr w:type="spellStart"/>
            <w:r w:rsidRPr="00255BD8">
              <w:t>Лысогорского</w:t>
            </w:r>
            <w:proofErr w:type="spellEnd"/>
            <w:r w:rsidRPr="00255BD8">
              <w:t xml:space="preserve"> </w:t>
            </w:r>
            <w:r w:rsidRPr="00AD287C">
              <w:t>сельского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67AA08" w14:textId="77777777" w:rsidR="00480B83" w:rsidRPr="00AD287C" w:rsidRDefault="00480B83" w:rsidP="008F13C6">
            <w:pPr>
              <w:tabs>
                <w:tab w:val="left" w:pos="11057"/>
              </w:tabs>
              <w:spacing w:line="247" w:lineRule="exact"/>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9F2D5A3" w14:textId="77777777" w:rsidR="00480B83" w:rsidRPr="00AD287C" w:rsidRDefault="00480B83" w:rsidP="008F13C6">
            <w:pPr>
              <w:tabs>
                <w:tab w:val="left" w:pos="11057"/>
              </w:tabs>
              <w:spacing w:line="247" w:lineRule="exact"/>
              <w:jc w:val="center"/>
            </w:pPr>
            <w:r w:rsidRPr="00AD287C">
              <w:t>-</w:t>
            </w:r>
          </w:p>
        </w:tc>
      </w:tr>
      <w:tr w:rsidR="00480B83" w:rsidRPr="00AD287C" w14:paraId="4FE12BAD"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44EAF1C8" w14:textId="77777777" w:rsidR="00480B83" w:rsidRPr="00AD287C" w:rsidRDefault="00480B83" w:rsidP="008F13C6">
            <w:pPr>
              <w:tabs>
                <w:tab w:val="left" w:pos="11057"/>
              </w:tabs>
              <w:spacing w:line="247" w:lineRule="exact"/>
              <w:jc w:val="center"/>
              <w:rPr>
                <w:i/>
              </w:rPr>
            </w:pPr>
            <w:r w:rsidRPr="00AD287C">
              <w:rPr>
                <w:i/>
              </w:rPr>
              <w:t>8.</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44A4FFD" w14:textId="77777777" w:rsidR="00480B83" w:rsidRPr="00AD287C" w:rsidRDefault="00480B83" w:rsidP="008F13C6">
            <w:pPr>
              <w:tabs>
                <w:tab w:val="left" w:pos="11057"/>
              </w:tabs>
              <w:spacing w:line="247" w:lineRule="exact"/>
              <w:ind w:left="-16" w:firstLine="16"/>
            </w:pPr>
            <w:r w:rsidRPr="00AD287C">
              <w:t>Контрольная</w:t>
            </w:r>
            <w:r w:rsidRPr="00AD287C">
              <w:rPr>
                <w:spacing w:val="-2"/>
              </w:rPr>
              <w:t xml:space="preserve"> </w:t>
            </w:r>
            <w:r w:rsidRPr="00AD287C">
              <w:t>точка</w:t>
            </w:r>
            <w:r w:rsidRPr="00AD287C">
              <w:rPr>
                <w:spacing w:val="-3"/>
              </w:rPr>
              <w:t xml:space="preserve"> </w:t>
            </w:r>
            <w:r w:rsidRPr="00AD287C">
              <w:t xml:space="preserve">1.4. Формирование, утверждение и обнародование перечня муниципального имущества, предназначенного для передачи в пользование субъектам малого и среднего предпринимательства и </w:t>
            </w:r>
            <w:proofErr w:type="spellStart"/>
            <w:r w:rsidRPr="00AD287C">
              <w:t>самозанятым</w:t>
            </w:r>
            <w:proofErr w:type="spellEnd"/>
            <w:r w:rsidRPr="00AD287C">
              <w:t xml:space="preserve"> гражданам </w:t>
            </w:r>
          </w:p>
          <w:p w14:paraId="31EB5795" w14:textId="77777777" w:rsidR="00480B83" w:rsidRPr="00AD287C" w:rsidRDefault="00480B83" w:rsidP="008F13C6">
            <w:pPr>
              <w:tabs>
                <w:tab w:val="left" w:pos="11057"/>
              </w:tabs>
              <w:spacing w:line="247" w:lineRule="exact"/>
              <w:ind w:left="-16" w:firstLine="16"/>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C8BAB39" w14:textId="77777777" w:rsidR="00480B83" w:rsidRPr="00AD287C" w:rsidRDefault="00480B83" w:rsidP="008F13C6">
            <w:pPr>
              <w:tabs>
                <w:tab w:val="left" w:pos="11057"/>
              </w:tabs>
              <w:jc w:val="center"/>
            </w:pPr>
            <w:r w:rsidRPr="00AD287C">
              <w:t>2025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534771D" w14:textId="77777777" w:rsidR="00480B83" w:rsidRPr="00AD287C" w:rsidRDefault="00480B83" w:rsidP="008F13C6">
            <w:pPr>
              <w:tabs>
                <w:tab w:val="left" w:pos="11057"/>
              </w:tabs>
            </w:pPr>
            <w:r w:rsidRPr="00AD287C">
              <w:t xml:space="preserve">Администрация  </w:t>
            </w:r>
            <w:proofErr w:type="spellStart"/>
            <w:r w:rsidRPr="00255BD8">
              <w:t>Лысогорского</w:t>
            </w:r>
            <w:proofErr w:type="spellEnd"/>
            <w:r w:rsidRPr="00255BD8">
              <w:t xml:space="preserve"> </w:t>
            </w:r>
            <w:r w:rsidRPr="00AD287C">
              <w:t>сельского поселения (</w:t>
            </w:r>
            <w:r>
              <w:t>Блажко Е.А.</w:t>
            </w:r>
            <w:r w:rsidRPr="00AD287C">
              <w:t xml:space="preserve"> главный специалист)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8CA3900" w14:textId="77777777" w:rsidR="00480B83" w:rsidRPr="00AD287C" w:rsidRDefault="00480B83" w:rsidP="008F13C6">
            <w:pPr>
              <w:tabs>
                <w:tab w:val="left" w:pos="11057"/>
              </w:tabs>
              <w:spacing w:line="247" w:lineRule="exact"/>
              <w:ind w:left="-16" w:firstLine="16"/>
              <w:jc w:val="center"/>
            </w:pPr>
            <w:r w:rsidRPr="00AD287C">
              <w:t xml:space="preserve">Перечень муниципального имущества, предназначенного для передачи в пользование субъектам малого и среднего предпринимательства и </w:t>
            </w:r>
            <w:proofErr w:type="spellStart"/>
            <w:r w:rsidRPr="00AD287C">
              <w:t>самозанятым</w:t>
            </w:r>
            <w:proofErr w:type="spellEnd"/>
            <w:r w:rsidRPr="00AD287C">
              <w:t xml:space="preserve"> гражданам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0F987F3" w14:textId="77777777" w:rsidR="00480B83" w:rsidRPr="00AD287C" w:rsidRDefault="00480B83" w:rsidP="008F13C6">
            <w:pPr>
              <w:jc w:val="center"/>
            </w:pPr>
            <w:r w:rsidRPr="00AD287C">
              <w:t>информационная система отсутствует</w:t>
            </w:r>
          </w:p>
        </w:tc>
      </w:tr>
      <w:tr w:rsidR="00480B83" w:rsidRPr="00AD287C" w14:paraId="6B7BA4B3"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0C5560BF" w14:textId="77777777" w:rsidR="00480B83" w:rsidRPr="00AD287C" w:rsidRDefault="00480B83" w:rsidP="008F13C6">
            <w:pPr>
              <w:jc w:val="center"/>
            </w:pPr>
            <w:r w:rsidRPr="00AD287C">
              <w:t>9.</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26D2B25" w14:textId="77777777" w:rsidR="00480B83" w:rsidRPr="00AD287C" w:rsidRDefault="00480B83" w:rsidP="008F13C6">
            <w:pPr>
              <w:tabs>
                <w:tab w:val="left" w:pos="11057"/>
              </w:tabs>
              <w:spacing w:line="247" w:lineRule="exact"/>
              <w:ind w:left="-16" w:firstLine="16"/>
            </w:pPr>
            <w:r w:rsidRPr="00AD287C">
              <w:t>Контрольная</w:t>
            </w:r>
            <w:r w:rsidRPr="00AD287C">
              <w:rPr>
                <w:spacing w:val="-2"/>
              </w:rPr>
              <w:t xml:space="preserve"> </w:t>
            </w:r>
            <w:r w:rsidRPr="00AD287C">
              <w:t>точка</w:t>
            </w:r>
            <w:r w:rsidRPr="00AD287C">
              <w:rPr>
                <w:spacing w:val="-3"/>
              </w:rPr>
              <w:t xml:space="preserve"> </w:t>
            </w:r>
            <w:r w:rsidRPr="00AD287C">
              <w:t>1.5.</w:t>
            </w:r>
          </w:p>
          <w:p w14:paraId="711D0746" w14:textId="77777777" w:rsidR="00480B83" w:rsidRPr="00AD287C" w:rsidRDefault="00480B83" w:rsidP="008F13C6">
            <w:pPr>
              <w:tabs>
                <w:tab w:val="left" w:pos="11057"/>
              </w:tabs>
              <w:spacing w:line="247" w:lineRule="exact"/>
              <w:ind w:left="-16" w:firstLine="16"/>
            </w:pPr>
            <w:r w:rsidRPr="00AD287C">
              <w:t>«Передача во владение и (или) в пользование муниципального имущества, указанного в перечне п.8 настоящих мероприятий</w:t>
            </w:r>
          </w:p>
          <w:p w14:paraId="01AD0AA9" w14:textId="77777777" w:rsidR="00480B83" w:rsidRPr="00AD287C" w:rsidRDefault="00480B83" w:rsidP="008F13C6">
            <w:pPr>
              <w:tabs>
                <w:tab w:val="left" w:pos="11057"/>
              </w:tabs>
              <w:spacing w:line="247" w:lineRule="exact"/>
              <w:ind w:left="-16" w:firstLine="16"/>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67E9D2E" w14:textId="77777777" w:rsidR="00480B83" w:rsidRPr="00AD287C" w:rsidRDefault="00480B83" w:rsidP="008F13C6">
            <w:pPr>
              <w:tabs>
                <w:tab w:val="left" w:pos="11057"/>
              </w:tabs>
              <w:jc w:val="center"/>
              <w:rPr>
                <w:sz w:val="22"/>
                <w:szCs w:val="22"/>
              </w:rPr>
            </w:pPr>
            <w:r w:rsidRPr="00AD287C">
              <w:rPr>
                <w:sz w:val="22"/>
                <w:szCs w:val="22"/>
              </w:rPr>
              <w:t>2025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260D8DD" w14:textId="77777777" w:rsidR="00480B83" w:rsidRPr="00AD287C" w:rsidRDefault="00480B83" w:rsidP="008F13C6">
            <w:pPr>
              <w:tabs>
                <w:tab w:val="left" w:pos="11057"/>
              </w:tabs>
            </w:pPr>
            <w:r w:rsidRPr="00AD287C">
              <w:t xml:space="preserve">Администрация  </w:t>
            </w:r>
            <w:proofErr w:type="spellStart"/>
            <w:r w:rsidRPr="00255BD8">
              <w:t>Лысогорского</w:t>
            </w:r>
            <w:proofErr w:type="spellEnd"/>
            <w:r w:rsidRPr="00AD287C">
              <w:t xml:space="preserve"> сельского поселения (</w:t>
            </w:r>
            <w:r>
              <w:t>Блажко Е.А.</w:t>
            </w:r>
            <w:r w:rsidRPr="00AD287C">
              <w:t>. главный специалист)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86C5705" w14:textId="77777777" w:rsidR="00480B83" w:rsidRPr="00AD287C" w:rsidRDefault="00480B83" w:rsidP="008F13C6">
            <w:pPr>
              <w:jc w:val="center"/>
            </w:pPr>
            <w:r w:rsidRPr="00AD287C">
              <w:t xml:space="preserve">Договор аренды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F53589E" w14:textId="77777777" w:rsidR="00480B83" w:rsidRPr="00AD287C" w:rsidRDefault="00480B83" w:rsidP="008F13C6">
            <w:pPr>
              <w:jc w:val="center"/>
            </w:pPr>
            <w:r w:rsidRPr="00AD287C">
              <w:t>информационная система отсутствует</w:t>
            </w:r>
          </w:p>
        </w:tc>
      </w:tr>
      <w:tr w:rsidR="00480B83" w:rsidRPr="00AD287C" w14:paraId="4B227BAA"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016A5840" w14:textId="77777777" w:rsidR="00480B83" w:rsidRPr="00AD287C" w:rsidRDefault="00480B83" w:rsidP="008F13C6">
            <w:pPr>
              <w:jc w:val="center"/>
            </w:pPr>
            <w:r w:rsidRPr="00AD287C">
              <w:t>10.</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7C82E0B" w14:textId="77777777" w:rsidR="00480B83" w:rsidRPr="00AD287C" w:rsidRDefault="00480B83" w:rsidP="008F13C6">
            <w:pPr>
              <w:tabs>
                <w:tab w:val="left" w:pos="11057"/>
              </w:tabs>
              <w:spacing w:line="247" w:lineRule="exact"/>
              <w:ind w:left="-16" w:firstLine="16"/>
            </w:pPr>
            <w:r w:rsidRPr="00AD287C">
              <w:t>Информационное, консультационное и</w:t>
            </w:r>
          </w:p>
          <w:p w14:paraId="059B4EF1" w14:textId="77777777" w:rsidR="00480B83" w:rsidRPr="00AD287C" w:rsidRDefault="00480B83" w:rsidP="008F13C6">
            <w:pPr>
              <w:tabs>
                <w:tab w:val="left" w:pos="11057"/>
              </w:tabs>
              <w:spacing w:line="247" w:lineRule="exact"/>
              <w:ind w:left="-16" w:firstLine="16"/>
            </w:pPr>
            <w:r w:rsidRPr="00AD287C">
              <w:t>образовательное обеспечение субъектов малого и среднего предпринимательства, физических лиц, не являющихся</w:t>
            </w:r>
          </w:p>
          <w:p w14:paraId="3230248E" w14:textId="77777777" w:rsidR="00480B83" w:rsidRPr="00AD287C" w:rsidRDefault="00480B83" w:rsidP="008F13C6">
            <w:pPr>
              <w:tabs>
                <w:tab w:val="left" w:pos="11057"/>
              </w:tabs>
              <w:spacing w:line="247" w:lineRule="exact"/>
              <w:ind w:left="-16" w:firstLine="16"/>
            </w:pPr>
            <w:r w:rsidRPr="00AD287C">
              <w:lastRenderedPageBreak/>
              <w:t>индивидуальными</w:t>
            </w:r>
          </w:p>
          <w:p w14:paraId="7BF72D7B" w14:textId="77777777" w:rsidR="00480B83" w:rsidRPr="00AD287C" w:rsidRDefault="00480B83" w:rsidP="008F13C6">
            <w:pPr>
              <w:tabs>
                <w:tab w:val="left" w:pos="11057"/>
              </w:tabs>
              <w:spacing w:line="247" w:lineRule="exact"/>
              <w:ind w:left="-16" w:firstLine="16"/>
            </w:pPr>
            <w:r w:rsidRPr="00AD287C">
              <w:t xml:space="preserve">предпринимателями и </w:t>
            </w:r>
            <w:proofErr w:type="gramStart"/>
            <w:r w:rsidRPr="00AD287C">
              <w:t>применяющих</w:t>
            </w:r>
            <w:proofErr w:type="gramEnd"/>
            <w:r w:rsidRPr="00AD287C">
              <w:t xml:space="preserve"> специальный налоговый режим "Налог на профессиональный доход», пропаганда и популяризация предпринимательской</w:t>
            </w:r>
          </w:p>
          <w:p w14:paraId="5498B5FA" w14:textId="77777777" w:rsidR="00480B83" w:rsidRPr="00AD287C" w:rsidRDefault="00480B83" w:rsidP="008F13C6">
            <w:pPr>
              <w:tabs>
                <w:tab w:val="left" w:pos="11057"/>
              </w:tabs>
              <w:spacing w:line="247" w:lineRule="exact"/>
              <w:ind w:left="-16" w:firstLine="16"/>
            </w:pPr>
            <w:r w:rsidRPr="00AD287C">
              <w:t>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18A200D" w14:textId="77777777" w:rsidR="00480B83" w:rsidRPr="00AD287C" w:rsidRDefault="00480B83" w:rsidP="008F13C6">
            <w:pPr>
              <w:jc w:val="center"/>
            </w:pPr>
            <w:r w:rsidRPr="00AD287C">
              <w:lastRenderedPageBreak/>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AFC393D" w14:textId="77777777" w:rsidR="00480B83" w:rsidRPr="00AD287C" w:rsidRDefault="00480B83" w:rsidP="008F13C6">
            <w:pPr>
              <w:jc w:val="center"/>
            </w:pPr>
            <w:r w:rsidRPr="00AD287C">
              <w:t xml:space="preserve">Администрация  </w:t>
            </w:r>
            <w:proofErr w:type="spellStart"/>
            <w:r w:rsidRPr="00255BD8">
              <w:t>Лысогорского</w:t>
            </w:r>
            <w:proofErr w:type="spellEnd"/>
            <w:r w:rsidRPr="00AD287C">
              <w:t xml:space="preserve"> сельского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92C9A93" w14:textId="77777777" w:rsidR="00480B83" w:rsidRPr="00AD287C" w:rsidRDefault="00480B83" w:rsidP="008F13C6">
            <w:pPr>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F32CE56" w14:textId="77777777" w:rsidR="00480B83" w:rsidRPr="00AD287C" w:rsidRDefault="00480B83" w:rsidP="008F13C6">
            <w:pPr>
              <w:jc w:val="center"/>
            </w:pPr>
            <w:r w:rsidRPr="00AD287C">
              <w:t>-</w:t>
            </w:r>
          </w:p>
        </w:tc>
      </w:tr>
      <w:tr w:rsidR="00480B83" w:rsidRPr="00AD287C" w14:paraId="3A3A46DE"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04EF16B8" w14:textId="77777777" w:rsidR="00480B83" w:rsidRPr="00AD287C" w:rsidRDefault="00480B83" w:rsidP="008F13C6">
            <w:pPr>
              <w:jc w:val="center"/>
            </w:pPr>
            <w:r w:rsidRPr="00AD287C">
              <w:lastRenderedPageBreak/>
              <w:t>11.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347467E" w14:textId="77777777" w:rsidR="00480B83" w:rsidRPr="00AD287C" w:rsidRDefault="00480B83" w:rsidP="008F13C6">
            <w:pPr>
              <w:tabs>
                <w:tab w:val="left" w:pos="11057"/>
              </w:tabs>
              <w:spacing w:line="247" w:lineRule="exact"/>
              <w:ind w:left="-16" w:firstLine="16"/>
            </w:pPr>
            <w:r w:rsidRPr="00AD287C">
              <w:t>Контрольная точка 1.6.</w:t>
            </w:r>
          </w:p>
          <w:p w14:paraId="40682BB6" w14:textId="77777777" w:rsidR="00480B83" w:rsidRPr="00AD287C" w:rsidRDefault="00480B83" w:rsidP="008F13C6">
            <w:pPr>
              <w:tabs>
                <w:tab w:val="left" w:pos="11057"/>
              </w:tabs>
              <w:spacing w:line="247" w:lineRule="exact"/>
              <w:ind w:left="-16" w:firstLine="16"/>
            </w:pPr>
            <w:r w:rsidRPr="00AD287C">
              <w:t xml:space="preserve"> «Подготовка и размещение на официальном сайте</w:t>
            </w:r>
          </w:p>
          <w:p w14:paraId="7761BA15" w14:textId="77777777" w:rsidR="00480B83" w:rsidRPr="00AD287C" w:rsidRDefault="00480B83" w:rsidP="008F13C6">
            <w:pPr>
              <w:tabs>
                <w:tab w:val="left" w:pos="11057"/>
              </w:tabs>
              <w:spacing w:line="247" w:lineRule="exact"/>
              <w:ind w:left="-16" w:firstLine="16"/>
            </w:pPr>
            <w:proofErr w:type="spellStart"/>
            <w:r w:rsidRPr="00255BD8">
              <w:t>Лысогорского</w:t>
            </w:r>
            <w:proofErr w:type="spellEnd"/>
            <w:r w:rsidRPr="00AD287C">
              <w:t xml:space="preserve">  сельского поселения информации по вопросам предпринимательства»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B2CB714" w14:textId="77777777" w:rsidR="00480B83" w:rsidRPr="00AD287C" w:rsidRDefault="00480B83" w:rsidP="008F13C6">
            <w:pPr>
              <w:tabs>
                <w:tab w:val="left" w:pos="11057"/>
              </w:tabs>
              <w:jc w:val="center"/>
            </w:pPr>
            <w:r w:rsidRPr="00AD287C">
              <w:t>2025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D78796A" w14:textId="77777777" w:rsidR="00480B83" w:rsidRPr="00AD287C" w:rsidRDefault="00480B83" w:rsidP="008F13C6">
            <w:pPr>
              <w:tabs>
                <w:tab w:val="left" w:pos="11057"/>
              </w:tabs>
            </w:pPr>
            <w:r w:rsidRPr="00255BD8">
              <w:t xml:space="preserve">Администрация  </w:t>
            </w:r>
            <w:proofErr w:type="spellStart"/>
            <w:r w:rsidRPr="00255BD8">
              <w:t>Лысогорского</w:t>
            </w:r>
            <w:proofErr w:type="spellEnd"/>
            <w:r w:rsidRPr="00255BD8">
              <w:t xml:space="preserve"> сельского поселения (</w:t>
            </w:r>
            <w:proofErr w:type="spellStart"/>
            <w:r w:rsidRPr="00255BD8">
              <w:t>Корсукова</w:t>
            </w:r>
            <w:proofErr w:type="spellEnd"/>
            <w:r w:rsidRPr="00255BD8">
              <w:t xml:space="preserve"> Наталья Александровн</w:t>
            </w:r>
            <w:proofErr w:type="gramStart"/>
            <w:r w:rsidRPr="00255BD8">
              <w:t>а-</w:t>
            </w:r>
            <w:proofErr w:type="gramEnd"/>
            <w:r w:rsidRPr="00255BD8">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1D6E127" w14:textId="77777777" w:rsidR="00480B83" w:rsidRPr="00AD287C" w:rsidRDefault="00480B83" w:rsidP="008F13C6">
            <w:pPr>
              <w:tabs>
                <w:tab w:val="left" w:pos="11057"/>
              </w:tabs>
              <w:spacing w:line="247" w:lineRule="exact"/>
              <w:ind w:left="-16" w:firstLine="16"/>
              <w:jc w:val="center"/>
            </w:pPr>
            <w:r w:rsidRPr="00AD287C">
              <w:t xml:space="preserve">Информация на официальном сайте </w:t>
            </w:r>
            <w:proofErr w:type="spellStart"/>
            <w:r>
              <w:t>Лысогорского</w:t>
            </w:r>
            <w:proofErr w:type="spellEnd"/>
            <w:r w:rsidRPr="00AD287C">
              <w:t xml:space="preserve"> сельского поселения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B886291" w14:textId="77777777" w:rsidR="00480B83" w:rsidRPr="00AD287C" w:rsidRDefault="00480B83" w:rsidP="008F13C6">
            <w:pPr>
              <w:jc w:val="center"/>
            </w:pPr>
            <w:r w:rsidRPr="00AD287C">
              <w:t>информационная система отсутствует</w:t>
            </w:r>
          </w:p>
        </w:tc>
      </w:tr>
      <w:tr w:rsidR="00480B83" w:rsidRPr="00AD287C" w14:paraId="3DD88158"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68BD8598" w14:textId="77777777" w:rsidR="00480B83" w:rsidRPr="00AD287C" w:rsidRDefault="00480B83" w:rsidP="008F13C6">
            <w:pPr>
              <w:jc w:val="center"/>
            </w:pPr>
            <w:r w:rsidRPr="00AD287C">
              <w:t>12.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9BAF4FB" w14:textId="77777777" w:rsidR="00480B83" w:rsidRPr="00AD287C" w:rsidRDefault="00480B83" w:rsidP="008F13C6">
            <w:pPr>
              <w:tabs>
                <w:tab w:val="left" w:pos="11057"/>
              </w:tabs>
              <w:spacing w:line="247" w:lineRule="exact"/>
            </w:pPr>
            <w:r w:rsidRPr="00AD287C">
              <w:t>Совершенствование</w:t>
            </w:r>
          </w:p>
          <w:p w14:paraId="24551614" w14:textId="77777777" w:rsidR="00480B83" w:rsidRPr="00AD287C" w:rsidRDefault="00480B83" w:rsidP="008F13C6">
            <w:pPr>
              <w:tabs>
                <w:tab w:val="left" w:pos="11057"/>
              </w:tabs>
              <w:spacing w:line="247" w:lineRule="exact"/>
            </w:pPr>
            <w:r w:rsidRPr="00AD287C">
              <w:t>нормативных правовых актов сферы предпринимательства.</w:t>
            </w:r>
          </w:p>
          <w:p w14:paraId="6F3CCF62" w14:textId="77777777" w:rsidR="00480B83" w:rsidRPr="00AD287C" w:rsidRDefault="00480B83" w:rsidP="008F13C6">
            <w:pPr>
              <w:tabs>
                <w:tab w:val="left" w:pos="11057"/>
              </w:tabs>
              <w:spacing w:line="247" w:lineRule="exact"/>
            </w:pPr>
            <w:r w:rsidRPr="00AD287C">
              <w:t xml:space="preserve">Развитие взаимодействия </w:t>
            </w:r>
            <w:proofErr w:type="gramStart"/>
            <w:r w:rsidRPr="00AD287C">
              <w:t>предпринимательской</w:t>
            </w:r>
            <w:proofErr w:type="gramEnd"/>
          </w:p>
          <w:p w14:paraId="0AECE5CE" w14:textId="77777777" w:rsidR="00480B83" w:rsidRPr="00AD287C" w:rsidRDefault="00480B83" w:rsidP="008F13C6">
            <w:pPr>
              <w:tabs>
                <w:tab w:val="left" w:pos="11057"/>
              </w:tabs>
              <w:spacing w:line="247" w:lineRule="exact"/>
              <w:rPr>
                <w:sz w:val="20"/>
              </w:rPr>
            </w:pPr>
            <w:r w:rsidRPr="00AD287C">
              <w:t>общественности и органов местного самоуправления 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D38C569" w14:textId="77777777" w:rsidR="00480B83" w:rsidRPr="00AD287C" w:rsidRDefault="00480B83" w:rsidP="008F13C6">
            <w:pPr>
              <w:tabs>
                <w:tab w:val="left" w:pos="11057"/>
              </w:tabs>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5FA221D" w14:textId="77777777" w:rsidR="00480B83" w:rsidRPr="00AD287C" w:rsidRDefault="00480B83" w:rsidP="008F13C6">
            <w:pPr>
              <w:tabs>
                <w:tab w:val="left" w:pos="11057"/>
              </w:tabs>
            </w:pPr>
            <w:r w:rsidRPr="00AD287C">
              <w:t xml:space="preserve">Администрация  </w:t>
            </w:r>
            <w:proofErr w:type="spellStart"/>
            <w:r>
              <w:t>Лысогорского</w:t>
            </w:r>
            <w:proofErr w:type="spellEnd"/>
            <w:r>
              <w:t xml:space="preserve"> </w:t>
            </w:r>
            <w:r w:rsidRPr="00AD287C">
              <w:t xml:space="preserve">сельского поселения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7FB8BA0" w14:textId="77777777" w:rsidR="00480B83" w:rsidRPr="00AD287C" w:rsidRDefault="00480B83" w:rsidP="008F13C6">
            <w:pPr>
              <w:tabs>
                <w:tab w:val="left" w:pos="11057"/>
              </w:tabs>
              <w:spacing w:line="247" w:lineRule="exact"/>
              <w:ind w:left="7"/>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82851D6" w14:textId="77777777" w:rsidR="00480B83" w:rsidRPr="00AD287C" w:rsidRDefault="00480B83" w:rsidP="008F13C6">
            <w:pPr>
              <w:tabs>
                <w:tab w:val="left" w:pos="11057"/>
              </w:tabs>
              <w:spacing w:line="247" w:lineRule="exact"/>
              <w:ind w:left="7"/>
              <w:jc w:val="center"/>
            </w:pPr>
            <w:r w:rsidRPr="00AD287C">
              <w:t>-</w:t>
            </w:r>
          </w:p>
        </w:tc>
      </w:tr>
      <w:tr w:rsidR="00480B83" w:rsidRPr="00AD287C" w14:paraId="4F0A58A6"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35E6D786" w14:textId="77777777" w:rsidR="00480B83" w:rsidRPr="00AD287C" w:rsidRDefault="00480B83" w:rsidP="008F13C6">
            <w:pPr>
              <w:jc w:val="center"/>
            </w:pPr>
            <w:r w:rsidRPr="00AD287C">
              <w:t>13.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3E6FF40" w14:textId="77777777" w:rsidR="00480B83" w:rsidRPr="00AD287C" w:rsidRDefault="00480B83" w:rsidP="008F13C6">
            <w:pPr>
              <w:tabs>
                <w:tab w:val="left" w:pos="11057"/>
              </w:tabs>
              <w:spacing w:line="247" w:lineRule="exact"/>
            </w:pPr>
            <w:r w:rsidRPr="00AD287C">
              <w:t xml:space="preserve">Контрольная точка 1.7. Анализ нормативных правовых актов, регулирующих </w:t>
            </w:r>
            <w:proofErr w:type="gramStart"/>
            <w:r w:rsidRPr="00AD287C">
              <w:t>предпринимательскую</w:t>
            </w:r>
            <w:proofErr w:type="gramEnd"/>
          </w:p>
          <w:p w14:paraId="7FDB36B4" w14:textId="77777777" w:rsidR="00480B83" w:rsidRPr="00AD287C" w:rsidRDefault="00480B83" w:rsidP="008F13C6">
            <w:pPr>
              <w:tabs>
                <w:tab w:val="left" w:pos="11057"/>
              </w:tabs>
              <w:spacing w:line="247" w:lineRule="exact"/>
            </w:pPr>
            <w:r w:rsidRPr="00AD287C">
              <w:t>деятельность, для  подготовки предложений по устранению правовых коллизий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7CE8C5B" w14:textId="77777777" w:rsidR="00480B83" w:rsidRPr="00AD287C" w:rsidRDefault="00480B83" w:rsidP="008F13C6">
            <w:pPr>
              <w:tabs>
                <w:tab w:val="left" w:pos="11057"/>
              </w:tabs>
            </w:pPr>
            <w:r w:rsidRPr="00AD287C">
              <w:t>2026г. ежеквартально</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9EB475D" w14:textId="77777777" w:rsidR="00480B83" w:rsidRPr="00AD287C" w:rsidRDefault="00480B83" w:rsidP="008F13C6">
            <w:pPr>
              <w:outlineLvl w:val="2"/>
              <w:rPr>
                <w:highlight w:val="yellow"/>
              </w:rPr>
            </w:pPr>
            <w:r w:rsidRPr="00A21BF0">
              <w:t xml:space="preserve">Администрация  </w:t>
            </w:r>
            <w:proofErr w:type="spellStart"/>
            <w:r w:rsidRPr="00A21BF0">
              <w:t>Лысогорского</w:t>
            </w:r>
            <w:proofErr w:type="spellEnd"/>
            <w:r w:rsidRPr="00A21BF0">
              <w:t xml:space="preserve"> сельского поселения (</w:t>
            </w:r>
            <w:proofErr w:type="spellStart"/>
            <w:r w:rsidRPr="00A21BF0">
              <w:t>Корсукова</w:t>
            </w:r>
            <w:proofErr w:type="spellEnd"/>
            <w:r w:rsidRPr="00A21BF0">
              <w:t xml:space="preserve"> Наталья Александровн</w:t>
            </w:r>
            <w:proofErr w:type="gramStart"/>
            <w:r w:rsidRPr="00A21BF0">
              <w:t>а-</w:t>
            </w:r>
            <w:proofErr w:type="gramEnd"/>
            <w:r w:rsidRPr="00A21BF0">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1D9F7E" w14:textId="77777777" w:rsidR="00480B83" w:rsidRPr="00AD287C" w:rsidRDefault="00480B83" w:rsidP="008F13C6">
            <w:pPr>
              <w:tabs>
                <w:tab w:val="left" w:pos="11057"/>
              </w:tabs>
              <w:spacing w:line="247" w:lineRule="exact"/>
            </w:pPr>
            <w:r w:rsidRPr="00AD287C">
              <w:t xml:space="preserve">НПА </w:t>
            </w:r>
            <w:proofErr w:type="gramStart"/>
            <w:r w:rsidRPr="00AD287C">
              <w:t>регулирующих</w:t>
            </w:r>
            <w:proofErr w:type="gramEnd"/>
            <w:r w:rsidRPr="00AD287C">
              <w:t xml:space="preserve"> предпринимательскую деятельность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57C5D0B" w14:textId="77777777" w:rsidR="00480B83" w:rsidRPr="00AD287C" w:rsidRDefault="00480B83" w:rsidP="008F13C6">
            <w:pPr>
              <w:jc w:val="center"/>
            </w:pPr>
            <w:r w:rsidRPr="00AD287C">
              <w:t>информационная система отсутствует</w:t>
            </w:r>
          </w:p>
        </w:tc>
      </w:tr>
      <w:tr w:rsidR="00480B83" w:rsidRPr="00AD287C" w14:paraId="290739F3"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5AF7A721" w14:textId="77777777" w:rsidR="00480B83" w:rsidRPr="00AD287C" w:rsidRDefault="00480B83" w:rsidP="008F13C6">
            <w:pPr>
              <w:jc w:val="center"/>
            </w:pPr>
            <w:r w:rsidRPr="00AD287C">
              <w:t>14.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9D37A1F" w14:textId="77777777" w:rsidR="00480B83" w:rsidRPr="00AD287C" w:rsidRDefault="00480B83" w:rsidP="008F13C6">
            <w:pPr>
              <w:tabs>
                <w:tab w:val="left" w:pos="11057"/>
              </w:tabs>
              <w:spacing w:line="247" w:lineRule="exact"/>
            </w:pPr>
            <w:r w:rsidRPr="00AD287C">
              <w:t>Контрольная точка 1.8. Участие в обсуждении проектов нормативных правовых актов, регулирующих</w:t>
            </w:r>
          </w:p>
          <w:p w14:paraId="7100EEFF" w14:textId="77777777" w:rsidR="00480B83" w:rsidRPr="00AD287C" w:rsidRDefault="00480B83" w:rsidP="008F13C6">
            <w:pPr>
              <w:tabs>
                <w:tab w:val="left" w:pos="11057"/>
              </w:tabs>
              <w:spacing w:line="247" w:lineRule="exact"/>
            </w:pPr>
            <w:r w:rsidRPr="00AD287C">
              <w:t>предпринимательскую деятельность и выработка к ним предложений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BDD9084" w14:textId="77777777" w:rsidR="00480B83" w:rsidRPr="00AD287C" w:rsidRDefault="00480B83" w:rsidP="008F13C6">
            <w:pPr>
              <w:tabs>
                <w:tab w:val="left" w:pos="11057"/>
              </w:tabs>
            </w:pPr>
            <w:r w:rsidRPr="00AD287C">
              <w:rPr>
                <w:sz w:val="22"/>
                <w:szCs w:val="22"/>
              </w:rPr>
              <w:t>2026г. по мере разработки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DFDF6BE" w14:textId="77777777" w:rsidR="00480B83" w:rsidRPr="00AD287C" w:rsidRDefault="00480B83" w:rsidP="008F13C6">
            <w:pPr>
              <w:outlineLvl w:val="2"/>
              <w:rPr>
                <w:highlight w:val="yellow"/>
              </w:rPr>
            </w:pPr>
            <w:r w:rsidRPr="00A21BF0">
              <w:t xml:space="preserve">Администрация  </w:t>
            </w:r>
            <w:proofErr w:type="spellStart"/>
            <w:r w:rsidRPr="00A21BF0">
              <w:t>Лысогорского</w:t>
            </w:r>
            <w:proofErr w:type="spellEnd"/>
            <w:r w:rsidRPr="00A21BF0">
              <w:t xml:space="preserve"> сельского поселения (</w:t>
            </w:r>
            <w:proofErr w:type="spellStart"/>
            <w:r w:rsidRPr="00A21BF0">
              <w:t>Корсукова</w:t>
            </w:r>
            <w:proofErr w:type="spellEnd"/>
            <w:r w:rsidRPr="00A21BF0">
              <w:t xml:space="preserve"> Наталья Александровн</w:t>
            </w:r>
            <w:proofErr w:type="gramStart"/>
            <w:r w:rsidRPr="00A21BF0">
              <w:t>а-</w:t>
            </w:r>
            <w:proofErr w:type="gramEnd"/>
            <w:r w:rsidRPr="00A21BF0">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2EF81E1" w14:textId="77777777" w:rsidR="00480B83" w:rsidRPr="00AD287C" w:rsidRDefault="00480B83" w:rsidP="008F13C6">
            <w:pPr>
              <w:tabs>
                <w:tab w:val="left" w:pos="11057"/>
              </w:tabs>
              <w:spacing w:line="247" w:lineRule="exact"/>
              <w:ind w:left="-16" w:firstLine="16"/>
              <w:jc w:val="center"/>
            </w:pPr>
            <w:r w:rsidRPr="00AD287C">
              <w:t xml:space="preserve">Предложения к НПА </w:t>
            </w:r>
            <w:proofErr w:type="gramStart"/>
            <w:r w:rsidRPr="00AD287C">
              <w:t>регулирующих</w:t>
            </w:r>
            <w:proofErr w:type="gramEnd"/>
            <w:r w:rsidRPr="00AD287C">
              <w:t xml:space="preserve"> предпринимательскую деятельность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956910C" w14:textId="77777777" w:rsidR="00480B83" w:rsidRPr="00AD287C" w:rsidRDefault="00480B83" w:rsidP="008F13C6">
            <w:pPr>
              <w:jc w:val="center"/>
            </w:pPr>
            <w:r w:rsidRPr="00AD287C">
              <w:t>информационная система отсутствует</w:t>
            </w:r>
          </w:p>
        </w:tc>
      </w:tr>
      <w:tr w:rsidR="00480B83" w:rsidRPr="00AD287C" w14:paraId="4BA0EE6F"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1546E8C9" w14:textId="77777777" w:rsidR="00480B83" w:rsidRPr="00AD287C" w:rsidRDefault="00480B83" w:rsidP="008F13C6">
            <w:pPr>
              <w:jc w:val="center"/>
            </w:pPr>
            <w:r w:rsidRPr="00AD287C">
              <w:t>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C5D21C3" w14:textId="77777777" w:rsidR="00480B83" w:rsidRPr="00AD287C" w:rsidRDefault="00480B83" w:rsidP="008F13C6">
            <w:pPr>
              <w:tabs>
                <w:tab w:val="left" w:pos="11057"/>
              </w:tabs>
              <w:spacing w:line="247" w:lineRule="exact"/>
            </w:pPr>
            <w:r w:rsidRPr="00AD287C">
              <w:t>Развитие инфраструктуры и поддержки малого и среднего предпринимательства 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BE51F43" w14:textId="77777777" w:rsidR="00480B83" w:rsidRPr="00AD287C" w:rsidRDefault="00480B83" w:rsidP="008F13C6">
            <w:pPr>
              <w:tabs>
                <w:tab w:val="left" w:pos="11057"/>
              </w:tabs>
              <w:spacing w:line="247" w:lineRule="exact"/>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FED3CFC" w14:textId="77777777" w:rsidR="00480B83" w:rsidRPr="00AD287C" w:rsidRDefault="00480B83" w:rsidP="008F13C6">
            <w:pPr>
              <w:tabs>
                <w:tab w:val="left" w:pos="11057"/>
              </w:tabs>
              <w:spacing w:line="247" w:lineRule="exact"/>
              <w:jc w:val="center"/>
            </w:pPr>
            <w:r w:rsidRPr="00AD287C">
              <w:t xml:space="preserve">Администрация  </w:t>
            </w:r>
            <w:proofErr w:type="spellStart"/>
            <w:r>
              <w:t>Лысогорского</w:t>
            </w:r>
            <w:proofErr w:type="spellEnd"/>
            <w:r w:rsidRPr="00AD287C">
              <w:t xml:space="preserve"> сельского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B495BE6" w14:textId="77777777" w:rsidR="00480B83" w:rsidRPr="00AD287C" w:rsidRDefault="00480B83" w:rsidP="008F13C6">
            <w:pPr>
              <w:tabs>
                <w:tab w:val="left" w:pos="11057"/>
              </w:tabs>
              <w:spacing w:line="247" w:lineRule="exact"/>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85763EA" w14:textId="77777777" w:rsidR="00480B83" w:rsidRPr="00AD287C" w:rsidRDefault="00480B83" w:rsidP="008F13C6">
            <w:pPr>
              <w:tabs>
                <w:tab w:val="left" w:pos="11057"/>
              </w:tabs>
              <w:spacing w:line="247" w:lineRule="exact"/>
              <w:jc w:val="center"/>
            </w:pPr>
            <w:r w:rsidRPr="00AD287C">
              <w:t>-</w:t>
            </w:r>
          </w:p>
        </w:tc>
      </w:tr>
      <w:tr w:rsidR="00480B83" w:rsidRPr="00AD287C" w14:paraId="55EAF0F7"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77E7FDD9" w14:textId="77777777" w:rsidR="00480B83" w:rsidRPr="00AD287C" w:rsidRDefault="00480B83" w:rsidP="008F13C6">
            <w:pPr>
              <w:jc w:val="center"/>
            </w:pPr>
            <w:r w:rsidRPr="00AD287C">
              <w:t>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0272C2" w14:textId="77777777" w:rsidR="00480B83" w:rsidRPr="00AD287C" w:rsidRDefault="00480B83" w:rsidP="008F13C6">
            <w:pPr>
              <w:tabs>
                <w:tab w:val="left" w:pos="11057"/>
              </w:tabs>
              <w:spacing w:line="247" w:lineRule="exact"/>
            </w:pPr>
            <w:r w:rsidRPr="00AD287C">
              <w:t xml:space="preserve">Контрольная точка 1.9. Организация деятельности по оказанию информационной, консультационной </w:t>
            </w:r>
          </w:p>
          <w:p w14:paraId="6AF938F1" w14:textId="77777777" w:rsidR="00480B83" w:rsidRPr="00AD287C" w:rsidRDefault="00480B83" w:rsidP="008F13C6">
            <w:pPr>
              <w:tabs>
                <w:tab w:val="left" w:pos="11057"/>
              </w:tabs>
              <w:spacing w:line="247" w:lineRule="exact"/>
            </w:pPr>
            <w:r w:rsidRPr="00AD287C">
              <w:t>поддержки субъектов МСП</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60A65CA" w14:textId="77777777" w:rsidR="00480B83" w:rsidRPr="00AD287C" w:rsidRDefault="00480B83" w:rsidP="008F13C6">
            <w:pPr>
              <w:tabs>
                <w:tab w:val="left" w:pos="11057"/>
              </w:tabs>
              <w:spacing w:line="247" w:lineRule="exact"/>
            </w:pPr>
            <w:r w:rsidRPr="00AD287C">
              <w:t>2026г. год по мере обращений МСП</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7EFFA7C" w14:textId="77777777" w:rsidR="00480B83" w:rsidRPr="00AD287C" w:rsidRDefault="00480B83" w:rsidP="008F13C6">
            <w:pPr>
              <w:outlineLvl w:val="2"/>
              <w:rPr>
                <w:highlight w:val="yellow"/>
              </w:rPr>
            </w:pPr>
            <w:r w:rsidRPr="00A21BF0">
              <w:t xml:space="preserve">Администрация  </w:t>
            </w:r>
            <w:proofErr w:type="spellStart"/>
            <w:r w:rsidRPr="00A21BF0">
              <w:t>Лысогорского</w:t>
            </w:r>
            <w:proofErr w:type="spellEnd"/>
            <w:r w:rsidRPr="00A21BF0">
              <w:t xml:space="preserve"> сельского поселения (</w:t>
            </w:r>
            <w:proofErr w:type="spellStart"/>
            <w:r w:rsidRPr="00A21BF0">
              <w:t>Корсукова</w:t>
            </w:r>
            <w:proofErr w:type="spellEnd"/>
            <w:r w:rsidRPr="00A21BF0">
              <w:t xml:space="preserve"> Наталья Александровн</w:t>
            </w:r>
            <w:proofErr w:type="gramStart"/>
            <w:r w:rsidRPr="00A21BF0">
              <w:t>а-</w:t>
            </w:r>
            <w:proofErr w:type="gramEnd"/>
            <w:r w:rsidRPr="00A21BF0">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C692384" w14:textId="77777777" w:rsidR="00480B83" w:rsidRPr="00AD287C" w:rsidRDefault="00480B83" w:rsidP="008F13C6">
            <w:pPr>
              <w:jc w:val="center"/>
            </w:pPr>
            <w:r w:rsidRPr="00AD287C">
              <w:t>Количество обращений субъектов МСП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88448D6" w14:textId="77777777" w:rsidR="00480B83" w:rsidRPr="00AD287C" w:rsidRDefault="00480B83" w:rsidP="008F13C6">
            <w:pPr>
              <w:jc w:val="center"/>
            </w:pPr>
            <w:r w:rsidRPr="00AD287C">
              <w:t>информационная система отсутствует</w:t>
            </w:r>
          </w:p>
        </w:tc>
      </w:tr>
      <w:tr w:rsidR="00480B83" w:rsidRPr="00AD287C" w14:paraId="330358CB"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312B088D" w14:textId="77777777" w:rsidR="00480B83" w:rsidRPr="00AD287C" w:rsidRDefault="00480B83" w:rsidP="008F13C6">
            <w:pPr>
              <w:jc w:val="center"/>
            </w:pPr>
            <w:r w:rsidRPr="00AD287C">
              <w:lastRenderedPageBreak/>
              <w:t>17</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AF3D460" w14:textId="77777777" w:rsidR="00480B83" w:rsidRPr="00AD287C" w:rsidRDefault="00480B83" w:rsidP="008F13C6">
            <w:pPr>
              <w:tabs>
                <w:tab w:val="left" w:pos="11057"/>
              </w:tabs>
              <w:spacing w:line="247" w:lineRule="exact"/>
            </w:pPr>
            <w:r w:rsidRPr="00AD287C">
              <w:t>Имущественная  поддержка малого и среднего предпринимательства, физических лиц, не являющихся</w:t>
            </w:r>
          </w:p>
          <w:p w14:paraId="572747D5" w14:textId="77777777" w:rsidR="00480B83" w:rsidRPr="00AD287C" w:rsidRDefault="00480B83" w:rsidP="008F13C6">
            <w:pPr>
              <w:tabs>
                <w:tab w:val="left" w:pos="11057"/>
              </w:tabs>
              <w:spacing w:line="247" w:lineRule="exact"/>
            </w:pPr>
            <w:r w:rsidRPr="00AD287C">
              <w:t>индивидуальными</w:t>
            </w:r>
          </w:p>
          <w:p w14:paraId="18FB91DE" w14:textId="77777777" w:rsidR="00480B83" w:rsidRPr="00AD287C" w:rsidRDefault="00480B83" w:rsidP="008F13C6">
            <w:pPr>
              <w:tabs>
                <w:tab w:val="left" w:pos="11057"/>
              </w:tabs>
              <w:spacing w:line="247" w:lineRule="exact"/>
            </w:pPr>
            <w:r w:rsidRPr="00AD287C">
              <w:t xml:space="preserve">предпринимателями и </w:t>
            </w:r>
            <w:proofErr w:type="gramStart"/>
            <w:r w:rsidRPr="00AD287C">
              <w:t>применяющих</w:t>
            </w:r>
            <w:proofErr w:type="gramEnd"/>
            <w:r w:rsidRPr="00AD287C">
              <w:t xml:space="preserve"> специальный налоговый режим "Налог на профессиональный доход" 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617C32D" w14:textId="77777777" w:rsidR="00480B83" w:rsidRPr="00AD287C" w:rsidRDefault="00480B83" w:rsidP="008F13C6">
            <w:pPr>
              <w:tabs>
                <w:tab w:val="left" w:pos="11057"/>
              </w:tabs>
              <w:spacing w:line="247" w:lineRule="exact"/>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8A73A70" w14:textId="77777777" w:rsidR="00480B83" w:rsidRPr="00AD287C" w:rsidRDefault="00480B83" w:rsidP="008F13C6">
            <w:pPr>
              <w:tabs>
                <w:tab w:val="left" w:pos="11057"/>
              </w:tabs>
              <w:spacing w:line="247" w:lineRule="exact"/>
              <w:jc w:val="center"/>
            </w:pPr>
            <w:r w:rsidRPr="00AD287C">
              <w:t xml:space="preserve">Администрация  </w:t>
            </w:r>
            <w:proofErr w:type="spellStart"/>
            <w:r>
              <w:t>Лысогорского</w:t>
            </w:r>
            <w:proofErr w:type="spellEnd"/>
            <w:r>
              <w:t xml:space="preserve"> </w:t>
            </w:r>
            <w:r w:rsidRPr="00AD287C">
              <w:t>сельского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279B128" w14:textId="77777777" w:rsidR="00480B83" w:rsidRPr="00AD287C" w:rsidRDefault="00480B83" w:rsidP="008F13C6">
            <w:pPr>
              <w:tabs>
                <w:tab w:val="left" w:pos="11057"/>
              </w:tabs>
              <w:spacing w:line="247" w:lineRule="exact"/>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18E1689" w14:textId="77777777" w:rsidR="00480B83" w:rsidRPr="00AD287C" w:rsidRDefault="00480B83" w:rsidP="008F13C6">
            <w:pPr>
              <w:tabs>
                <w:tab w:val="left" w:pos="11057"/>
              </w:tabs>
              <w:spacing w:line="247" w:lineRule="exact"/>
              <w:jc w:val="center"/>
            </w:pPr>
            <w:r w:rsidRPr="00AD287C">
              <w:t>-</w:t>
            </w:r>
          </w:p>
        </w:tc>
      </w:tr>
      <w:tr w:rsidR="00480B83" w:rsidRPr="00AD287C" w14:paraId="541195AC"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2272211D" w14:textId="77777777" w:rsidR="00480B83" w:rsidRPr="00AD287C" w:rsidRDefault="00480B83" w:rsidP="008F13C6">
            <w:pPr>
              <w:jc w:val="center"/>
            </w:pPr>
            <w:r w:rsidRPr="00AD287C">
              <w:t>18</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F6D2650" w14:textId="77777777" w:rsidR="00480B83" w:rsidRPr="00AD287C" w:rsidRDefault="00480B83" w:rsidP="008F13C6">
            <w:pPr>
              <w:tabs>
                <w:tab w:val="left" w:pos="11057"/>
              </w:tabs>
              <w:spacing w:line="247" w:lineRule="exact"/>
              <w:ind w:left="-16" w:firstLine="16"/>
            </w:pPr>
            <w:r w:rsidRPr="00AD287C">
              <w:t>Контрольная</w:t>
            </w:r>
            <w:r w:rsidRPr="00AD287C">
              <w:rPr>
                <w:spacing w:val="-2"/>
              </w:rPr>
              <w:t xml:space="preserve"> </w:t>
            </w:r>
            <w:r w:rsidRPr="00AD287C">
              <w:t>точка</w:t>
            </w:r>
            <w:r w:rsidRPr="00AD287C">
              <w:rPr>
                <w:spacing w:val="-3"/>
              </w:rPr>
              <w:t xml:space="preserve"> </w:t>
            </w:r>
            <w:r w:rsidRPr="00AD287C">
              <w:t>1.10. Формирование, утверждение и обнародование перечня муниципального имущества</w:t>
            </w:r>
            <w:proofErr w:type="gramStart"/>
            <w:r w:rsidRPr="00AD287C">
              <w:t xml:space="preserve"> ,</w:t>
            </w:r>
            <w:proofErr w:type="gramEnd"/>
            <w:r w:rsidRPr="00AD287C">
              <w:t xml:space="preserve"> предназначенного для передачи в пользование субъектам малого и среднего предпринимательства и </w:t>
            </w:r>
            <w:proofErr w:type="spellStart"/>
            <w:r w:rsidRPr="00AD287C">
              <w:t>самозанятым</w:t>
            </w:r>
            <w:proofErr w:type="spellEnd"/>
            <w:r w:rsidRPr="00AD287C">
              <w:t xml:space="preserve"> гражданам </w:t>
            </w:r>
          </w:p>
          <w:p w14:paraId="69637731" w14:textId="77777777" w:rsidR="00480B83" w:rsidRPr="00AD287C" w:rsidRDefault="00480B83" w:rsidP="008F13C6">
            <w:pPr>
              <w:tabs>
                <w:tab w:val="left" w:pos="11057"/>
              </w:tabs>
              <w:spacing w:line="247" w:lineRule="exact"/>
              <w:ind w:left="-16" w:firstLine="16"/>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7E0927B" w14:textId="77777777" w:rsidR="00480B83" w:rsidRPr="00AD287C" w:rsidRDefault="00480B83" w:rsidP="008F13C6">
            <w:pPr>
              <w:tabs>
                <w:tab w:val="left" w:pos="11057"/>
              </w:tabs>
              <w:jc w:val="center"/>
            </w:pPr>
            <w:r w:rsidRPr="00AD287C">
              <w:t>2026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D603FF0" w14:textId="77777777" w:rsidR="00480B83" w:rsidRPr="00AD287C" w:rsidRDefault="00480B83" w:rsidP="008F13C6">
            <w:pPr>
              <w:tabs>
                <w:tab w:val="left" w:pos="11057"/>
              </w:tabs>
            </w:pPr>
            <w:r w:rsidRPr="00A21BF0">
              <w:t xml:space="preserve">Администрация  </w:t>
            </w:r>
            <w:proofErr w:type="spellStart"/>
            <w:r w:rsidRPr="00A21BF0">
              <w:t>Лысогорского</w:t>
            </w:r>
            <w:proofErr w:type="spellEnd"/>
            <w:r w:rsidRPr="00A21BF0">
              <w:t xml:space="preserve"> сельского поселения (Блажко Е.А.. главный специалист)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081D06D" w14:textId="77777777" w:rsidR="00480B83" w:rsidRPr="00AD287C" w:rsidRDefault="00480B83" w:rsidP="008F13C6">
            <w:pPr>
              <w:tabs>
                <w:tab w:val="left" w:pos="11057"/>
              </w:tabs>
              <w:spacing w:line="247" w:lineRule="exact"/>
              <w:ind w:left="-16" w:firstLine="16"/>
              <w:jc w:val="center"/>
            </w:pPr>
            <w:r w:rsidRPr="00AD287C">
              <w:t xml:space="preserve">Перечень муниципального имущества, предназначенного для передачи в пользование субъектам малого и среднего предпринимательства и </w:t>
            </w:r>
            <w:proofErr w:type="spellStart"/>
            <w:r w:rsidRPr="00AD287C">
              <w:t>самозанятым</w:t>
            </w:r>
            <w:proofErr w:type="spellEnd"/>
            <w:r w:rsidRPr="00AD287C">
              <w:t xml:space="preserve"> гражданам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F25B15A" w14:textId="77777777" w:rsidR="00480B83" w:rsidRPr="00AD287C" w:rsidRDefault="00480B83" w:rsidP="008F13C6">
            <w:pPr>
              <w:jc w:val="center"/>
            </w:pPr>
            <w:r w:rsidRPr="00AD287C">
              <w:t>информационная система отсутствует</w:t>
            </w:r>
          </w:p>
        </w:tc>
      </w:tr>
      <w:tr w:rsidR="00480B83" w:rsidRPr="00AD287C" w14:paraId="78A0C29E"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41A7C85E" w14:textId="77777777" w:rsidR="00480B83" w:rsidRPr="00AD287C" w:rsidRDefault="00480B83" w:rsidP="008F13C6">
            <w:pPr>
              <w:jc w:val="center"/>
            </w:pPr>
            <w:r w:rsidRPr="00AD287C">
              <w:t>19</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CBE92AB" w14:textId="77777777" w:rsidR="00480B83" w:rsidRPr="00AD287C" w:rsidRDefault="00480B83" w:rsidP="008F13C6">
            <w:pPr>
              <w:tabs>
                <w:tab w:val="left" w:pos="11057"/>
              </w:tabs>
              <w:spacing w:line="247" w:lineRule="exact"/>
              <w:ind w:left="-16" w:firstLine="16"/>
            </w:pPr>
            <w:r w:rsidRPr="00AD287C">
              <w:t>Контрольная</w:t>
            </w:r>
            <w:r w:rsidRPr="00AD287C">
              <w:rPr>
                <w:spacing w:val="-2"/>
              </w:rPr>
              <w:t xml:space="preserve"> </w:t>
            </w:r>
            <w:r w:rsidRPr="00AD287C">
              <w:t>точка</w:t>
            </w:r>
            <w:r w:rsidRPr="00AD287C">
              <w:rPr>
                <w:spacing w:val="-3"/>
              </w:rPr>
              <w:t xml:space="preserve"> </w:t>
            </w:r>
            <w:r w:rsidRPr="00AD287C">
              <w:t>1.11</w:t>
            </w:r>
          </w:p>
          <w:p w14:paraId="160D7FC4" w14:textId="77777777" w:rsidR="00480B83" w:rsidRPr="00AD287C" w:rsidRDefault="00480B83" w:rsidP="008F13C6">
            <w:pPr>
              <w:tabs>
                <w:tab w:val="left" w:pos="11057"/>
              </w:tabs>
              <w:spacing w:line="247" w:lineRule="exact"/>
              <w:ind w:left="-16" w:firstLine="16"/>
            </w:pPr>
            <w:r w:rsidRPr="00AD287C">
              <w:t>«Передача во владение и (или) в пользование муниципального имущества, указанного в перечне п.18 настоящих мероприятий</w:t>
            </w:r>
          </w:p>
          <w:p w14:paraId="1EEB4D49" w14:textId="77777777" w:rsidR="00480B83" w:rsidRPr="00AD287C" w:rsidRDefault="00480B83" w:rsidP="008F13C6">
            <w:pPr>
              <w:tabs>
                <w:tab w:val="left" w:pos="11057"/>
              </w:tabs>
              <w:spacing w:line="247" w:lineRule="exact"/>
              <w:ind w:left="-16" w:firstLine="16"/>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4009D25" w14:textId="77777777" w:rsidR="00480B83" w:rsidRPr="00AD287C" w:rsidRDefault="00480B83" w:rsidP="008F13C6">
            <w:pPr>
              <w:tabs>
                <w:tab w:val="left" w:pos="11057"/>
              </w:tabs>
              <w:jc w:val="center"/>
              <w:rPr>
                <w:sz w:val="22"/>
                <w:szCs w:val="22"/>
              </w:rPr>
            </w:pPr>
            <w:r w:rsidRPr="00AD287C">
              <w:rPr>
                <w:sz w:val="22"/>
                <w:szCs w:val="22"/>
              </w:rPr>
              <w:t>2026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699740C" w14:textId="77777777" w:rsidR="00480B83" w:rsidRPr="00AD287C" w:rsidRDefault="00480B83" w:rsidP="008F13C6">
            <w:pPr>
              <w:tabs>
                <w:tab w:val="left" w:pos="11057"/>
              </w:tabs>
            </w:pPr>
            <w:r w:rsidRPr="00A21BF0">
              <w:t xml:space="preserve">Администрация  </w:t>
            </w:r>
            <w:proofErr w:type="spellStart"/>
            <w:r w:rsidRPr="00A21BF0">
              <w:t>Лысогорского</w:t>
            </w:r>
            <w:proofErr w:type="spellEnd"/>
            <w:r w:rsidRPr="00A21BF0">
              <w:t xml:space="preserve"> сельского поселения (Блажко Е.А.. главный специалист)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805E7DF" w14:textId="77777777" w:rsidR="00480B83" w:rsidRPr="00AD287C" w:rsidRDefault="00480B83" w:rsidP="008F13C6">
            <w:pPr>
              <w:jc w:val="center"/>
            </w:pPr>
            <w:r w:rsidRPr="00AD287C">
              <w:t xml:space="preserve">Договор аренды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59D24FD" w14:textId="77777777" w:rsidR="00480B83" w:rsidRPr="00AD287C" w:rsidRDefault="00480B83" w:rsidP="008F13C6">
            <w:pPr>
              <w:jc w:val="center"/>
            </w:pPr>
            <w:r w:rsidRPr="00AD287C">
              <w:t>информационная система отсутствует</w:t>
            </w:r>
          </w:p>
        </w:tc>
      </w:tr>
      <w:tr w:rsidR="00480B83" w:rsidRPr="00AD287C" w14:paraId="08AF2EA2"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4A5716E4" w14:textId="77777777" w:rsidR="00480B83" w:rsidRPr="00AD287C" w:rsidRDefault="00480B83" w:rsidP="008F13C6">
            <w:pPr>
              <w:jc w:val="center"/>
            </w:pPr>
            <w:r w:rsidRPr="00AD287C">
              <w:t>20</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A160D76" w14:textId="77777777" w:rsidR="00480B83" w:rsidRPr="00AD287C" w:rsidRDefault="00480B83" w:rsidP="008F13C6">
            <w:pPr>
              <w:tabs>
                <w:tab w:val="left" w:pos="11057"/>
              </w:tabs>
              <w:spacing w:line="247" w:lineRule="exact"/>
              <w:ind w:left="-16" w:firstLine="16"/>
            </w:pPr>
            <w:r w:rsidRPr="00AD287C">
              <w:t>Информационное, консультационное и</w:t>
            </w:r>
          </w:p>
          <w:p w14:paraId="0B0F192C" w14:textId="77777777" w:rsidR="00480B83" w:rsidRPr="00AD287C" w:rsidRDefault="00480B83" w:rsidP="008F13C6">
            <w:pPr>
              <w:tabs>
                <w:tab w:val="left" w:pos="11057"/>
              </w:tabs>
              <w:spacing w:line="247" w:lineRule="exact"/>
              <w:ind w:left="-16" w:firstLine="16"/>
            </w:pPr>
            <w:r w:rsidRPr="00AD287C">
              <w:t>образовательное обеспечение субъектов малого и среднего предпринимательства, физических лиц, не являющихся</w:t>
            </w:r>
          </w:p>
          <w:p w14:paraId="5D457464" w14:textId="77777777" w:rsidR="00480B83" w:rsidRPr="00AD287C" w:rsidRDefault="00480B83" w:rsidP="008F13C6">
            <w:pPr>
              <w:tabs>
                <w:tab w:val="left" w:pos="11057"/>
              </w:tabs>
              <w:spacing w:line="247" w:lineRule="exact"/>
              <w:ind w:left="-16" w:firstLine="16"/>
            </w:pPr>
            <w:r w:rsidRPr="00AD287C">
              <w:t>индивидуальными</w:t>
            </w:r>
          </w:p>
          <w:p w14:paraId="4C8EFE23" w14:textId="77777777" w:rsidR="00480B83" w:rsidRPr="00AD287C" w:rsidRDefault="00480B83" w:rsidP="008F13C6">
            <w:pPr>
              <w:tabs>
                <w:tab w:val="left" w:pos="11057"/>
              </w:tabs>
              <w:spacing w:line="247" w:lineRule="exact"/>
              <w:ind w:left="-16" w:firstLine="16"/>
            </w:pPr>
            <w:r w:rsidRPr="00AD287C">
              <w:t xml:space="preserve">предпринимателями и </w:t>
            </w:r>
            <w:proofErr w:type="gramStart"/>
            <w:r w:rsidRPr="00AD287C">
              <w:t>применяющих</w:t>
            </w:r>
            <w:proofErr w:type="gramEnd"/>
            <w:r w:rsidRPr="00AD287C">
              <w:t xml:space="preserve"> специальный налоговый режим "Налог на профессиональный доход», пропаганда и популяризация предпринимательской</w:t>
            </w:r>
          </w:p>
          <w:p w14:paraId="24B86E71" w14:textId="77777777" w:rsidR="00480B83" w:rsidRPr="00AD287C" w:rsidRDefault="00480B83" w:rsidP="008F13C6">
            <w:pPr>
              <w:tabs>
                <w:tab w:val="left" w:pos="11057"/>
              </w:tabs>
              <w:spacing w:line="247" w:lineRule="exact"/>
              <w:ind w:left="-16" w:firstLine="16"/>
            </w:pPr>
            <w:r w:rsidRPr="00AD287C">
              <w:t>деятельности 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271A3D7" w14:textId="77777777" w:rsidR="00480B83" w:rsidRPr="00AD287C" w:rsidRDefault="00480B83" w:rsidP="008F13C6">
            <w:pPr>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CA7512F" w14:textId="77777777" w:rsidR="00480B83" w:rsidRPr="00AD287C" w:rsidRDefault="00480B83" w:rsidP="008F13C6">
            <w:pPr>
              <w:jc w:val="center"/>
            </w:pPr>
            <w:r w:rsidRPr="00AD287C">
              <w:t xml:space="preserve">Администрация  </w:t>
            </w:r>
            <w:proofErr w:type="spellStart"/>
            <w:r>
              <w:t>Лысогорского</w:t>
            </w:r>
            <w:proofErr w:type="spellEnd"/>
            <w:r>
              <w:t xml:space="preserve"> </w:t>
            </w:r>
            <w:r w:rsidRPr="00AD287C">
              <w:t>сельского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9E26F5C" w14:textId="77777777" w:rsidR="00480B83" w:rsidRPr="00AD287C" w:rsidRDefault="00480B83" w:rsidP="008F13C6">
            <w:pPr>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ED6FCDB" w14:textId="77777777" w:rsidR="00480B83" w:rsidRPr="00AD287C" w:rsidRDefault="00480B83" w:rsidP="008F13C6">
            <w:pPr>
              <w:jc w:val="center"/>
            </w:pPr>
            <w:r w:rsidRPr="00AD287C">
              <w:t>-</w:t>
            </w:r>
          </w:p>
        </w:tc>
      </w:tr>
      <w:tr w:rsidR="00480B83" w:rsidRPr="00AD287C" w14:paraId="7D64C0C3"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439CC4DC" w14:textId="77777777" w:rsidR="00480B83" w:rsidRPr="00AD287C" w:rsidRDefault="00480B83" w:rsidP="008F13C6">
            <w:pPr>
              <w:jc w:val="center"/>
            </w:pPr>
            <w:r w:rsidRPr="00AD287C">
              <w:t>21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038F4C0" w14:textId="77777777" w:rsidR="00480B83" w:rsidRPr="00AD287C" w:rsidRDefault="00480B83" w:rsidP="008F13C6">
            <w:pPr>
              <w:tabs>
                <w:tab w:val="left" w:pos="11057"/>
              </w:tabs>
              <w:spacing w:line="247" w:lineRule="exact"/>
              <w:ind w:left="-16" w:firstLine="16"/>
            </w:pPr>
            <w:r w:rsidRPr="00AD287C">
              <w:t>Контрольная точка 1.12.</w:t>
            </w:r>
          </w:p>
          <w:p w14:paraId="541258DE" w14:textId="77777777" w:rsidR="00480B83" w:rsidRPr="00AD287C" w:rsidRDefault="00480B83" w:rsidP="008F13C6">
            <w:pPr>
              <w:tabs>
                <w:tab w:val="left" w:pos="11057"/>
              </w:tabs>
              <w:spacing w:line="247" w:lineRule="exact"/>
              <w:ind w:left="-16" w:firstLine="16"/>
            </w:pPr>
            <w:r w:rsidRPr="00AD287C">
              <w:t xml:space="preserve"> «Подготовка и размещение на официальном сайте</w:t>
            </w:r>
          </w:p>
          <w:p w14:paraId="5EE824DF" w14:textId="77777777" w:rsidR="00480B83" w:rsidRPr="00AD287C" w:rsidRDefault="00480B83" w:rsidP="008F13C6">
            <w:pPr>
              <w:tabs>
                <w:tab w:val="left" w:pos="11057"/>
              </w:tabs>
              <w:spacing w:line="247" w:lineRule="exact"/>
              <w:ind w:left="-16" w:firstLine="16"/>
            </w:pPr>
            <w:proofErr w:type="spellStart"/>
            <w:r>
              <w:lastRenderedPageBreak/>
              <w:t>Лысогорского</w:t>
            </w:r>
            <w:proofErr w:type="spellEnd"/>
            <w:r w:rsidRPr="00AD287C">
              <w:t xml:space="preserve">  сельского поселения информации по вопросам предпринимательства»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ADB7241" w14:textId="77777777" w:rsidR="00480B83" w:rsidRPr="00AD287C" w:rsidRDefault="00480B83" w:rsidP="008F13C6">
            <w:pPr>
              <w:tabs>
                <w:tab w:val="left" w:pos="11057"/>
              </w:tabs>
              <w:jc w:val="center"/>
            </w:pPr>
            <w:r w:rsidRPr="00AD287C">
              <w:lastRenderedPageBreak/>
              <w:t>2026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FBAE907" w14:textId="77777777" w:rsidR="00480B83" w:rsidRPr="00AD287C" w:rsidRDefault="00480B83" w:rsidP="008F13C6">
            <w:pPr>
              <w:tabs>
                <w:tab w:val="left" w:pos="11057"/>
              </w:tabs>
            </w:pPr>
            <w:r w:rsidRPr="00A21BF0">
              <w:t xml:space="preserve">Администрация  </w:t>
            </w:r>
            <w:proofErr w:type="spellStart"/>
            <w:r w:rsidRPr="00A21BF0">
              <w:t>Лысогорского</w:t>
            </w:r>
            <w:proofErr w:type="spellEnd"/>
            <w:r w:rsidRPr="00A21BF0">
              <w:t xml:space="preserve"> сельского поселения (</w:t>
            </w:r>
            <w:proofErr w:type="spellStart"/>
            <w:r w:rsidRPr="00A21BF0">
              <w:t>Корсукова</w:t>
            </w:r>
            <w:proofErr w:type="spellEnd"/>
            <w:r w:rsidRPr="00A21BF0">
              <w:t xml:space="preserve"> Наталья </w:t>
            </w:r>
            <w:r w:rsidRPr="00A21BF0">
              <w:lastRenderedPageBreak/>
              <w:t>Александровн</w:t>
            </w:r>
            <w:proofErr w:type="gramStart"/>
            <w:r w:rsidRPr="00A21BF0">
              <w:t>а-</w:t>
            </w:r>
            <w:proofErr w:type="gramEnd"/>
            <w:r w:rsidRPr="00A21BF0">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08A7AF9" w14:textId="77777777" w:rsidR="00480B83" w:rsidRPr="00AD287C" w:rsidRDefault="00480B83" w:rsidP="008F13C6">
            <w:pPr>
              <w:tabs>
                <w:tab w:val="left" w:pos="11057"/>
              </w:tabs>
              <w:spacing w:line="247" w:lineRule="exact"/>
              <w:ind w:left="-16" w:firstLine="16"/>
              <w:jc w:val="center"/>
            </w:pPr>
            <w:r w:rsidRPr="00AD287C">
              <w:lastRenderedPageBreak/>
              <w:t xml:space="preserve">Информация на официальном сайте </w:t>
            </w:r>
            <w:proofErr w:type="spellStart"/>
            <w:r>
              <w:lastRenderedPageBreak/>
              <w:t>Лысогорского</w:t>
            </w:r>
            <w:proofErr w:type="spellEnd"/>
            <w:r w:rsidRPr="00AD287C">
              <w:t xml:space="preserve"> сельского поселения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B9C7C99" w14:textId="77777777" w:rsidR="00480B83" w:rsidRPr="00AD287C" w:rsidRDefault="00480B83" w:rsidP="008F13C6">
            <w:pPr>
              <w:jc w:val="center"/>
            </w:pPr>
            <w:r w:rsidRPr="00AD287C">
              <w:lastRenderedPageBreak/>
              <w:t xml:space="preserve">информационная система </w:t>
            </w:r>
            <w:r w:rsidRPr="00AD287C">
              <w:lastRenderedPageBreak/>
              <w:t>отсутствует</w:t>
            </w:r>
          </w:p>
        </w:tc>
      </w:tr>
      <w:tr w:rsidR="00480B83" w:rsidRPr="00AD287C" w14:paraId="3338D967"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1D43E81C" w14:textId="77777777" w:rsidR="00480B83" w:rsidRPr="00AD287C" w:rsidRDefault="00480B83" w:rsidP="008F13C6">
            <w:pPr>
              <w:jc w:val="center"/>
            </w:pPr>
            <w:r w:rsidRPr="00AD287C">
              <w:lastRenderedPageBreak/>
              <w:t>22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12C49F8" w14:textId="77777777" w:rsidR="00480B83" w:rsidRPr="00AD287C" w:rsidRDefault="00480B83" w:rsidP="008F13C6">
            <w:pPr>
              <w:tabs>
                <w:tab w:val="left" w:pos="11057"/>
              </w:tabs>
              <w:spacing w:line="247" w:lineRule="exact"/>
            </w:pPr>
            <w:r w:rsidRPr="00AD287C">
              <w:t>Совершенствование</w:t>
            </w:r>
          </w:p>
          <w:p w14:paraId="2B1E9A18" w14:textId="77777777" w:rsidR="00480B83" w:rsidRPr="00AD287C" w:rsidRDefault="00480B83" w:rsidP="008F13C6">
            <w:pPr>
              <w:tabs>
                <w:tab w:val="left" w:pos="11057"/>
              </w:tabs>
              <w:spacing w:line="247" w:lineRule="exact"/>
            </w:pPr>
            <w:r w:rsidRPr="00AD287C">
              <w:t>нормативных правовых актов сферы предпринимательства.</w:t>
            </w:r>
          </w:p>
          <w:p w14:paraId="500A4CE1" w14:textId="77777777" w:rsidR="00480B83" w:rsidRPr="00AD287C" w:rsidRDefault="00480B83" w:rsidP="008F13C6">
            <w:pPr>
              <w:tabs>
                <w:tab w:val="left" w:pos="11057"/>
              </w:tabs>
              <w:spacing w:line="247" w:lineRule="exact"/>
            </w:pPr>
            <w:r w:rsidRPr="00AD287C">
              <w:t xml:space="preserve">Развитие взаимодействия </w:t>
            </w:r>
            <w:proofErr w:type="gramStart"/>
            <w:r w:rsidRPr="00AD287C">
              <w:t>предпринимательской</w:t>
            </w:r>
            <w:proofErr w:type="gramEnd"/>
          </w:p>
          <w:p w14:paraId="36343C7D" w14:textId="77777777" w:rsidR="00480B83" w:rsidRPr="00AD287C" w:rsidRDefault="00480B83" w:rsidP="008F13C6">
            <w:pPr>
              <w:tabs>
                <w:tab w:val="left" w:pos="11057"/>
              </w:tabs>
              <w:spacing w:line="247" w:lineRule="exact"/>
              <w:rPr>
                <w:sz w:val="20"/>
              </w:rPr>
            </w:pPr>
            <w:r w:rsidRPr="00AD287C">
              <w:t>общественности и органов местного самоуправления 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D015EB4" w14:textId="77777777" w:rsidR="00480B83" w:rsidRPr="00AD287C" w:rsidRDefault="00480B83" w:rsidP="008F13C6">
            <w:pPr>
              <w:tabs>
                <w:tab w:val="left" w:pos="11057"/>
              </w:tabs>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89AEA53" w14:textId="77777777" w:rsidR="00480B83" w:rsidRPr="00AD287C" w:rsidRDefault="00480B83" w:rsidP="008F13C6">
            <w:pPr>
              <w:tabs>
                <w:tab w:val="left" w:pos="11057"/>
              </w:tabs>
            </w:pPr>
            <w:r w:rsidRPr="00AD287C">
              <w:t xml:space="preserve">Администрация  </w:t>
            </w:r>
            <w:proofErr w:type="spellStart"/>
            <w:r>
              <w:t>Лысогорского</w:t>
            </w:r>
            <w:proofErr w:type="spellEnd"/>
            <w:r>
              <w:t xml:space="preserve"> </w:t>
            </w:r>
            <w:r w:rsidRPr="00AD287C">
              <w:t xml:space="preserve">сельского поселения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A1C17D8" w14:textId="77777777" w:rsidR="00480B83" w:rsidRPr="00AD287C" w:rsidRDefault="00480B83" w:rsidP="008F13C6">
            <w:pPr>
              <w:tabs>
                <w:tab w:val="left" w:pos="11057"/>
              </w:tabs>
              <w:spacing w:line="247" w:lineRule="exact"/>
              <w:ind w:left="7"/>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2CB7AF4" w14:textId="77777777" w:rsidR="00480B83" w:rsidRPr="00AD287C" w:rsidRDefault="00480B83" w:rsidP="008F13C6">
            <w:pPr>
              <w:tabs>
                <w:tab w:val="left" w:pos="11057"/>
              </w:tabs>
              <w:spacing w:line="247" w:lineRule="exact"/>
              <w:ind w:left="7"/>
              <w:jc w:val="center"/>
            </w:pPr>
            <w:r w:rsidRPr="00AD287C">
              <w:t>-</w:t>
            </w:r>
          </w:p>
        </w:tc>
      </w:tr>
      <w:tr w:rsidR="00480B83" w:rsidRPr="00AD287C" w14:paraId="2B99739D"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26F91A70" w14:textId="77777777" w:rsidR="00480B83" w:rsidRPr="00AD287C" w:rsidRDefault="00480B83" w:rsidP="008F13C6">
            <w:pPr>
              <w:jc w:val="center"/>
            </w:pPr>
            <w:r w:rsidRPr="00AD287C">
              <w:t>23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D78023F" w14:textId="77777777" w:rsidR="00480B83" w:rsidRPr="00AD287C" w:rsidRDefault="00480B83" w:rsidP="008F13C6">
            <w:pPr>
              <w:tabs>
                <w:tab w:val="left" w:pos="11057"/>
              </w:tabs>
              <w:spacing w:line="247" w:lineRule="exact"/>
            </w:pPr>
            <w:r w:rsidRPr="00AD287C">
              <w:t xml:space="preserve">Контрольная точка 1.13. Анализ нормативных правовых актов, регулирующих </w:t>
            </w:r>
            <w:proofErr w:type="gramStart"/>
            <w:r w:rsidRPr="00AD287C">
              <w:t>предпринимательскую</w:t>
            </w:r>
            <w:proofErr w:type="gramEnd"/>
          </w:p>
          <w:p w14:paraId="3FFAF045" w14:textId="77777777" w:rsidR="00480B83" w:rsidRPr="00AD287C" w:rsidRDefault="00480B83" w:rsidP="008F13C6">
            <w:pPr>
              <w:tabs>
                <w:tab w:val="left" w:pos="11057"/>
              </w:tabs>
              <w:spacing w:line="247" w:lineRule="exact"/>
            </w:pPr>
            <w:r w:rsidRPr="00AD287C">
              <w:t>деятельность, для  подготовки предложений по устранению правовых коллизий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8E0688D" w14:textId="77777777" w:rsidR="00480B83" w:rsidRPr="00AD287C" w:rsidRDefault="00480B83" w:rsidP="008F13C6">
            <w:pPr>
              <w:tabs>
                <w:tab w:val="left" w:pos="11057"/>
              </w:tabs>
            </w:pPr>
            <w:r w:rsidRPr="00AD287C">
              <w:t>2027г. ежеквартально</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417A8C2" w14:textId="77777777" w:rsidR="00480B83" w:rsidRPr="00AD287C" w:rsidRDefault="00480B83" w:rsidP="008F13C6">
            <w:pPr>
              <w:outlineLvl w:val="2"/>
              <w:rPr>
                <w:highlight w:val="yellow"/>
              </w:rPr>
            </w:pPr>
            <w:r w:rsidRPr="00A21BF0">
              <w:t xml:space="preserve">Администрация  </w:t>
            </w:r>
            <w:proofErr w:type="spellStart"/>
            <w:r w:rsidRPr="00A21BF0">
              <w:t>Лысогорского</w:t>
            </w:r>
            <w:proofErr w:type="spellEnd"/>
            <w:r w:rsidRPr="00A21BF0">
              <w:t xml:space="preserve"> сельского поселения (</w:t>
            </w:r>
            <w:proofErr w:type="spellStart"/>
            <w:r w:rsidRPr="00A21BF0">
              <w:t>Корсукова</w:t>
            </w:r>
            <w:proofErr w:type="spellEnd"/>
            <w:r w:rsidRPr="00A21BF0">
              <w:t xml:space="preserve"> Наталья Александровн</w:t>
            </w:r>
            <w:proofErr w:type="gramStart"/>
            <w:r w:rsidRPr="00A21BF0">
              <w:t>а-</w:t>
            </w:r>
            <w:proofErr w:type="gramEnd"/>
            <w:r w:rsidRPr="00A21BF0">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AB21BE1" w14:textId="77777777" w:rsidR="00480B83" w:rsidRPr="00AD287C" w:rsidRDefault="00480B83" w:rsidP="008F13C6">
            <w:pPr>
              <w:tabs>
                <w:tab w:val="left" w:pos="11057"/>
              </w:tabs>
              <w:spacing w:line="247" w:lineRule="exact"/>
            </w:pPr>
            <w:r w:rsidRPr="00AD287C">
              <w:t xml:space="preserve">НПА </w:t>
            </w:r>
            <w:proofErr w:type="gramStart"/>
            <w:r w:rsidRPr="00AD287C">
              <w:t>регулирующих</w:t>
            </w:r>
            <w:proofErr w:type="gramEnd"/>
            <w:r w:rsidRPr="00AD287C">
              <w:t xml:space="preserve"> предпринимательскую деятельность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DE454E4" w14:textId="77777777" w:rsidR="00480B83" w:rsidRPr="00AD287C" w:rsidRDefault="00480B83" w:rsidP="008F13C6">
            <w:pPr>
              <w:jc w:val="center"/>
            </w:pPr>
            <w:r w:rsidRPr="00AD287C">
              <w:t>информационная система отсутствует</w:t>
            </w:r>
          </w:p>
        </w:tc>
      </w:tr>
      <w:tr w:rsidR="00480B83" w:rsidRPr="00AD287C" w14:paraId="37912695"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38F51E22" w14:textId="77777777" w:rsidR="00480B83" w:rsidRPr="00AD287C" w:rsidRDefault="00480B83" w:rsidP="008F13C6">
            <w:pPr>
              <w:jc w:val="center"/>
            </w:pPr>
            <w:r w:rsidRPr="00AD287C">
              <w:t>24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E91DEDC" w14:textId="77777777" w:rsidR="00480B83" w:rsidRPr="00AD287C" w:rsidRDefault="00480B83" w:rsidP="008F13C6">
            <w:pPr>
              <w:tabs>
                <w:tab w:val="left" w:pos="11057"/>
              </w:tabs>
              <w:spacing w:line="247" w:lineRule="exact"/>
            </w:pPr>
            <w:r w:rsidRPr="00AD287C">
              <w:t>Контрольная точка 1.14. Участие в обсуждении проектов нормативных правовых актов, регулирующих</w:t>
            </w:r>
          </w:p>
          <w:p w14:paraId="2D1F75F7" w14:textId="77777777" w:rsidR="00480B83" w:rsidRPr="00AD287C" w:rsidRDefault="00480B83" w:rsidP="008F13C6">
            <w:pPr>
              <w:tabs>
                <w:tab w:val="left" w:pos="11057"/>
              </w:tabs>
              <w:spacing w:line="247" w:lineRule="exact"/>
            </w:pPr>
            <w:r w:rsidRPr="00AD287C">
              <w:t>предпринимательскую</w:t>
            </w:r>
          </w:p>
          <w:p w14:paraId="2AFD489E" w14:textId="77777777" w:rsidR="00480B83" w:rsidRPr="00AD287C" w:rsidRDefault="00480B83" w:rsidP="008F13C6">
            <w:pPr>
              <w:tabs>
                <w:tab w:val="left" w:pos="11057"/>
              </w:tabs>
              <w:spacing w:line="247" w:lineRule="exact"/>
            </w:pPr>
            <w:r w:rsidRPr="00AD287C">
              <w:t>деятельность и выработка к ним предложений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D79E9A" w14:textId="77777777" w:rsidR="00480B83" w:rsidRPr="00AD287C" w:rsidRDefault="00480B83" w:rsidP="008F13C6">
            <w:pPr>
              <w:tabs>
                <w:tab w:val="left" w:pos="11057"/>
              </w:tabs>
            </w:pPr>
            <w:r w:rsidRPr="00AD287C">
              <w:rPr>
                <w:sz w:val="22"/>
                <w:szCs w:val="22"/>
              </w:rPr>
              <w:t>2027г. по мере разработки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7EC658B" w14:textId="77777777" w:rsidR="00480B83" w:rsidRPr="00AD287C" w:rsidRDefault="00480B83" w:rsidP="008F13C6">
            <w:pPr>
              <w:outlineLvl w:val="2"/>
              <w:rPr>
                <w:highlight w:val="yellow"/>
              </w:rPr>
            </w:pPr>
            <w:r w:rsidRPr="00A21BF0">
              <w:t xml:space="preserve">Администрация  </w:t>
            </w:r>
            <w:proofErr w:type="spellStart"/>
            <w:r w:rsidRPr="00A21BF0">
              <w:t>Лысогорского</w:t>
            </w:r>
            <w:proofErr w:type="spellEnd"/>
            <w:r w:rsidRPr="00A21BF0">
              <w:t xml:space="preserve"> сельского поселения (</w:t>
            </w:r>
            <w:proofErr w:type="spellStart"/>
            <w:r w:rsidRPr="00A21BF0">
              <w:t>Корсукова</w:t>
            </w:r>
            <w:proofErr w:type="spellEnd"/>
            <w:r w:rsidRPr="00A21BF0">
              <w:t xml:space="preserve"> Наталья Александровн</w:t>
            </w:r>
            <w:proofErr w:type="gramStart"/>
            <w:r w:rsidRPr="00A21BF0">
              <w:t>а-</w:t>
            </w:r>
            <w:proofErr w:type="gramEnd"/>
            <w:r w:rsidRPr="00A21BF0">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300590B" w14:textId="77777777" w:rsidR="00480B83" w:rsidRPr="00AD287C" w:rsidRDefault="00480B83" w:rsidP="008F13C6">
            <w:pPr>
              <w:tabs>
                <w:tab w:val="left" w:pos="11057"/>
              </w:tabs>
              <w:spacing w:line="247" w:lineRule="exact"/>
              <w:ind w:left="-16" w:firstLine="16"/>
              <w:jc w:val="center"/>
            </w:pPr>
            <w:r w:rsidRPr="00AD287C">
              <w:t xml:space="preserve">Предложения к НПА </w:t>
            </w:r>
            <w:proofErr w:type="gramStart"/>
            <w:r w:rsidRPr="00AD287C">
              <w:t>регулирующих</w:t>
            </w:r>
            <w:proofErr w:type="gramEnd"/>
            <w:r w:rsidRPr="00AD287C">
              <w:t xml:space="preserve"> предпринимательскую деятельность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F64C2C7" w14:textId="77777777" w:rsidR="00480B83" w:rsidRPr="00AD287C" w:rsidRDefault="00480B83" w:rsidP="008F13C6">
            <w:pPr>
              <w:jc w:val="center"/>
            </w:pPr>
            <w:r w:rsidRPr="00AD287C">
              <w:t>информационная система отсутствует</w:t>
            </w:r>
          </w:p>
        </w:tc>
      </w:tr>
      <w:tr w:rsidR="00480B83" w:rsidRPr="00AD287C" w14:paraId="4DCC22CC"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5681F73F" w14:textId="77777777" w:rsidR="00480B83" w:rsidRPr="00AD287C" w:rsidRDefault="00480B83" w:rsidP="008F13C6">
            <w:pPr>
              <w:jc w:val="center"/>
            </w:pPr>
            <w:r w:rsidRPr="00AD287C">
              <w:t>25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2F712EA" w14:textId="77777777" w:rsidR="00480B83" w:rsidRPr="00AD287C" w:rsidRDefault="00480B83" w:rsidP="008F13C6">
            <w:pPr>
              <w:tabs>
                <w:tab w:val="left" w:pos="11057"/>
              </w:tabs>
              <w:spacing w:line="247" w:lineRule="exact"/>
            </w:pPr>
            <w:r w:rsidRPr="00AD287C">
              <w:t>Развитие инфраструктуры поддержки малого и</w:t>
            </w:r>
          </w:p>
          <w:p w14:paraId="6B9D6B7A" w14:textId="77777777" w:rsidR="00480B83" w:rsidRPr="00AD287C" w:rsidRDefault="00480B83" w:rsidP="008F13C6">
            <w:pPr>
              <w:tabs>
                <w:tab w:val="left" w:pos="11057"/>
              </w:tabs>
              <w:spacing w:line="247" w:lineRule="exact"/>
            </w:pPr>
            <w:r w:rsidRPr="00AD287C">
              <w:t>среднего предпринимательства 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1312AAC" w14:textId="77777777" w:rsidR="00480B83" w:rsidRPr="00AD287C" w:rsidRDefault="00480B83" w:rsidP="008F13C6">
            <w:pPr>
              <w:tabs>
                <w:tab w:val="left" w:pos="11057"/>
              </w:tabs>
              <w:spacing w:line="247" w:lineRule="exact"/>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63ECBFF" w14:textId="77777777" w:rsidR="00480B83" w:rsidRPr="00AD287C" w:rsidRDefault="00480B83" w:rsidP="008F13C6">
            <w:pPr>
              <w:tabs>
                <w:tab w:val="left" w:pos="11057"/>
              </w:tabs>
              <w:spacing w:line="247" w:lineRule="exact"/>
              <w:jc w:val="center"/>
            </w:pPr>
            <w:r w:rsidRPr="00AD287C">
              <w:t xml:space="preserve">Администрация  </w:t>
            </w:r>
            <w:proofErr w:type="spellStart"/>
            <w:r>
              <w:t>Лысогорского</w:t>
            </w:r>
            <w:r w:rsidRPr="00AD287C">
              <w:t>сельского</w:t>
            </w:r>
            <w:proofErr w:type="spellEnd"/>
            <w:r w:rsidRPr="00AD287C">
              <w:t xml:space="preserve">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224C25D" w14:textId="77777777" w:rsidR="00480B83" w:rsidRPr="00AD287C" w:rsidRDefault="00480B83" w:rsidP="008F13C6">
            <w:pPr>
              <w:tabs>
                <w:tab w:val="left" w:pos="11057"/>
              </w:tabs>
              <w:spacing w:line="247" w:lineRule="exact"/>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741439F" w14:textId="77777777" w:rsidR="00480B83" w:rsidRPr="00AD287C" w:rsidRDefault="00480B83" w:rsidP="008F13C6">
            <w:pPr>
              <w:tabs>
                <w:tab w:val="left" w:pos="11057"/>
              </w:tabs>
              <w:spacing w:line="247" w:lineRule="exact"/>
              <w:jc w:val="center"/>
            </w:pPr>
            <w:r w:rsidRPr="00AD287C">
              <w:t>-</w:t>
            </w:r>
          </w:p>
        </w:tc>
      </w:tr>
      <w:tr w:rsidR="00480B83" w:rsidRPr="00AD287C" w14:paraId="0DE2641A"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2B5FC580" w14:textId="77777777" w:rsidR="00480B83" w:rsidRPr="00AD287C" w:rsidRDefault="00480B83" w:rsidP="008F13C6">
            <w:pPr>
              <w:jc w:val="center"/>
            </w:pPr>
            <w:r w:rsidRPr="00AD287C">
              <w:t>26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288DBA" w14:textId="77777777" w:rsidR="00480B83" w:rsidRPr="00AD287C" w:rsidRDefault="00480B83" w:rsidP="008F13C6">
            <w:pPr>
              <w:tabs>
                <w:tab w:val="left" w:pos="11057"/>
              </w:tabs>
              <w:spacing w:line="247" w:lineRule="exact"/>
            </w:pPr>
            <w:r w:rsidRPr="00AD287C">
              <w:t xml:space="preserve">Контрольная точка 1.15. Организация деятельности по оказанию информационной, консультационной </w:t>
            </w:r>
          </w:p>
          <w:p w14:paraId="72D1E452" w14:textId="77777777" w:rsidR="00480B83" w:rsidRPr="00AD287C" w:rsidRDefault="00480B83" w:rsidP="008F13C6">
            <w:pPr>
              <w:tabs>
                <w:tab w:val="left" w:pos="11057"/>
              </w:tabs>
              <w:spacing w:line="247" w:lineRule="exact"/>
            </w:pPr>
            <w:r w:rsidRPr="00AD287C">
              <w:t>поддержки субъектов МСП</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9311020" w14:textId="77777777" w:rsidR="00480B83" w:rsidRPr="00AD287C" w:rsidRDefault="00480B83" w:rsidP="008F13C6">
            <w:pPr>
              <w:tabs>
                <w:tab w:val="left" w:pos="11057"/>
              </w:tabs>
              <w:spacing w:line="247" w:lineRule="exact"/>
            </w:pPr>
            <w:r w:rsidRPr="00AD287C">
              <w:t>2027г. год по мере обращений МСП</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A44A305" w14:textId="77777777" w:rsidR="00480B83" w:rsidRPr="00AD287C" w:rsidRDefault="00480B83" w:rsidP="008F13C6">
            <w:pPr>
              <w:outlineLvl w:val="2"/>
              <w:rPr>
                <w:highlight w:val="yellow"/>
              </w:rPr>
            </w:pPr>
            <w:r w:rsidRPr="00A21BF0">
              <w:t xml:space="preserve">Администрация  </w:t>
            </w:r>
            <w:proofErr w:type="spellStart"/>
            <w:r w:rsidRPr="00A21BF0">
              <w:t>Лысогорского</w:t>
            </w:r>
            <w:proofErr w:type="spellEnd"/>
            <w:r w:rsidRPr="00A21BF0">
              <w:t xml:space="preserve"> сельского поселения (</w:t>
            </w:r>
            <w:proofErr w:type="spellStart"/>
            <w:r w:rsidRPr="00A21BF0">
              <w:t>Корсукова</w:t>
            </w:r>
            <w:proofErr w:type="spellEnd"/>
            <w:r w:rsidRPr="00A21BF0">
              <w:t xml:space="preserve"> Наталья Александровн</w:t>
            </w:r>
            <w:proofErr w:type="gramStart"/>
            <w:r w:rsidRPr="00A21BF0">
              <w:t>а-</w:t>
            </w:r>
            <w:proofErr w:type="gramEnd"/>
            <w:r w:rsidRPr="00A21BF0">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62ED958" w14:textId="77777777" w:rsidR="00480B83" w:rsidRPr="00AD287C" w:rsidRDefault="00480B83" w:rsidP="008F13C6">
            <w:pPr>
              <w:jc w:val="center"/>
            </w:pPr>
            <w:r w:rsidRPr="00AD287C">
              <w:t>Количество обращений субъектов МСП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E54FFB4" w14:textId="77777777" w:rsidR="00480B83" w:rsidRPr="00AD287C" w:rsidRDefault="00480B83" w:rsidP="008F13C6">
            <w:pPr>
              <w:jc w:val="center"/>
            </w:pPr>
            <w:r w:rsidRPr="00AD287C">
              <w:t>информационная система отсутствует</w:t>
            </w:r>
          </w:p>
        </w:tc>
      </w:tr>
      <w:tr w:rsidR="00480B83" w:rsidRPr="00AD287C" w14:paraId="598FB691"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4126E667" w14:textId="77777777" w:rsidR="00480B83" w:rsidRPr="00AD287C" w:rsidRDefault="00480B83" w:rsidP="008F13C6">
            <w:pPr>
              <w:jc w:val="center"/>
            </w:pPr>
            <w:r w:rsidRPr="00AD287C">
              <w:t>27</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C61D6A9" w14:textId="77777777" w:rsidR="00480B83" w:rsidRPr="00AD287C" w:rsidRDefault="00480B83" w:rsidP="008F13C6">
            <w:pPr>
              <w:tabs>
                <w:tab w:val="left" w:pos="11057"/>
              </w:tabs>
              <w:spacing w:line="247" w:lineRule="exact"/>
            </w:pPr>
            <w:r w:rsidRPr="00AD287C">
              <w:t>Имущественная  поддержка малого и среднего</w:t>
            </w:r>
          </w:p>
          <w:p w14:paraId="2074D1AF" w14:textId="77777777" w:rsidR="00480B83" w:rsidRPr="00AD287C" w:rsidRDefault="00480B83" w:rsidP="008F13C6">
            <w:pPr>
              <w:tabs>
                <w:tab w:val="left" w:pos="11057"/>
              </w:tabs>
              <w:spacing w:line="247" w:lineRule="exact"/>
            </w:pPr>
            <w:r w:rsidRPr="00AD287C">
              <w:t>предпринимательства, физических лиц, не являющихся</w:t>
            </w:r>
          </w:p>
          <w:p w14:paraId="3C9CFA92" w14:textId="77777777" w:rsidR="00480B83" w:rsidRPr="00AD287C" w:rsidRDefault="00480B83" w:rsidP="008F13C6">
            <w:pPr>
              <w:tabs>
                <w:tab w:val="left" w:pos="11057"/>
              </w:tabs>
              <w:spacing w:line="247" w:lineRule="exact"/>
            </w:pPr>
            <w:r w:rsidRPr="00AD287C">
              <w:t>индивидуальными</w:t>
            </w:r>
          </w:p>
          <w:p w14:paraId="6D457E44" w14:textId="77777777" w:rsidR="00480B83" w:rsidRPr="00AD287C" w:rsidRDefault="00480B83" w:rsidP="008F13C6">
            <w:pPr>
              <w:tabs>
                <w:tab w:val="left" w:pos="11057"/>
              </w:tabs>
              <w:spacing w:line="247" w:lineRule="exact"/>
            </w:pPr>
            <w:r w:rsidRPr="00AD287C">
              <w:t xml:space="preserve">предпринимателями и </w:t>
            </w:r>
            <w:proofErr w:type="gramStart"/>
            <w:r w:rsidRPr="00AD287C">
              <w:t>применяющих</w:t>
            </w:r>
            <w:proofErr w:type="gramEnd"/>
            <w:r w:rsidRPr="00AD287C">
              <w:t xml:space="preserve"> специальный налоговый режим "Налог на </w:t>
            </w:r>
            <w:r w:rsidRPr="00AD287C">
              <w:lastRenderedPageBreak/>
              <w:t>профессиональный доход"3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E09DEA2" w14:textId="77777777" w:rsidR="00480B83" w:rsidRPr="00AD287C" w:rsidRDefault="00480B83" w:rsidP="008F13C6">
            <w:pPr>
              <w:tabs>
                <w:tab w:val="left" w:pos="11057"/>
              </w:tabs>
              <w:spacing w:line="247" w:lineRule="exact"/>
              <w:jc w:val="center"/>
            </w:pPr>
            <w:r w:rsidRPr="00AD287C">
              <w:lastRenderedPageBreak/>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BAE9DED" w14:textId="77777777" w:rsidR="00480B83" w:rsidRPr="00AD287C" w:rsidRDefault="00480B83" w:rsidP="008F13C6">
            <w:pPr>
              <w:tabs>
                <w:tab w:val="left" w:pos="11057"/>
              </w:tabs>
              <w:spacing w:line="247" w:lineRule="exact"/>
              <w:jc w:val="center"/>
            </w:pPr>
            <w:r w:rsidRPr="00AD287C">
              <w:t xml:space="preserve">Администрация  </w:t>
            </w:r>
            <w:proofErr w:type="spellStart"/>
            <w:r>
              <w:t>Лысогорского</w:t>
            </w:r>
            <w:proofErr w:type="spellEnd"/>
            <w:r>
              <w:t xml:space="preserve"> </w:t>
            </w:r>
            <w:r w:rsidRPr="00AD287C">
              <w:t>сельского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4ED8C53" w14:textId="77777777" w:rsidR="00480B83" w:rsidRPr="00AD287C" w:rsidRDefault="00480B83" w:rsidP="008F13C6">
            <w:pPr>
              <w:tabs>
                <w:tab w:val="left" w:pos="11057"/>
              </w:tabs>
              <w:spacing w:line="247" w:lineRule="exact"/>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82D3679" w14:textId="77777777" w:rsidR="00480B83" w:rsidRPr="00AD287C" w:rsidRDefault="00480B83" w:rsidP="008F13C6">
            <w:pPr>
              <w:tabs>
                <w:tab w:val="left" w:pos="11057"/>
              </w:tabs>
              <w:spacing w:line="247" w:lineRule="exact"/>
              <w:jc w:val="center"/>
            </w:pPr>
            <w:r w:rsidRPr="00AD287C">
              <w:t>-</w:t>
            </w:r>
          </w:p>
        </w:tc>
      </w:tr>
      <w:tr w:rsidR="00480B83" w:rsidRPr="00AD287C" w14:paraId="3351F8FB"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795BC71E" w14:textId="77777777" w:rsidR="00480B83" w:rsidRPr="00AD287C" w:rsidRDefault="00480B83" w:rsidP="008F13C6">
            <w:pPr>
              <w:jc w:val="center"/>
            </w:pPr>
            <w:r w:rsidRPr="00AD287C">
              <w:lastRenderedPageBreak/>
              <w:t>28</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0F2C00F" w14:textId="77777777" w:rsidR="00480B83" w:rsidRPr="00AD287C" w:rsidRDefault="00480B83" w:rsidP="008F13C6">
            <w:pPr>
              <w:tabs>
                <w:tab w:val="left" w:pos="11057"/>
              </w:tabs>
              <w:spacing w:line="247" w:lineRule="exact"/>
              <w:ind w:left="-16" w:firstLine="16"/>
            </w:pPr>
            <w:r w:rsidRPr="00AD287C">
              <w:t>Контрольная</w:t>
            </w:r>
            <w:r w:rsidRPr="00AD287C">
              <w:rPr>
                <w:spacing w:val="-2"/>
              </w:rPr>
              <w:t xml:space="preserve"> </w:t>
            </w:r>
            <w:r w:rsidRPr="00AD287C">
              <w:t>точка</w:t>
            </w:r>
            <w:r w:rsidRPr="00AD287C">
              <w:rPr>
                <w:spacing w:val="-3"/>
              </w:rPr>
              <w:t xml:space="preserve"> </w:t>
            </w:r>
            <w:r w:rsidRPr="00AD287C">
              <w:t>1.16. Формирование, утверждение и обнародование перечня муниципального имущества</w:t>
            </w:r>
            <w:proofErr w:type="gramStart"/>
            <w:r w:rsidRPr="00AD287C">
              <w:t xml:space="preserve"> ,</w:t>
            </w:r>
            <w:proofErr w:type="gramEnd"/>
            <w:r w:rsidRPr="00AD287C">
              <w:t xml:space="preserve"> предназначенного для передачи в пользование субъектам малого и среднего предпринимательства и </w:t>
            </w:r>
            <w:proofErr w:type="spellStart"/>
            <w:r w:rsidRPr="00AD287C">
              <w:t>самозанятым</w:t>
            </w:r>
            <w:proofErr w:type="spellEnd"/>
            <w:r w:rsidRPr="00AD287C">
              <w:t xml:space="preserve"> гражданам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BBEEA86" w14:textId="77777777" w:rsidR="00480B83" w:rsidRPr="00AD287C" w:rsidRDefault="00480B83" w:rsidP="008F13C6">
            <w:pPr>
              <w:tabs>
                <w:tab w:val="left" w:pos="11057"/>
              </w:tabs>
              <w:jc w:val="center"/>
            </w:pPr>
            <w:r w:rsidRPr="00AD287C">
              <w:t>2027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637DFD0" w14:textId="77777777" w:rsidR="00480B83" w:rsidRPr="00AD287C" w:rsidRDefault="00480B83" w:rsidP="008F13C6">
            <w:pPr>
              <w:tabs>
                <w:tab w:val="left" w:pos="11057"/>
              </w:tabs>
            </w:pPr>
            <w:r w:rsidRPr="00A21BF0">
              <w:t xml:space="preserve">Администрация  </w:t>
            </w:r>
            <w:proofErr w:type="spellStart"/>
            <w:r w:rsidRPr="00A21BF0">
              <w:t>Лысогорского</w:t>
            </w:r>
            <w:proofErr w:type="spellEnd"/>
            <w:r w:rsidRPr="00A21BF0">
              <w:t xml:space="preserve"> сельского поселения (Блажко Е.А. главный специалист)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891ECD5" w14:textId="77777777" w:rsidR="00480B83" w:rsidRPr="00AD287C" w:rsidRDefault="00480B83" w:rsidP="008F13C6">
            <w:pPr>
              <w:tabs>
                <w:tab w:val="left" w:pos="11057"/>
              </w:tabs>
              <w:spacing w:line="247" w:lineRule="exact"/>
              <w:ind w:left="-16" w:firstLine="16"/>
              <w:jc w:val="center"/>
            </w:pPr>
            <w:r w:rsidRPr="00AD287C">
              <w:t xml:space="preserve">Перечень муниципального имущества, предназначенного для передачи в пользование субъектам малого и среднего предпринимательства и </w:t>
            </w:r>
            <w:proofErr w:type="spellStart"/>
            <w:r w:rsidRPr="00AD287C">
              <w:t>самозанятым</w:t>
            </w:r>
            <w:proofErr w:type="spellEnd"/>
            <w:r w:rsidRPr="00AD287C">
              <w:t xml:space="preserve"> гражданам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13758AF" w14:textId="77777777" w:rsidR="00480B83" w:rsidRPr="00AD287C" w:rsidRDefault="00480B83" w:rsidP="008F13C6">
            <w:pPr>
              <w:jc w:val="center"/>
            </w:pPr>
            <w:r w:rsidRPr="00AD287C">
              <w:t>информационная система отсутствует</w:t>
            </w:r>
          </w:p>
        </w:tc>
      </w:tr>
      <w:tr w:rsidR="00480B83" w:rsidRPr="00AD287C" w14:paraId="20E3FA96"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6AC992FE" w14:textId="77777777" w:rsidR="00480B83" w:rsidRPr="00AD287C" w:rsidRDefault="00480B83" w:rsidP="008F13C6">
            <w:pPr>
              <w:jc w:val="center"/>
            </w:pPr>
            <w:r w:rsidRPr="00AD287C">
              <w:t>29</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21903FF" w14:textId="77777777" w:rsidR="00480B83" w:rsidRPr="00AD287C" w:rsidRDefault="00480B83" w:rsidP="008F13C6">
            <w:pPr>
              <w:tabs>
                <w:tab w:val="left" w:pos="11057"/>
              </w:tabs>
              <w:spacing w:line="247" w:lineRule="exact"/>
              <w:ind w:left="-16" w:firstLine="16"/>
            </w:pPr>
            <w:r w:rsidRPr="00AD287C">
              <w:t>Контрольная</w:t>
            </w:r>
            <w:r w:rsidRPr="00AD287C">
              <w:rPr>
                <w:spacing w:val="-2"/>
              </w:rPr>
              <w:t xml:space="preserve"> </w:t>
            </w:r>
            <w:r w:rsidRPr="00AD287C">
              <w:t>точка</w:t>
            </w:r>
            <w:r w:rsidRPr="00AD287C">
              <w:rPr>
                <w:spacing w:val="-3"/>
              </w:rPr>
              <w:t xml:space="preserve"> </w:t>
            </w:r>
            <w:r w:rsidRPr="00AD287C">
              <w:t>1.17.</w:t>
            </w:r>
          </w:p>
          <w:p w14:paraId="24BB32DE" w14:textId="77777777" w:rsidR="00480B83" w:rsidRPr="00AD287C" w:rsidRDefault="00480B83" w:rsidP="008F13C6">
            <w:pPr>
              <w:tabs>
                <w:tab w:val="left" w:pos="11057"/>
              </w:tabs>
              <w:spacing w:line="247" w:lineRule="exact"/>
              <w:ind w:left="-16" w:firstLine="16"/>
            </w:pPr>
            <w:r w:rsidRPr="00AD287C">
              <w:t>«Передача во владение и (или) в пользование муниципального имущества, указанного в перечне п.28 настоящих мероприятий</w:t>
            </w:r>
          </w:p>
          <w:p w14:paraId="3C9B3156" w14:textId="77777777" w:rsidR="00480B83" w:rsidRPr="00AD287C" w:rsidRDefault="00480B83" w:rsidP="008F13C6">
            <w:pPr>
              <w:tabs>
                <w:tab w:val="left" w:pos="11057"/>
              </w:tabs>
              <w:spacing w:line="247" w:lineRule="exact"/>
              <w:ind w:left="-16" w:firstLine="16"/>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8C07D0C" w14:textId="77777777" w:rsidR="00480B83" w:rsidRPr="00AD287C" w:rsidRDefault="00480B83" w:rsidP="008F13C6">
            <w:pPr>
              <w:tabs>
                <w:tab w:val="left" w:pos="11057"/>
              </w:tabs>
              <w:jc w:val="center"/>
              <w:rPr>
                <w:sz w:val="22"/>
                <w:szCs w:val="22"/>
              </w:rPr>
            </w:pPr>
            <w:r w:rsidRPr="00AD287C">
              <w:rPr>
                <w:sz w:val="22"/>
                <w:szCs w:val="22"/>
              </w:rPr>
              <w:t>2027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B89EFCD" w14:textId="77777777" w:rsidR="00480B83" w:rsidRPr="00AD287C" w:rsidRDefault="00480B83" w:rsidP="008F13C6">
            <w:pPr>
              <w:tabs>
                <w:tab w:val="left" w:pos="11057"/>
              </w:tabs>
            </w:pPr>
            <w:r w:rsidRPr="00A21BF0">
              <w:t xml:space="preserve">Администрация  </w:t>
            </w:r>
            <w:proofErr w:type="spellStart"/>
            <w:r w:rsidRPr="00A21BF0">
              <w:t>Лысогорского</w:t>
            </w:r>
            <w:proofErr w:type="spellEnd"/>
            <w:r w:rsidRPr="00A21BF0">
              <w:t xml:space="preserve"> сельского поселения (Блажко Е.А.. главный специалист)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5C17F62" w14:textId="77777777" w:rsidR="00480B83" w:rsidRPr="00AD287C" w:rsidRDefault="00480B83" w:rsidP="008F13C6">
            <w:pPr>
              <w:jc w:val="center"/>
            </w:pPr>
            <w:r w:rsidRPr="00AD287C">
              <w:t xml:space="preserve">Договор аренды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B40D2CE" w14:textId="77777777" w:rsidR="00480B83" w:rsidRPr="00AD287C" w:rsidRDefault="00480B83" w:rsidP="008F13C6">
            <w:pPr>
              <w:jc w:val="center"/>
            </w:pPr>
            <w:r w:rsidRPr="00AD287C">
              <w:t>информационная система отсутствует</w:t>
            </w:r>
          </w:p>
        </w:tc>
      </w:tr>
      <w:tr w:rsidR="00480B83" w:rsidRPr="00AD287C" w14:paraId="133516AA"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6511067C" w14:textId="77777777" w:rsidR="00480B83" w:rsidRPr="00AD287C" w:rsidRDefault="00480B83" w:rsidP="008F13C6">
            <w:pPr>
              <w:jc w:val="center"/>
            </w:pPr>
            <w:r w:rsidRPr="00AD287C">
              <w:t>30</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932B383" w14:textId="77777777" w:rsidR="00480B83" w:rsidRPr="00AD287C" w:rsidRDefault="00480B83" w:rsidP="008F13C6">
            <w:pPr>
              <w:tabs>
                <w:tab w:val="left" w:pos="11057"/>
              </w:tabs>
              <w:spacing w:line="247" w:lineRule="exact"/>
              <w:ind w:left="-16" w:firstLine="16"/>
            </w:pPr>
            <w:r w:rsidRPr="00AD287C">
              <w:t>Информационное, консультационное и</w:t>
            </w:r>
          </w:p>
          <w:p w14:paraId="091D9B15" w14:textId="77777777" w:rsidR="00480B83" w:rsidRPr="00AD287C" w:rsidRDefault="00480B83" w:rsidP="008F13C6">
            <w:pPr>
              <w:tabs>
                <w:tab w:val="left" w:pos="11057"/>
              </w:tabs>
              <w:spacing w:line="247" w:lineRule="exact"/>
              <w:ind w:left="-16" w:firstLine="16"/>
            </w:pPr>
            <w:r w:rsidRPr="00AD287C">
              <w:t>образовательное обеспечение субъектов малого и среднего предпринимательства, физических лиц, не являющихся</w:t>
            </w:r>
          </w:p>
          <w:p w14:paraId="4FD33D15" w14:textId="77777777" w:rsidR="00480B83" w:rsidRPr="00AD287C" w:rsidRDefault="00480B83" w:rsidP="008F13C6">
            <w:pPr>
              <w:tabs>
                <w:tab w:val="left" w:pos="11057"/>
              </w:tabs>
              <w:spacing w:line="247" w:lineRule="exact"/>
              <w:ind w:left="-16" w:firstLine="16"/>
            </w:pPr>
            <w:r w:rsidRPr="00AD287C">
              <w:t>индивидуальными</w:t>
            </w:r>
          </w:p>
          <w:p w14:paraId="75DB4144" w14:textId="77777777" w:rsidR="00480B83" w:rsidRPr="00AD287C" w:rsidRDefault="00480B83" w:rsidP="008F13C6">
            <w:pPr>
              <w:tabs>
                <w:tab w:val="left" w:pos="11057"/>
              </w:tabs>
              <w:spacing w:line="247" w:lineRule="exact"/>
              <w:ind w:left="-16" w:firstLine="16"/>
            </w:pPr>
            <w:r w:rsidRPr="00AD287C">
              <w:t xml:space="preserve">предпринимателями и </w:t>
            </w:r>
            <w:proofErr w:type="gramStart"/>
            <w:r w:rsidRPr="00AD287C">
              <w:t>применяющих</w:t>
            </w:r>
            <w:proofErr w:type="gramEnd"/>
            <w:r w:rsidRPr="00AD287C">
              <w:t xml:space="preserve"> специальный налоговый режим "Налог на профессиональный доход», пропаганда и популяризация предпринимательской</w:t>
            </w:r>
          </w:p>
          <w:p w14:paraId="7763CA75" w14:textId="77777777" w:rsidR="00480B83" w:rsidRPr="00AD287C" w:rsidRDefault="00480B83" w:rsidP="008F13C6">
            <w:pPr>
              <w:tabs>
                <w:tab w:val="left" w:pos="11057"/>
              </w:tabs>
              <w:spacing w:line="247" w:lineRule="exact"/>
              <w:ind w:left="-16" w:firstLine="16"/>
            </w:pPr>
            <w:r w:rsidRPr="00AD287C">
              <w:t>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A5AD4FA" w14:textId="77777777" w:rsidR="00480B83" w:rsidRPr="00AD287C" w:rsidRDefault="00480B83" w:rsidP="008F13C6">
            <w:pPr>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9A95902" w14:textId="77777777" w:rsidR="00480B83" w:rsidRPr="00AD287C" w:rsidRDefault="00480B83" w:rsidP="008F13C6">
            <w:pPr>
              <w:jc w:val="center"/>
            </w:pPr>
            <w:r w:rsidRPr="00AD287C">
              <w:t xml:space="preserve">Администрация  </w:t>
            </w:r>
            <w:proofErr w:type="spellStart"/>
            <w:r>
              <w:t>Лысогорского</w:t>
            </w:r>
            <w:proofErr w:type="spellEnd"/>
            <w:r w:rsidRPr="00AD287C">
              <w:t xml:space="preserve"> сельского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0C86192" w14:textId="77777777" w:rsidR="00480B83" w:rsidRPr="00AD287C" w:rsidRDefault="00480B83" w:rsidP="008F13C6">
            <w:pPr>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253C839" w14:textId="77777777" w:rsidR="00480B83" w:rsidRPr="00AD287C" w:rsidRDefault="00480B83" w:rsidP="008F13C6">
            <w:pPr>
              <w:jc w:val="center"/>
            </w:pPr>
            <w:r w:rsidRPr="00AD287C">
              <w:t>-</w:t>
            </w:r>
          </w:p>
        </w:tc>
      </w:tr>
      <w:tr w:rsidR="00480B83" w:rsidRPr="00AD287C" w14:paraId="3D48B51F"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76B33738" w14:textId="77777777" w:rsidR="00480B83" w:rsidRPr="00AD287C" w:rsidRDefault="00480B83" w:rsidP="008F13C6">
            <w:pPr>
              <w:jc w:val="center"/>
            </w:pPr>
            <w:r w:rsidRPr="00AD287C">
              <w:t>31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45A59C7" w14:textId="77777777" w:rsidR="00480B83" w:rsidRPr="00AD287C" w:rsidRDefault="00480B83" w:rsidP="008F13C6">
            <w:pPr>
              <w:tabs>
                <w:tab w:val="left" w:pos="11057"/>
              </w:tabs>
              <w:spacing w:line="247" w:lineRule="exact"/>
              <w:ind w:left="-16" w:firstLine="16"/>
            </w:pPr>
            <w:r w:rsidRPr="00AD287C">
              <w:t>Контрольная точка 1.18.</w:t>
            </w:r>
          </w:p>
          <w:p w14:paraId="2932F9A4" w14:textId="77777777" w:rsidR="00480B83" w:rsidRPr="00AD287C" w:rsidRDefault="00480B83" w:rsidP="008F13C6">
            <w:pPr>
              <w:tabs>
                <w:tab w:val="left" w:pos="11057"/>
              </w:tabs>
              <w:spacing w:line="247" w:lineRule="exact"/>
              <w:ind w:left="-16" w:firstLine="16"/>
            </w:pPr>
            <w:r w:rsidRPr="00AD287C">
              <w:t xml:space="preserve"> «Подготовка и размещение на официальном сайте</w:t>
            </w:r>
          </w:p>
          <w:p w14:paraId="239FD3F5" w14:textId="77777777" w:rsidR="00480B83" w:rsidRPr="00AD287C" w:rsidRDefault="00480B83" w:rsidP="008F13C6">
            <w:pPr>
              <w:tabs>
                <w:tab w:val="left" w:pos="11057"/>
              </w:tabs>
              <w:spacing w:line="247" w:lineRule="exact"/>
              <w:ind w:left="-16" w:firstLine="16"/>
            </w:pPr>
            <w:proofErr w:type="spellStart"/>
            <w:r>
              <w:t>Лысогорского</w:t>
            </w:r>
            <w:proofErr w:type="spellEnd"/>
            <w:r w:rsidRPr="00AD287C">
              <w:t xml:space="preserve">  сельского поселения информации по вопросам предпринимательства»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5932D81" w14:textId="77777777" w:rsidR="00480B83" w:rsidRPr="00AD287C" w:rsidRDefault="00480B83" w:rsidP="008F13C6">
            <w:pPr>
              <w:tabs>
                <w:tab w:val="left" w:pos="11057"/>
              </w:tabs>
              <w:jc w:val="center"/>
            </w:pPr>
            <w:r w:rsidRPr="00AD287C">
              <w:t>2027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A457CFD" w14:textId="77777777" w:rsidR="00480B83" w:rsidRPr="00AD287C" w:rsidRDefault="00480B83" w:rsidP="008F13C6">
            <w:pPr>
              <w:tabs>
                <w:tab w:val="left" w:pos="11057"/>
              </w:tabs>
            </w:pPr>
            <w:r w:rsidRPr="001061C1">
              <w:t xml:space="preserve">Администрация  </w:t>
            </w:r>
            <w:proofErr w:type="spellStart"/>
            <w:r w:rsidRPr="001061C1">
              <w:t>Лысогорского</w:t>
            </w:r>
            <w:proofErr w:type="spellEnd"/>
            <w:r w:rsidRPr="001061C1">
              <w:t xml:space="preserve"> сельского поселения (</w:t>
            </w:r>
            <w:proofErr w:type="spellStart"/>
            <w:r w:rsidRPr="001061C1">
              <w:t>Корсукова</w:t>
            </w:r>
            <w:proofErr w:type="spellEnd"/>
            <w:r w:rsidRPr="001061C1">
              <w:t xml:space="preserve"> Наталья Александровн</w:t>
            </w:r>
            <w:proofErr w:type="gramStart"/>
            <w:r w:rsidRPr="001061C1">
              <w:t>а-</w:t>
            </w:r>
            <w:proofErr w:type="gramEnd"/>
            <w:r w:rsidRPr="001061C1">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6D8C88F" w14:textId="77777777" w:rsidR="00480B83" w:rsidRPr="00AD287C" w:rsidRDefault="00480B83" w:rsidP="008F13C6">
            <w:pPr>
              <w:tabs>
                <w:tab w:val="left" w:pos="11057"/>
              </w:tabs>
              <w:spacing w:line="247" w:lineRule="exact"/>
              <w:ind w:left="-16" w:firstLine="16"/>
              <w:jc w:val="center"/>
            </w:pPr>
            <w:r w:rsidRPr="00AD287C">
              <w:t xml:space="preserve">Информация на официальном сайте </w:t>
            </w:r>
            <w:proofErr w:type="spellStart"/>
            <w:r>
              <w:t>Лысогорского</w:t>
            </w:r>
            <w:proofErr w:type="spellEnd"/>
            <w:r w:rsidRPr="00AD287C">
              <w:t xml:space="preserve"> сельского поселения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592D6D7" w14:textId="77777777" w:rsidR="00480B83" w:rsidRPr="00AD287C" w:rsidRDefault="00480B83" w:rsidP="008F13C6">
            <w:pPr>
              <w:jc w:val="center"/>
            </w:pPr>
            <w:r w:rsidRPr="00AD287C">
              <w:t>информационная система отсутствует</w:t>
            </w:r>
          </w:p>
        </w:tc>
      </w:tr>
    </w:tbl>
    <w:p w14:paraId="295936E3" w14:textId="77777777" w:rsidR="00480B83" w:rsidRPr="00AD287C" w:rsidRDefault="00480B83" w:rsidP="00480B83">
      <w:pPr>
        <w:tabs>
          <w:tab w:val="left" w:pos="5100"/>
        </w:tabs>
        <w:rPr>
          <w:sz w:val="28"/>
        </w:rPr>
      </w:pPr>
    </w:p>
    <w:p w14:paraId="5E9B6706" w14:textId="77777777" w:rsidR="00480B83" w:rsidRPr="00AD287C" w:rsidRDefault="00480B83" w:rsidP="00480B83">
      <w:pPr>
        <w:tabs>
          <w:tab w:val="left" w:pos="5100"/>
        </w:tabs>
        <w:rPr>
          <w:sz w:val="28"/>
        </w:rPr>
      </w:pPr>
    </w:p>
    <w:p w14:paraId="20BEC414" w14:textId="77777777" w:rsidR="000178D9" w:rsidRDefault="000178D9" w:rsidP="000178D9">
      <w:pPr>
        <w:tabs>
          <w:tab w:val="left" w:pos="1276"/>
        </w:tabs>
        <w:jc w:val="center"/>
        <w:rPr>
          <w:sz w:val="28"/>
        </w:rPr>
        <w:sectPr w:rsidR="000178D9" w:rsidSect="00480B83">
          <w:footerReference w:type="even" r:id="rId26"/>
          <w:footerReference w:type="default" r:id="rId27"/>
          <w:pgSz w:w="16838" w:h="11906" w:orient="landscape"/>
          <w:pgMar w:top="851" w:right="953" w:bottom="1276" w:left="851" w:header="709" w:footer="709" w:gutter="0"/>
          <w:cols w:space="708"/>
          <w:docGrid w:linePitch="360"/>
        </w:sectPr>
      </w:pPr>
    </w:p>
    <w:p w14:paraId="0ACC32BD" w14:textId="23737E3E" w:rsidR="00480B83" w:rsidRDefault="000178D9" w:rsidP="000178D9">
      <w:pPr>
        <w:tabs>
          <w:tab w:val="left" w:pos="1276"/>
        </w:tabs>
        <w:jc w:val="center"/>
        <w:rPr>
          <w:sz w:val="28"/>
        </w:rPr>
      </w:pPr>
      <w:r>
        <w:rPr>
          <w:noProof/>
          <w:sz w:val="28"/>
        </w:rPr>
        <w:lastRenderedPageBreak/>
        <w:drawing>
          <wp:inline distT="0" distB="0" distL="0" distR="0" wp14:anchorId="450B3232" wp14:editId="464DABE9">
            <wp:extent cx="6334125" cy="396916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4125" cy="3969163"/>
                    </a:xfrm>
                    <a:prstGeom prst="rect">
                      <a:avLst/>
                    </a:prstGeom>
                    <a:noFill/>
                  </pic:spPr>
                </pic:pic>
              </a:graphicData>
            </a:graphic>
          </wp:inline>
        </w:drawing>
      </w:r>
    </w:p>
    <w:p w14:paraId="0C96DAC5" w14:textId="77777777" w:rsidR="000178D9" w:rsidRDefault="000178D9" w:rsidP="001B1556">
      <w:pPr>
        <w:suppressAutoHyphens/>
        <w:autoSpaceDE w:val="0"/>
        <w:rPr>
          <w:rFonts w:eastAsia="Arial" w:cs="Arial"/>
          <w:b/>
          <w:bCs/>
          <w:caps/>
          <w:sz w:val="28"/>
          <w:szCs w:val="28"/>
          <w:lang w:eastAsia="ar-SA"/>
        </w:rPr>
        <w:sectPr w:rsidR="000178D9" w:rsidSect="000178D9">
          <w:pgSz w:w="11906" w:h="16838"/>
          <w:pgMar w:top="851" w:right="851" w:bottom="953" w:left="1276" w:header="709" w:footer="709" w:gutter="0"/>
          <w:cols w:space="708"/>
          <w:docGrid w:linePitch="360"/>
        </w:sectPr>
      </w:pPr>
    </w:p>
    <w:p w14:paraId="17B7A704" w14:textId="4B92343B" w:rsidR="007A63A5" w:rsidRDefault="005B489D" w:rsidP="00530593">
      <w:pPr>
        <w:shd w:val="clear" w:color="auto" w:fill="FFFFFF"/>
        <w:jc w:val="center"/>
        <w:rPr>
          <w:rFonts w:ascii="Trebuchet MS" w:hAnsi="Trebuchet MS"/>
          <w:b/>
          <w:i/>
          <w:iCs/>
          <w:sz w:val="20"/>
          <w:szCs w:val="20"/>
        </w:rPr>
      </w:pPr>
      <w:r w:rsidRPr="005B489D">
        <w:rPr>
          <w:rFonts w:ascii="Trebuchet MS" w:hAnsi="Trebuchet MS"/>
          <w:b/>
          <w:i/>
          <w:iCs/>
          <w:noProof/>
          <w:sz w:val="20"/>
          <w:szCs w:val="20"/>
        </w:rPr>
        <w:lastRenderedPageBreak/>
        <w:drawing>
          <wp:inline distT="0" distB="0" distL="0" distR="0" wp14:anchorId="42EAA42F" wp14:editId="707AD762">
            <wp:extent cx="5838825" cy="3886200"/>
            <wp:effectExtent l="0" t="0" r="9525" b="0"/>
            <wp:docPr id="9" name="Рисунок 9" descr="C:\Users\Гость\Downloads\6tcwn47hy1ohc3cv7244myji5kgow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ownloads\6tcwn47hy1ohc3cv7244myji5kgow3f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8825" cy="3886200"/>
                    </a:xfrm>
                    <a:prstGeom prst="rect">
                      <a:avLst/>
                    </a:prstGeom>
                    <a:noFill/>
                    <a:ln>
                      <a:noFill/>
                    </a:ln>
                  </pic:spPr>
                </pic:pic>
              </a:graphicData>
            </a:graphic>
          </wp:inline>
        </w:drawing>
      </w:r>
    </w:p>
    <w:p w14:paraId="7B8EF66D" w14:textId="77777777" w:rsidR="007A63A5" w:rsidRDefault="007A63A5" w:rsidP="00530593">
      <w:pPr>
        <w:shd w:val="clear" w:color="auto" w:fill="FFFFFF"/>
        <w:jc w:val="center"/>
        <w:rPr>
          <w:rFonts w:ascii="Trebuchet MS" w:hAnsi="Trebuchet MS"/>
          <w:b/>
          <w:i/>
          <w:iCs/>
          <w:sz w:val="20"/>
          <w:szCs w:val="20"/>
        </w:rPr>
      </w:pPr>
    </w:p>
    <w:p w14:paraId="26C1D75E" w14:textId="77777777" w:rsidR="005B489D" w:rsidRDefault="005B489D" w:rsidP="00530593">
      <w:pPr>
        <w:shd w:val="clear" w:color="auto" w:fill="FFFFFF"/>
        <w:jc w:val="center"/>
        <w:rPr>
          <w:rFonts w:ascii="Trebuchet MS" w:hAnsi="Trebuchet MS"/>
          <w:b/>
          <w:i/>
          <w:iCs/>
          <w:sz w:val="20"/>
          <w:szCs w:val="20"/>
        </w:rPr>
      </w:pPr>
    </w:p>
    <w:p w14:paraId="756FF016" w14:textId="77777777" w:rsidR="005B489D" w:rsidRDefault="005B489D" w:rsidP="00530593">
      <w:pPr>
        <w:shd w:val="clear" w:color="auto" w:fill="FFFFFF"/>
        <w:jc w:val="center"/>
        <w:rPr>
          <w:rFonts w:ascii="Trebuchet MS" w:hAnsi="Trebuchet MS"/>
          <w:b/>
          <w:i/>
          <w:iCs/>
          <w:sz w:val="20"/>
          <w:szCs w:val="20"/>
        </w:rPr>
      </w:pPr>
    </w:p>
    <w:p w14:paraId="3690B9B8" w14:textId="144BA356" w:rsidR="007A63A5" w:rsidRDefault="005B489D" w:rsidP="00530593">
      <w:pPr>
        <w:shd w:val="clear" w:color="auto" w:fill="FFFFFF"/>
        <w:jc w:val="center"/>
        <w:rPr>
          <w:rFonts w:ascii="Trebuchet MS" w:hAnsi="Trebuchet MS"/>
          <w:b/>
          <w:i/>
          <w:iCs/>
          <w:sz w:val="20"/>
          <w:szCs w:val="20"/>
        </w:rPr>
      </w:pPr>
      <w:r>
        <w:rPr>
          <w:rFonts w:ascii="Trebuchet MS" w:hAnsi="Trebuchet MS"/>
          <w:b/>
          <w:i/>
          <w:iCs/>
          <w:noProof/>
          <w:sz w:val="20"/>
          <w:szCs w:val="20"/>
        </w:rPr>
        <w:drawing>
          <wp:inline distT="0" distB="0" distL="0" distR="0" wp14:anchorId="0F66D16E" wp14:editId="2334689E">
            <wp:extent cx="5590540" cy="39141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0540" cy="3914140"/>
                    </a:xfrm>
                    <a:prstGeom prst="rect">
                      <a:avLst/>
                    </a:prstGeom>
                    <a:noFill/>
                  </pic:spPr>
                </pic:pic>
              </a:graphicData>
            </a:graphic>
          </wp:inline>
        </w:drawing>
      </w:r>
    </w:p>
    <w:p w14:paraId="6931A713" w14:textId="77777777" w:rsidR="007A63A5" w:rsidRDefault="007A63A5" w:rsidP="00530593">
      <w:pPr>
        <w:shd w:val="clear" w:color="auto" w:fill="FFFFFF"/>
        <w:jc w:val="center"/>
        <w:rPr>
          <w:rFonts w:ascii="Trebuchet MS" w:hAnsi="Trebuchet MS"/>
          <w:b/>
          <w:i/>
          <w:iCs/>
          <w:sz w:val="20"/>
          <w:szCs w:val="20"/>
        </w:rPr>
      </w:pPr>
    </w:p>
    <w:p w14:paraId="30E37EF0" w14:textId="77777777" w:rsidR="007A63A5" w:rsidRDefault="007A63A5" w:rsidP="00530593">
      <w:pPr>
        <w:shd w:val="clear" w:color="auto" w:fill="FFFFFF"/>
        <w:jc w:val="center"/>
        <w:rPr>
          <w:rFonts w:ascii="Trebuchet MS" w:hAnsi="Trebuchet MS"/>
          <w:b/>
          <w:i/>
          <w:iCs/>
          <w:sz w:val="20"/>
          <w:szCs w:val="20"/>
        </w:rPr>
      </w:pPr>
    </w:p>
    <w:p w14:paraId="22897A68" w14:textId="207A2693" w:rsidR="007A63A5" w:rsidRDefault="005B489D" w:rsidP="00530593">
      <w:pPr>
        <w:shd w:val="clear" w:color="auto" w:fill="FFFFFF"/>
        <w:jc w:val="center"/>
        <w:rPr>
          <w:rFonts w:ascii="Trebuchet MS" w:hAnsi="Trebuchet MS"/>
          <w:b/>
          <w:i/>
          <w:iCs/>
          <w:sz w:val="20"/>
          <w:szCs w:val="20"/>
        </w:rPr>
      </w:pPr>
      <w:r>
        <w:rPr>
          <w:rFonts w:ascii="Trebuchet MS" w:hAnsi="Trebuchet MS"/>
          <w:b/>
          <w:i/>
          <w:iCs/>
          <w:noProof/>
          <w:sz w:val="20"/>
          <w:szCs w:val="20"/>
        </w:rPr>
        <w:lastRenderedPageBreak/>
        <w:drawing>
          <wp:inline distT="0" distB="0" distL="0" distR="0" wp14:anchorId="7AD7ED33" wp14:editId="5A4EEA2A">
            <wp:extent cx="6212205" cy="62122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2205" cy="6212205"/>
                    </a:xfrm>
                    <a:prstGeom prst="rect">
                      <a:avLst/>
                    </a:prstGeom>
                    <a:noFill/>
                  </pic:spPr>
                </pic:pic>
              </a:graphicData>
            </a:graphic>
          </wp:inline>
        </w:drawing>
      </w:r>
    </w:p>
    <w:p w14:paraId="0F29AA9F" w14:textId="77777777" w:rsidR="007A63A5" w:rsidRDefault="007A63A5" w:rsidP="00530593">
      <w:pPr>
        <w:shd w:val="clear" w:color="auto" w:fill="FFFFFF"/>
        <w:jc w:val="center"/>
        <w:rPr>
          <w:rFonts w:ascii="Trebuchet MS" w:hAnsi="Trebuchet MS"/>
          <w:b/>
          <w:i/>
          <w:iCs/>
          <w:sz w:val="20"/>
          <w:szCs w:val="20"/>
        </w:rPr>
      </w:pPr>
    </w:p>
    <w:p w14:paraId="4C834A23" w14:textId="77777777" w:rsidR="007A63A5" w:rsidRDefault="007A63A5" w:rsidP="00530593">
      <w:pPr>
        <w:shd w:val="clear" w:color="auto" w:fill="FFFFFF"/>
        <w:jc w:val="center"/>
        <w:rPr>
          <w:rFonts w:ascii="Trebuchet MS" w:hAnsi="Trebuchet MS"/>
          <w:b/>
          <w:i/>
          <w:iCs/>
          <w:sz w:val="20"/>
          <w:szCs w:val="20"/>
        </w:rPr>
      </w:pPr>
    </w:p>
    <w:p w14:paraId="63BFF947" w14:textId="77777777" w:rsidR="007A63A5" w:rsidRDefault="007A63A5" w:rsidP="00530593">
      <w:pPr>
        <w:shd w:val="clear" w:color="auto" w:fill="FFFFFF"/>
        <w:jc w:val="center"/>
        <w:rPr>
          <w:rFonts w:ascii="Trebuchet MS" w:hAnsi="Trebuchet MS"/>
          <w:b/>
          <w:i/>
          <w:iCs/>
          <w:sz w:val="20"/>
          <w:szCs w:val="20"/>
        </w:rPr>
      </w:pPr>
    </w:p>
    <w:p w14:paraId="56CB0D75" w14:textId="77777777" w:rsidR="007A63A5" w:rsidRDefault="007A63A5" w:rsidP="00530593">
      <w:pPr>
        <w:shd w:val="clear" w:color="auto" w:fill="FFFFFF"/>
        <w:jc w:val="center"/>
        <w:rPr>
          <w:rFonts w:ascii="Trebuchet MS" w:hAnsi="Trebuchet MS"/>
          <w:b/>
          <w:i/>
          <w:iCs/>
          <w:sz w:val="20"/>
          <w:szCs w:val="20"/>
        </w:rPr>
      </w:pPr>
    </w:p>
    <w:p w14:paraId="46D0143A" w14:textId="590EB76D" w:rsidR="007A63A5" w:rsidRDefault="007A63A5" w:rsidP="00530593">
      <w:pPr>
        <w:shd w:val="clear" w:color="auto" w:fill="FFFFFF"/>
        <w:jc w:val="center"/>
        <w:rPr>
          <w:rFonts w:ascii="Trebuchet MS" w:hAnsi="Trebuchet MS"/>
          <w:b/>
          <w:i/>
          <w:iCs/>
          <w:sz w:val="20"/>
          <w:szCs w:val="20"/>
        </w:rPr>
      </w:pPr>
    </w:p>
    <w:p w14:paraId="560EBBD9" w14:textId="77777777" w:rsidR="005B489D" w:rsidRDefault="005B489D" w:rsidP="00530593">
      <w:pPr>
        <w:shd w:val="clear" w:color="auto" w:fill="FFFFFF"/>
        <w:jc w:val="center"/>
        <w:rPr>
          <w:rFonts w:ascii="Trebuchet MS" w:hAnsi="Trebuchet MS"/>
          <w:b/>
          <w:i/>
          <w:iCs/>
          <w:sz w:val="20"/>
          <w:szCs w:val="20"/>
        </w:rPr>
      </w:pPr>
    </w:p>
    <w:p w14:paraId="0E494A87" w14:textId="77777777" w:rsidR="005B489D" w:rsidRDefault="005B489D" w:rsidP="00530593">
      <w:pPr>
        <w:shd w:val="clear" w:color="auto" w:fill="FFFFFF"/>
        <w:jc w:val="center"/>
        <w:rPr>
          <w:rFonts w:ascii="Trebuchet MS" w:hAnsi="Trebuchet MS"/>
          <w:b/>
          <w:i/>
          <w:iCs/>
          <w:sz w:val="20"/>
          <w:szCs w:val="20"/>
        </w:rPr>
      </w:pPr>
    </w:p>
    <w:p w14:paraId="2CBCD697" w14:textId="77777777" w:rsidR="005B489D" w:rsidRDefault="005B489D" w:rsidP="00530593">
      <w:pPr>
        <w:shd w:val="clear" w:color="auto" w:fill="FFFFFF"/>
        <w:jc w:val="center"/>
        <w:rPr>
          <w:rFonts w:ascii="Trebuchet MS" w:hAnsi="Trebuchet MS"/>
          <w:b/>
          <w:i/>
          <w:iCs/>
          <w:sz w:val="20"/>
          <w:szCs w:val="20"/>
        </w:rPr>
      </w:pPr>
    </w:p>
    <w:p w14:paraId="37A4BCED" w14:textId="176572B8" w:rsidR="007A63A5" w:rsidRDefault="005B489D" w:rsidP="00530593">
      <w:pPr>
        <w:shd w:val="clear" w:color="auto" w:fill="FFFFFF"/>
        <w:jc w:val="center"/>
        <w:rPr>
          <w:rFonts w:ascii="Trebuchet MS" w:hAnsi="Trebuchet MS"/>
          <w:b/>
          <w:i/>
          <w:iCs/>
          <w:sz w:val="20"/>
          <w:szCs w:val="20"/>
        </w:rPr>
      </w:pPr>
      <w:r>
        <w:rPr>
          <w:noProof/>
        </w:rPr>
        <w:lastRenderedPageBreak/>
        <w:drawing>
          <wp:inline distT="0" distB="0" distL="0" distR="0" wp14:anchorId="29EEC7EC" wp14:editId="704C40E0">
            <wp:extent cx="6210300" cy="3493294"/>
            <wp:effectExtent l="0" t="0" r="0" b="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10300" cy="3493294"/>
                    </a:xfrm>
                    <a:prstGeom prst="rect">
                      <a:avLst/>
                    </a:prstGeom>
                    <a:noFill/>
                    <a:ln>
                      <a:noFill/>
                    </a:ln>
                  </pic:spPr>
                </pic:pic>
              </a:graphicData>
            </a:graphic>
          </wp:inline>
        </w:drawing>
      </w:r>
    </w:p>
    <w:p w14:paraId="6488FCF9" w14:textId="65792E12" w:rsidR="00574823" w:rsidRDefault="0019176C" w:rsidP="00574823">
      <w:pPr>
        <w:ind w:hanging="67"/>
        <w:jc w:val="center"/>
        <w:rPr>
          <w:b/>
          <w:szCs w:val="28"/>
        </w:rPr>
      </w:pPr>
      <w:r>
        <w:rPr>
          <w:b/>
          <w:noProof/>
          <w:szCs w:val="28"/>
        </w:rPr>
        <w:drawing>
          <wp:inline distT="0" distB="0" distL="0" distR="0" wp14:anchorId="78DDBF15" wp14:editId="77EF4BCE">
            <wp:extent cx="6210300" cy="4390506"/>
            <wp:effectExtent l="0" t="0" r="0" b="0"/>
            <wp:docPr id="32" name="Рисунок 32" descr="C:\Users\Гость\Downloads\vJOPKoAxX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ownloads\vJOPKoAxX_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300" cy="4390506"/>
                    </a:xfrm>
                    <a:prstGeom prst="rect">
                      <a:avLst/>
                    </a:prstGeom>
                    <a:noFill/>
                    <a:ln>
                      <a:noFill/>
                    </a:ln>
                  </pic:spPr>
                </pic:pic>
              </a:graphicData>
            </a:graphic>
          </wp:inline>
        </w:drawing>
      </w:r>
    </w:p>
    <w:p w14:paraId="323C1AE4" w14:textId="77777777" w:rsidR="0019176C" w:rsidRDefault="0019176C" w:rsidP="0019176C">
      <w:pPr>
        <w:autoSpaceDE w:val="0"/>
        <w:autoSpaceDN w:val="0"/>
        <w:adjustRightInd w:val="0"/>
        <w:spacing w:after="75"/>
        <w:rPr>
          <w:rFonts w:ascii="Tahoma" w:eastAsiaTheme="minorHAnsi" w:hAnsi="Tahoma" w:cs="Tahoma"/>
          <w:b/>
          <w:bCs/>
          <w:color w:val="B50000"/>
          <w:sz w:val="27"/>
          <w:szCs w:val="27"/>
          <w:lang w:eastAsia="en-US"/>
        </w:rPr>
      </w:pPr>
    </w:p>
    <w:p w14:paraId="46E07CD0" w14:textId="399A9D9A" w:rsidR="0019176C" w:rsidRDefault="0019176C" w:rsidP="0019176C">
      <w:pPr>
        <w:autoSpaceDE w:val="0"/>
        <w:autoSpaceDN w:val="0"/>
        <w:adjustRightInd w:val="0"/>
        <w:spacing w:after="75"/>
        <w:rPr>
          <w:rFonts w:ascii="Tahoma" w:eastAsiaTheme="minorHAnsi" w:hAnsi="Tahoma" w:cs="Tahoma"/>
          <w:b/>
          <w:bCs/>
          <w:color w:val="B50000"/>
          <w:sz w:val="27"/>
          <w:szCs w:val="27"/>
          <w:lang w:eastAsia="en-US"/>
        </w:rPr>
      </w:pPr>
      <w:r>
        <w:rPr>
          <w:rFonts w:ascii="Tahoma" w:eastAsiaTheme="minorHAnsi" w:hAnsi="Tahoma" w:cs="Tahoma"/>
          <w:b/>
          <w:bCs/>
          <w:noProof/>
          <w:color w:val="B50000"/>
          <w:sz w:val="27"/>
          <w:szCs w:val="27"/>
        </w:rPr>
        <w:lastRenderedPageBreak/>
        <w:drawing>
          <wp:inline distT="0" distB="0" distL="0" distR="0" wp14:anchorId="20C47C05" wp14:editId="59CA2DB4">
            <wp:extent cx="6210300" cy="4390876"/>
            <wp:effectExtent l="0" t="0" r="0" b="0"/>
            <wp:docPr id="33" name="Рисунок 33" descr="C:\Users\Гость\Downloads\VidJx5d1Y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Downloads\VidJx5d1Y5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300" cy="4390876"/>
                    </a:xfrm>
                    <a:prstGeom prst="rect">
                      <a:avLst/>
                    </a:prstGeom>
                    <a:noFill/>
                    <a:ln>
                      <a:noFill/>
                    </a:ln>
                  </pic:spPr>
                </pic:pic>
              </a:graphicData>
            </a:graphic>
          </wp:inline>
        </w:drawing>
      </w:r>
    </w:p>
    <w:p w14:paraId="2D210531" w14:textId="77777777" w:rsidR="0019176C" w:rsidRDefault="0019176C" w:rsidP="0019176C">
      <w:pPr>
        <w:autoSpaceDE w:val="0"/>
        <w:autoSpaceDN w:val="0"/>
        <w:adjustRightInd w:val="0"/>
        <w:spacing w:after="75"/>
        <w:rPr>
          <w:rFonts w:ascii="Tahoma" w:eastAsiaTheme="minorHAnsi" w:hAnsi="Tahoma" w:cs="Tahoma"/>
          <w:b/>
          <w:bCs/>
          <w:color w:val="B50000"/>
          <w:sz w:val="27"/>
          <w:szCs w:val="27"/>
          <w:lang w:eastAsia="en-US"/>
        </w:rPr>
      </w:pPr>
    </w:p>
    <w:p w14:paraId="66D0E32B" w14:textId="77777777" w:rsidR="0019176C" w:rsidRDefault="0019176C" w:rsidP="0019176C">
      <w:pPr>
        <w:autoSpaceDE w:val="0"/>
        <w:autoSpaceDN w:val="0"/>
        <w:adjustRightInd w:val="0"/>
        <w:spacing w:after="75"/>
        <w:rPr>
          <w:rFonts w:ascii="Tahoma" w:eastAsiaTheme="minorHAnsi" w:hAnsi="Tahoma" w:cs="Tahoma"/>
          <w:b/>
          <w:bCs/>
          <w:color w:val="B50000"/>
          <w:sz w:val="27"/>
          <w:szCs w:val="27"/>
          <w:lang w:eastAsia="en-US"/>
        </w:rPr>
      </w:pPr>
    </w:p>
    <w:p w14:paraId="76A7D590" w14:textId="77777777" w:rsidR="0019176C" w:rsidRDefault="0019176C" w:rsidP="0019176C">
      <w:pPr>
        <w:autoSpaceDE w:val="0"/>
        <w:autoSpaceDN w:val="0"/>
        <w:adjustRightInd w:val="0"/>
        <w:spacing w:after="75"/>
        <w:rPr>
          <w:rFonts w:ascii="Tahoma" w:eastAsiaTheme="minorHAnsi" w:hAnsi="Tahoma" w:cs="Tahoma"/>
          <w:b/>
          <w:bCs/>
          <w:color w:val="B50000"/>
          <w:sz w:val="27"/>
          <w:szCs w:val="27"/>
          <w:lang w:eastAsia="en-US"/>
        </w:rPr>
      </w:pPr>
    </w:p>
    <w:p w14:paraId="3C483F0A"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3AA724A5"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3935A8C1"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A97D3A5"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0D9F517D"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3405D525"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ECEB0C6"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3A608EF2"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2558ACC9"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5E970D0"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7799B493"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EB16383"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6437906"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7586AC40"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4A8B019E"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1C9F9AB"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2D5A7980"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r>
        <w:rPr>
          <w:rFonts w:ascii="Tahoma" w:eastAsiaTheme="minorHAnsi" w:hAnsi="Tahoma" w:cs="Tahoma"/>
          <w:b/>
          <w:bCs/>
          <w:color w:val="B50000"/>
          <w:sz w:val="27"/>
          <w:szCs w:val="27"/>
          <w:lang w:eastAsia="en-US"/>
        </w:rPr>
        <w:t>Информация для населения при воздушной атаке</w:t>
      </w:r>
    </w:p>
    <w:p w14:paraId="02F3EFDB" w14:textId="77777777" w:rsidR="0019176C" w:rsidRPr="0019176C" w:rsidRDefault="0019176C" w:rsidP="0019176C">
      <w:pPr>
        <w:autoSpaceDE w:val="0"/>
        <w:autoSpaceDN w:val="0"/>
        <w:adjustRightInd w:val="0"/>
        <w:spacing w:before="225"/>
        <w:rPr>
          <w:rFonts w:ascii="Tahoma" w:eastAsiaTheme="minorHAnsi" w:hAnsi="Tahoma" w:cs="Tahoma"/>
          <w:color w:val="000000"/>
          <w:sz w:val="18"/>
          <w:szCs w:val="18"/>
          <w:lang w:eastAsia="en-US"/>
        </w:rPr>
      </w:pPr>
    </w:p>
    <w:p w14:paraId="63455B8E" w14:textId="1BC5E86E" w:rsidR="0019176C" w:rsidRDefault="0019176C" w:rsidP="0019176C">
      <w:pPr>
        <w:autoSpaceDE w:val="0"/>
        <w:autoSpaceDN w:val="0"/>
        <w:adjustRightInd w:val="0"/>
        <w:spacing w:before="225"/>
        <w:jc w:val="center"/>
        <w:rPr>
          <w:rFonts w:ascii="Tahoma" w:eastAsiaTheme="minorHAnsi" w:hAnsi="Tahoma" w:cs="Tahoma"/>
          <w:color w:val="000000"/>
          <w:sz w:val="18"/>
          <w:szCs w:val="18"/>
          <w:lang w:val="en-US" w:eastAsia="en-US"/>
        </w:rPr>
      </w:pPr>
      <w:r>
        <w:rPr>
          <w:rFonts w:ascii="Calibri" w:eastAsiaTheme="minorHAnsi" w:hAnsi="Calibri" w:cs="Calibri"/>
          <w:noProof/>
          <w:sz w:val="22"/>
          <w:szCs w:val="22"/>
        </w:rPr>
        <w:drawing>
          <wp:inline distT="0" distB="0" distL="0" distR="0" wp14:anchorId="6505DF75" wp14:editId="3572B45D">
            <wp:extent cx="5086350" cy="4095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6350" cy="4095750"/>
                    </a:xfrm>
                    <a:prstGeom prst="rect">
                      <a:avLst/>
                    </a:prstGeom>
                    <a:noFill/>
                    <a:ln>
                      <a:noFill/>
                    </a:ln>
                  </pic:spPr>
                </pic:pic>
              </a:graphicData>
            </a:graphic>
          </wp:inline>
        </w:drawing>
      </w:r>
    </w:p>
    <w:p w14:paraId="76D63CDD" w14:textId="77777777" w:rsidR="0019176C" w:rsidRDefault="0019176C" w:rsidP="0019176C">
      <w:pPr>
        <w:autoSpaceDE w:val="0"/>
        <w:autoSpaceDN w:val="0"/>
        <w:adjustRightInd w:val="0"/>
        <w:rPr>
          <w:rFonts w:ascii="Tahoma" w:eastAsiaTheme="minorHAnsi" w:hAnsi="Tahoma" w:cs="Tahoma"/>
          <w:color w:val="000000"/>
          <w:sz w:val="18"/>
          <w:szCs w:val="18"/>
          <w:lang w:val="en-US" w:eastAsia="en-US"/>
        </w:rPr>
      </w:pPr>
    </w:p>
    <w:p w14:paraId="13E9D8CF" w14:textId="5C228D67" w:rsidR="0019176C" w:rsidRDefault="0019176C" w:rsidP="0019176C">
      <w:pPr>
        <w:autoSpaceDE w:val="0"/>
        <w:autoSpaceDN w:val="0"/>
        <w:adjustRightInd w:val="0"/>
        <w:rPr>
          <w:rFonts w:ascii="Tahoma" w:eastAsiaTheme="minorHAnsi" w:hAnsi="Tahoma" w:cs="Tahoma"/>
          <w:color w:val="000000"/>
          <w:lang w:eastAsia="en-US"/>
        </w:rPr>
      </w:pPr>
      <w:r>
        <w:rPr>
          <w:rFonts w:ascii="Tahoma" w:eastAsiaTheme="minorHAnsi" w:hAnsi="Tahoma" w:cs="Tahoma"/>
          <w:color w:val="000000"/>
          <w:lang w:eastAsia="en-US"/>
        </w:rPr>
        <w:t>Как себя вести себя в случае атаки беспилотного летательного аппарата (БПЛА):</w:t>
      </w:r>
      <w:r>
        <w:rPr>
          <w:rFonts w:ascii="Tahoma" w:eastAsiaTheme="minorHAnsi" w:hAnsi="Tahoma" w:cs="Tahoma"/>
          <w:color w:val="000000"/>
          <w:lang w:eastAsia="en-US"/>
        </w:rPr>
        <w:br/>
      </w:r>
      <w:r w:rsidRPr="0019176C">
        <w:rPr>
          <w:rFonts w:ascii="Tahoma" w:eastAsiaTheme="minorHAnsi" w:hAnsi="Tahoma" w:cs="Tahoma"/>
          <w:color w:val="000000"/>
          <w:lang w:eastAsia="en-US"/>
        </w:rPr>
        <w:t xml:space="preserve">- </w:t>
      </w:r>
      <w:r>
        <w:rPr>
          <w:rFonts w:ascii="Tahoma" w:eastAsiaTheme="minorHAnsi" w:hAnsi="Tahoma" w:cs="Tahoma"/>
          <w:color w:val="000000"/>
          <w:lang w:eastAsia="en-US"/>
        </w:rPr>
        <w:t>при обнаружении БПЛА или</w:t>
      </w:r>
      <w:r>
        <w:rPr>
          <w:rFonts w:ascii="Tahoma" w:eastAsiaTheme="minorHAnsi" w:hAnsi="Tahoma" w:cs="Tahoma"/>
          <w:color w:val="000000"/>
          <w:lang w:val="en-US" w:eastAsia="en-US"/>
        </w:rPr>
        <w:t> </w:t>
      </w:r>
      <w:r>
        <w:rPr>
          <w:rFonts w:ascii="Tahoma" w:eastAsiaTheme="minorHAnsi" w:hAnsi="Tahoma" w:cs="Tahoma"/>
          <w:i/>
          <w:iCs/>
          <w:color w:val="000000"/>
          <w:lang w:eastAsia="en-US"/>
        </w:rPr>
        <w:t>по</w:t>
      </w:r>
      <w:r>
        <w:rPr>
          <w:rFonts w:ascii="Tahoma" w:eastAsiaTheme="minorHAnsi" w:hAnsi="Tahoma" w:cs="Tahoma"/>
          <w:color w:val="000000"/>
          <w:lang w:eastAsia="en-US"/>
        </w:rPr>
        <w:t xml:space="preserve">сле атаки нельзя трогать </w:t>
      </w:r>
      <w:proofErr w:type="spellStart"/>
      <w:r>
        <w:rPr>
          <w:rFonts w:ascii="Tahoma" w:eastAsiaTheme="minorHAnsi" w:hAnsi="Tahoma" w:cs="Tahoma"/>
          <w:color w:val="000000"/>
          <w:lang w:eastAsia="en-US"/>
        </w:rPr>
        <w:t>беспилотник</w:t>
      </w:r>
      <w:proofErr w:type="spellEnd"/>
      <w:r>
        <w:rPr>
          <w:rFonts w:ascii="Tahoma" w:eastAsiaTheme="minorHAnsi" w:hAnsi="Tahoma" w:cs="Tahoma"/>
          <w:color w:val="000000"/>
          <w:lang w:eastAsia="en-US"/>
        </w:rPr>
        <w:t xml:space="preserve"> и близко к нему</w:t>
      </w:r>
      <w:r>
        <w:rPr>
          <w:rFonts w:ascii="Tahoma" w:eastAsiaTheme="minorHAnsi" w:hAnsi="Tahoma" w:cs="Tahoma"/>
          <w:color w:val="000000"/>
          <w:lang w:val="en-US" w:eastAsia="en-US"/>
        </w:rPr>
        <w:t> </w:t>
      </w:r>
      <w:r>
        <w:rPr>
          <w:rFonts w:ascii="Tahoma" w:eastAsiaTheme="minorHAnsi" w:hAnsi="Tahoma" w:cs="Tahoma"/>
          <w:i/>
          <w:iCs/>
          <w:color w:val="000000"/>
          <w:lang w:eastAsia="en-US"/>
        </w:rPr>
        <w:t>по</w:t>
      </w:r>
      <w:r>
        <w:rPr>
          <w:rFonts w:ascii="Tahoma" w:eastAsiaTheme="minorHAnsi" w:hAnsi="Tahoma" w:cs="Tahoma"/>
          <w:color w:val="000000"/>
          <w:lang w:eastAsia="en-US"/>
        </w:rPr>
        <w:t>дходить. Это может быть смертельно опасно.</w:t>
      </w:r>
    </w:p>
    <w:p w14:paraId="0D2F2DAE" w14:textId="77777777" w:rsidR="0019176C" w:rsidRDefault="0019176C" w:rsidP="0019176C">
      <w:pPr>
        <w:autoSpaceDE w:val="0"/>
        <w:autoSpaceDN w:val="0"/>
        <w:adjustRightInd w:val="0"/>
        <w:rPr>
          <w:rFonts w:ascii="Tahoma" w:eastAsiaTheme="minorHAnsi" w:hAnsi="Tahoma" w:cs="Tahoma"/>
          <w:color w:val="000000"/>
          <w:lang w:eastAsia="en-US"/>
        </w:rPr>
      </w:pPr>
      <w:r>
        <w:rPr>
          <w:rFonts w:ascii="Tahoma" w:eastAsiaTheme="minorHAnsi" w:hAnsi="Tahoma" w:cs="Tahoma"/>
          <w:color w:val="000000"/>
          <w:lang w:eastAsia="en-US"/>
        </w:rPr>
        <w:t>Сообщите</w:t>
      </w:r>
      <w:r>
        <w:rPr>
          <w:rFonts w:ascii="Tahoma" w:eastAsiaTheme="minorHAnsi" w:hAnsi="Tahoma" w:cs="Tahoma"/>
          <w:color w:val="000000"/>
          <w:lang w:val="en-US" w:eastAsia="en-US"/>
        </w:rPr>
        <w:t> </w:t>
      </w:r>
      <w:r>
        <w:rPr>
          <w:rFonts w:ascii="Tahoma" w:eastAsiaTheme="minorHAnsi" w:hAnsi="Tahoma" w:cs="Tahoma"/>
          <w:i/>
          <w:iCs/>
          <w:color w:val="000000"/>
          <w:lang w:eastAsia="en-US"/>
        </w:rPr>
        <w:t>по</w:t>
      </w:r>
      <w:r>
        <w:rPr>
          <w:rFonts w:ascii="Tahoma" w:eastAsiaTheme="minorHAnsi" w:hAnsi="Tahoma" w:cs="Tahoma"/>
          <w:color w:val="000000"/>
          <w:lang w:val="en-US" w:eastAsia="en-US"/>
        </w:rPr>
        <w:t> </w:t>
      </w:r>
      <w:r>
        <w:rPr>
          <w:rFonts w:ascii="Tahoma" w:eastAsiaTheme="minorHAnsi" w:hAnsi="Tahoma" w:cs="Tahoma"/>
          <w:color w:val="000000"/>
          <w:lang w:eastAsia="en-US"/>
        </w:rPr>
        <w:t>номеру 112 и отойдите в сторону;</w:t>
      </w:r>
    </w:p>
    <w:p w14:paraId="65F833B1" w14:textId="77777777" w:rsidR="0019176C" w:rsidRDefault="0019176C" w:rsidP="0019176C">
      <w:pPr>
        <w:autoSpaceDE w:val="0"/>
        <w:autoSpaceDN w:val="0"/>
        <w:adjustRightInd w:val="0"/>
        <w:spacing w:before="225"/>
        <w:rPr>
          <w:rFonts w:ascii="Tahoma" w:eastAsiaTheme="minorHAnsi" w:hAnsi="Tahoma" w:cs="Tahoma"/>
          <w:color w:val="000000"/>
          <w:lang w:eastAsia="en-US"/>
        </w:rPr>
      </w:pPr>
      <w:r w:rsidRPr="0019176C">
        <w:rPr>
          <w:rFonts w:ascii="Tahoma" w:eastAsiaTheme="minorHAnsi" w:hAnsi="Tahoma" w:cs="Tahoma"/>
          <w:color w:val="000000"/>
          <w:lang w:eastAsia="en-US"/>
        </w:rPr>
        <w:t xml:space="preserve">- </w:t>
      </w:r>
      <w:r>
        <w:rPr>
          <w:rFonts w:ascii="Tahoma" w:eastAsiaTheme="minorHAnsi" w:hAnsi="Tahoma" w:cs="Tahoma"/>
          <w:color w:val="000000"/>
          <w:lang w:eastAsia="en-US"/>
        </w:rPr>
        <w:t>на улице нужно как можно скорее укрыться в ближайшем здании;</w:t>
      </w:r>
    </w:p>
    <w:p w14:paraId="7DE3F213" w14:textId="77777777" w:rsidR="0019176C" w:rsidRDefault="0019176C" w:rsidP="0019176C">
      <w:pPr>
        <w:autoSpaceDE w:val="0"/>
        <w:autoSpaceDN w:val="0"/>
        <w:adjustRightInd w:val="0"/>
        <w:rPr>
          <w:rFonts w:ascii="Tahoma" w:eastAsiaTheme="minorHAnsi" w:hAnsi="Tahoma" w:cs="Tahoma"/>
          <w:color w:val="000000"/>
          <w:lang w:eastAsia="en-US"/>
        </w:rPr>
      </w:pPr>
      <w:r w:rsidRPr="0019176C">
        <w:rPr>
          <w:rFonts w:ascii="Tahoma" w:eastAsiaTheme="minorHAnsi" w:hAnsi="Tahoma" w:cs="Tahoma"/>
          <w:color w:val="000000"/>
          <w:lang w:eastAsia="en-US"/>
        </w:rPr>
        <w:br/>
        <w:t xml:space="preserve">- </w:t>
      </w:r>
      <w:r>
        <w:rPr>
          <w:rFonts w:ascii="Tahoma" w:eastAsiaTheme="minorHAnsi" w:hAnsi="Tahoma" w:cs="Tahoma"/>
          <w:color w:val="000000"/>
          <w:lang w:eastAsia="en-US"/>
        </w:rPr>
        <w:t>если вы на улице ехали в транс</w:t>
      </w:r>
      <w:r>
        <w:rPr>
          <w:rFonts w:ascii="Tahoma" w:eastAsiaTheme="minorHAnsi" w:hAnsi="Tahoma" w:cs="Tahoma"/>
          <w:i/>
          <w:iCs/>
          <w:color w:val="000000"/>
          <w:lang w:eastAsia="en-US"/>
        </w:rPr>
        <w:t>по</w:t>
      </w:r>
      <w:r>
        <w:rPr>
          <w:rFonts w:ascii="Tahoma" w:eastAsiaTheme="minorHAnsi" w:hAnsi="Tahoma" w:cs="Tahoma"/>
          <w:color w:val="000000"/>
          <w:lang w:eastAsia="en-US"/>
        </w:rPr>
        <w:t>рте, то оставьте его и перейдите в</w:t>
      </w:r>
      <w:r>
        <w:rPr>
          <w:rFonts w:ascii="Tahoma" w:eastAsiaTheme="minorHAnsi" w:hAnsi="Tahoma" w:cs="Tahoma"/>
          <w:color w:val="000000"/>
          <w:lang w:val="en-US" w:eastAsia="en-US"/>
        </w:rPr>
        <w:t> </w:t>
      </w:r>
      <w:r>
        <w:rPr>
          <w:rFonts w:ascii="Tahoma" w:eastAsiaTheme="minorHAnsi" w:hAnsi="Tahoma" w:cs="Tahoma"/>
          <w:i/>
          <w:iCs/>
          <w:color w:val="000000"/>
          <w:lang w:eastAsia="en-US"/>
        </w:rPr>
        <w:t>укрытие</w:t>
      </w:r>
      <w:r>
        <w:rPr>
          <w:rFonts w:ascii="Tahoma" w:eastAsiaTheme="minorHAnsi" w:hAnsi="Tahoma" w:cs="Tahoma"/>
          <w:color w:val="000000"/>
          <w:lang w:eastAsia="en-US"/>
        </w:rPr>
        <w:t>;</w:t>
      </w:r>
    </w:p>
    <w:p w14:paraId="2CCACEDF" w14:textId="77777777" w:rsidR="0019176C" w:rsidRDefault="0019176C" w:rsidP="0019176C">
      <w:pPr>
        <w:autoSpaceDE w:val="0"/>
        <w:autoSpaceDN w:val="0"/>
        <w:adjustRightInd w:val="0"/>
        <w:rPr>
          <w:rFonts w:ascii="Tahoma" w:eastAsiaTheme="minorHAnsi" w:hAnsi="Tahoma" w:cs="Tahoma"/>
          <w:color w:val="000000"/>
          <w:lang w:eastAsia="en-US"/>
        </w:rPr>
      </w:pPr>
      <w:r w:rsidRPr="0019176C">
        <w:rPr>
          <w:rFonts w:ascii="Tahoma" w:eastAsiaTheme="minorHAnsi" w:hAnsi="Tahoma" w:cs="Tahoma"/>
          <w:color w:val="000000"/>
          <w:lang w:eastAsia="en-US"/>
        </w:rPr>
        <w:br/>
        <w:t xml:space="preserve">- </w:t>
      </w:r>
      <w:r>
        <w:rPr>
          <w:rFonts w:ascii="Tahoma" w:eastAsiaTheme="minorHAnsi" w:hAnsi="Tahoma" w:cs="Tahoma"/>
          <w:color w:val="000000"/>
          <w:lang w:eastAsia="en-US"/>
        </w:rPr>
        <w:t>обо всех БПЛА сообщайте по номеру 112.</w:t>
      </w:r>
    </w:p>
    <w:p w14:paraId="7B6F002C" w14:textId="77777777" w:rsidR="0019176C" w:rsidRPr="0019176C" w:rsidRDefault="0019176C" w:rsidP="0019176C">
      <w:pPr>
        <w:autoSpaceDE w:val="0"/>
        <w:autoSpaceDN w:val="0"/>
        <w:adjustRightInd w:val="0"/>
        <w:spacing w:after="160" w:line="259" w:lineRule="atLeast"/>
        <w:rPr>
          <w:rFonts w:ascii="Calibri" w:eastAsiaTheme="minorHAnsi" w:hAnsi="Calibri" w:cs="Calibri"/>
          <w:sz w:val="22"/>
          <w:szCs w:val="22"/>
          <w:lang w:eastAsia="en-US"/>
        </w:rPr>
      </w:pPr>
    </w:p>
    <w:p w14:paraId="765DB8D7" w14:textId="77777777" w:rsidR="00574823" w:rsidRDefault="00574823" w:rsidP="00574823">
      <w:pPr>
        <w:ind w:hanging="67"/>
        <w:jc w:val="center"/>
        <w:rPr>
          <w:b/>
          <w:szCs w:val="28"/>
        </w:rPr>
      </w:pPr>
    </w:p>
    <w:p w14:paraId="04890EE3" w14:textId="7FD15E6C" w:rsidR="00574823" w:rsidRDefault="00EF27FE" w:rsidP="00574823">
      <w:pPr>
        <w:ind w:hanging="67"/>
        <w:jc w:val="center"/>
        <w:rPr>
          <w:b/>
          <w:szCs w:val="28"/>
        </w:rPr>
      </w:pPr>
      <w:r>
        <w:rPr>
          <w:noProof/>
        </w:rPr>
        <mc:AlternateContent>
          <mc:Choice Requires="wps">
            <w:drawing>
              <wp:inline distT="0" distB="0" distL="0" distR="0" wp14:anchorId="1E204F25" wp14:editId="5889064C">
                <wp:extent cx="304800" cy="304800"/>
                <wp:effectExtent l="0" t="0" r="0" b="0"/>
                <wp:docPr id="1" name="AutoShape 2"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C14E671" id="AutoShape 2"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LEL0U+AEAAN8DAAAOAAAAAAAAAAAAAAAAAC4CAABkcnMv&#10;ZTJvRG9jLnhtbFBLAQItABQABgAIAAAAIQBMoOks2AAAAAMBAAAPAAAAAAAAAAAAAAAAAFIEAABk&#10;cnMvZG93bnJldi54bWxQSwUGAAAAAAQABADzAAAAVwUAAAAA&#10;" filled="f" stroked="f">
                <o:lock v:ext="edit" aspectratio="t"/>
                <w10:anchorlock/>
              </v:rect>
            </w:pict>
          </mc:Fallback>
        </mc:AlternateContent>
      </w:r>
    </w:p>
    <w:p w14:paraId="190CDAD5" w14:textId="2FD199CA" w:rsidR="00574823" w:rsidRDefault="00EF27FE" w:rsidP="00574823">
      <w:pPr>
        <w:ind w:hanging="67"/>
        <w:jc w:val="center"/>
        <w:rPr>
          <w:b/>
          <w:szCs w:val="28"/>
        </w:rPr>
      </w:pPr>
      <w:r>
        <w:rPr>
          <w:b/>
          <w:noProof/>
          <w:szCs w:val="28"/>
        </w:rPr>
        <w:lastRenderedPageBreak/>
        <w:drawing>
          <wp:inline distT="0" distB="0" distL="0" distR="0" wp14:anchorId="4C396F3C" wp14:editId="3CC3EE45">
            <wp:extent cx="6500813" cy="4333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00813" cy="4333875"/>
                    </a:xfrm>
                    <a:prstGeom prst="rect">
                      <a:avLst/>
                    </a:prstGeom>
                    <a:noFill/>
                  </pic:spPr>
                </pic:pic>
              </a:graphicData>
            </a:graphic>
          </wp:inline>
        </w:drawing>
      </w:r>
    </w:p>
    <w:p w14:paraId="1D33D1FB" w14:textId="15A50D7D" w:rsidR="000178D9" w:rsidRDefault="000178D9" w:rsidP="00574823">
      <w:pPr>
        <w:ind w:hanging="67"/>
        <w:jc w:val="center"/>
        <w:rPr>
          <w:b/>
          <w:szCs w:val="28"/>
        </w:rPr>
      </w:pPr>
    </w:p>
    <w:p w14:paraId="70862AC1" w14:textId="77777777" w:rsidR="000178D9" w:rsidRPr="000178D9" w:rsidRDefault="000178D9" w:rsidP="000178D9">
      <w:pPr>
        <w:rPr>
          <w:szCs w:val="28"/>
        </w:rPr>
      </w:pPr>
    </w:p>
    <w:p w14:paraId="6EB1CB60" w14:textId="77777777" w:rsidR="000178D9" w:rsidRPr="000178D9" w:rsidRDefault="000178D9" w:rsidP="000178D9">
      <w:pPr>
        <w:rPr>
          <w:szCs w:val="28"/>
        </w:rPr>
      </w:pPr>
    </w:p>
    <w:p w14:paraId="230FEEEA" w14:textId="77777777" w:rsidR="000178D9" w:rsidRPr="000178D9" w:rsidRDefault="000178D9" w:rsidP="000178D9">
      <w:pPr>
        <w:rPr>
          <w:szCs w:val="28"/>
        </w:rPr>
      </w:pPr>
    </w:p>
    <w:p w14:paraId="6F67919A" w14:textId="77777777" w:rsidR="000178D9" w:rsidRPr="000178D9" w:rsidRDefault="000178D9" w:rsidP="000178D9">
      <w:pPr>
        <w:rPr>
          <w:szCs w:val="28"/>
        </w:rPr>
      </w:pPr>
    </w:p>
    <w:p w14:paraId="78032F13" w14:textId="7349C438" w:rsidR="000178D9" w:rsidRDefault="000178D9" w:rsidP="000178D9">
      <w:pPr>
        <w:rPr>
          <w:szCs w:val="28"/>
        </w:rPr>
      </w:pPr>
    </w:p>
    <w:p w14:paraId="759C1175" w14:textId="77777777" w:rsidR="000178D9" w:rsidRPr="000178D9" w:rsidRDefault="000178D9" w:rsidP="000178D9">
      <w:pPr>
        <w:ind w:firstLine="708"/>
        <w:rPr>
          <w:b/>
          <w:szCs w:val="28"/>
        </w:rPr>
      </w:pPr>
      <w:r w:rsidRPr="000178D9">
        <w:rPr>
          <w:b/>
          <w:szCs w:val="28"/>
        </w:rPr>
        <w:t xml:space="preserve">ВО Е Н </w:t>
      </w:r>
      <w:proofErr w:type="spellStart"/>
      <w:proofErr w:type="gramStart"/>
      <w:r w:rsidRPr="000178D9">
        <w:rPr>
          <w:b/>
          <w:szCs w:val="28"/>
        </w:rPr>
        <w:t>Н</w:t>
      </w:r>
      <w:proofErr w:type="spellEnd"/>
      <w:proofErr w:type="gramEnd"/>
      <w:r w:rsidRPr="000178D9">
        <w:rPr>
          <w:b/>
          <w:szCs w:val="28"/>
        </w:rPr>
        <w:t xml:space="preserve"> А Я С Л У Ж Б А</w:t>
      </w:r>
    </w:p>
    <w:p w14:paraId="7F56BA59" w14:textId="77777777" w:rsidR="000178D9" w:rsidRPr="000178D9" w:rsidRDefault="000178D9" w:rsidP="000178D9">
      <w:pPr>
        <w:ind w:firstLine="708"/>
        <w:rPr>
          <w:b/>
          <w:szCs w:val="28"/>
        </w:rPr>
      </w:pPr>
      <w:proofErr w:type="gramStart"/>
      <w:r w:rsidRPr="000178D9">
        <w:rPr>
          <w:b/>
          <w:szCs w:val="28"/>
        </w:rPr>
        <w:t>П</w:t>
      </w:r>
      <w:proofErr w:type="gramEnd"/>
      <w:r w:rsidRPr="000178D9">
        <w:rPr>
          <w:b/>
          <w:szCs w:val="28"/>
        </w:rPr>
        <w:t xml:space="preserve"> О К О Н Т Р А К Т У!</w:t>
      </w:r>
    </w:p>
    <w:p w14:paraId="3D37EA7C" w14:textId="77777777" w:rsidR="000178D9" w:rsidRPr="000178D9" w:rsidRDefault="000178D9" w:rsidP="000178D9">
      <w:pPr>
        <w:ind w:firstLine="708"/>
        <w:rPr>
          <w:szCs w:val="28"/>
        </w:rPr>
      </w:pPr>
      <w:r w:rsidRPr="000178D9">
        <w:rPr>
          <w:szCs w:val="28"/>
        </w:rPr>
        <w:t xml:space="preserve">При поступлении на </w:t>
      </w:r>
      <w:proofErr w:type="gramStart"/>
      <w:r w:rsidRPr="000178D9">
        <w:rPr>
          <w:szCs w:val="28"/>
        </w:rPr>
        <w:t>военную</w:t>
      </w:r>
      <w:proofErr w:type="gramEnd"/>
    </w:p>
    <w:p w14:paraId="252B5E28" w14:textId="77777777" w:rsidR="000178D9" w:rsidRPr="000178D9" w:rsidRDefault="000178D9" w:rsidP="000178D9">
      <w:pPr>
        <w:ind w:firstLine="708"/>
        <w:rPr>
          <w:szCs w:val="28"/>
        </w:rPr>
      </w:pPr>
      <w:r w:rsidRPr="000178D9">
        <w:rPr>
          <w:szCs w:val="28"/>
        </w:rPr>
        <w:t>службу выплачивается:</w:t>
      </w:r>
    </w:p>
    <w:p w14:paraId="0BC7E679" w14:textId="77777777" w:rsidR="000178D9" w:rsidRPr="000178D9" w:rsidRDefault="000178D9" w:rsidP="000178D9">
      <w:pPr>
        <w:ind w:firstLine="708"/>
        <w:rPr>
          <w:szCs w:val="28"/>
        </w:rPr>
      </w:pPr>
      <w:r w:rsidRPr="000178D9">
        <w:rPr>
          <w:szCs w:val="28"/>
        </w:rPr>
        <w:t xml:space="preserve">- 1 млн. </w:t>
      </w:r>
      <w:proofErr w:type="spellStart"/>
      <w:r w:rsidRPr="000178D9">
        <w:rPr>
          <w:szCs w:val="28"/>
        </w:rPr>
        <w:t>рублеи</w:t>
      </w:r>
      <w:proofErr w:type="spellEnd"/>
      <w:r w:rsidRPr="000178D9">
        <w:rPr>
          <w:szCs w:val="28"/>
        </w:rPr>
        <w:t xml:space="preserve">̆ единовременная региональная выплата гражданам, заключившим контракт на год и более в </w:t>
      </w:r>
      <w:proofErr w:type="spellStart"/>
      <w:r w:rsidRPr="000178D9">
        <w:rPr>
          <w:szCs w:val="28"/>
        </w:rPr>
        <w:t>Ростовскои</w:t>
      </w:r>
      <w:proofErr w:type="spellEnd"/>
      <w:r w:rsidRPr="000178D9">
        <w:rPr>
          <w:szCs w:val="28"/>
        </w:rPr>
        <w:t>̆ области,</w:t>
      </w:r>
    </w:p>
    <w:p w14:paraId="0EE15D71" w14:textId="77777777" w:rsidR="000178D9" w:rsidRPr="000178D9" w:rsidRDefault="000178D9" w:rsidP="000178D9">
      <w:pPr>
        <w:ind w:firstLine="708"/>
        <w:rPr>
          <w:szCs w:val="28"/>
        </w:rPr>
      </w:pPr>
      <w:r w:rsidRPr="000178D9">
        <w:rPr>
          <w:szCs w:val="28"/>
        </w:rPr>
        <w:t xml:space="preserve">-1 млн. </w:t>
      </w:r>
      <w:proofErr w:type="spellStart"/>
      <w:r w:rsidRPr="000178D9">
        <w:rPr>
          <w:szCs w:val="28"/>
        </w:rPr>
        <w:t>рублеи</w:t>
      </w:r>
      <w:proofErr w:type="spellEnd"/>
      <w:r w:rsidRPr="000178D9">
        <w:rPr>
          <w:szCs w:val="28"/>
        </w:rPr>
        <w:t xml:space="preserve">̆ единовременная выплата от Правительства </w:t>
      </w:r>
      <w:proofErr w:type="spellStart"/>
      <w:r w:rsidRPr="000178D9">
        <w:rPr>
          <w:szCs w:val="28"/>
        </w:rPr>
        <w:t>Ростовскои</w:t>
      </w:r>
      <w:proofErr w:type="spellEnd"/>
      <w:r w:rsidRPr="000178D9">
        <w:rPr>
          <w:szCs w:val="28"/>
        </w:rPr>
        <w:t>̆ области для граждан, заключивших контракт в Ростовской области в резервные подразделения</w:t>
      </w:r>
    </w:p>
    <w:p w14:paraId="76CA7557" w14:textId="77777777" w:rsidR="000178D9" w:rsidRPr="000178D9" w:rsidRDefault="000178D9" w:rsidP="000178D9">
      <w:pPr>
        <w:ind w:firstLine="708"/>
        <w:rPr>
          <w:szCs w:val="28"/>
        </w:rPr>
      </w:pPr>
      <w:r w:rsidRPr="000178D9">
        <w:rPr>
          <w:szCs w:val="28"/>
        </w:rPr>
        <w:t xml:space="preserve">- 400 тыс. </w:t>
      </w:r>
      <w:proofErr w:type="spellStart"/>
      <w:r w:rsidRPr="000178D9">
        <w:rPr>
          <w:szCs w:val="28"/>
        </w:rPr>
        <w:t>рублеи</w:t>
      </w:r>
      <w:proofErr w:type="spellEnd"/>
      <w:r w:rsidRPr="000178D9">
        <w:rPr>
          <w:szCs w:val="28"/>
        </w:rPr>
        <w:t>̆ единовременная выплата от Министерства обороны для всех граждан, заключивших контракт на год и более.</w:t>
      </w:r>
    </w:p>
    <w:p w14:paraId="50047AC6" w14:textId="77777777" w:rsidR="000178D9" w:rsidRPr="000178D9" w:rsidRDefault="000178D9" w:rsidP="000178D9">
      <w:pPr>
        <w:ind w:firstLine="708"/>
        <w:rPr>
          <w:szCs w:val="28"/>
        </w:rPr>
      </w:pPr>
      <w:r w:rsidRPr="000178D9">
        <w:rPr>
          <w:szCs w:val="28"/>
        </w:rPr>
        <w:t>Ежемесячное денежное довольствие</w:t>
      </w:r>
    </w:p>
    <w:p w14:paraId="56E6D49F" w14:textId="77777777" w:rsidR="000178D9" w:rsidRPr="000178D9" w:rsidRDefault="000178D9" w:rsidP="000178D9">
      <w:pPr>
        <w:ind w:firstLine="708"/>
        <w:rPr>
          <w:szCs w:val="28"/>
        </w:rPr>
      </w:pPr>
      <w:r w:rsidRPr="000178D9">
        <w:rPr>
          <w:szCs w:val="28"/>
        </w:rPr>
        <w:t xml:space="preserve">от 210 тыс. </w:t>
      </w:r>
      <w:proofErr w:type="spellStart"/>
      <w:r w:rsidRPr="000178D9">
        <w:rPr>
          <w:szCs w:val="28"/>
        </w:rPr>
        <w:t>рублеи</w:t>
      </w:r>
      <w:proofErr w:type="spellEnd"/>
      <w:r w:rsidRPr="000178D9">
        <w:rPr>
          <w:szCs w:val="28"/>
        </w:rPr>
        <w:t>̆ в зоне СВО.</w:t>
      </w:r>
    </w:p>
    <w:p w14:paraId="7077B7AB" w14:textId="77777777" w:rsidR="000178D9" w:rsidRPr="000178D9" w:rsidRDefault="000178D9" w:rsidP="000178D9">
      <w:pPr>
        <w:ind w:firstLine="708"/>
        <w:rPr>
          <w:szCs w:val="28"/>
        </w:rPr>
      </w:pPr>
      <w:r w:rsidRPr="000178D9">
        <w:rPr>
          <w:szCs w:val="28"/>
        </w:rPr>
        <w:t xml:space="preserve">По всем интересующим вопросам обращаться в Администрацию </w:t>
      </w:r>
      <w:proofErr w:type="spellStart"/>
      <w:r w:rsidRPr="000178D9">
        <w:rPr>
          <w:szCs w:val="28"/>
        </w:rPr>
        <w:t>Лысогорского</w:t>
      </w:r>
      <w:proofErr w:type="spellEnd"/>
      <w:r w:rsidRPr="000178D9">
        <w:rPr>
          <w:szCs w:val="28"/>
        </w:rPr>
        <w:t xml:space="preserve"> сельского поселения, по адресу: с. </w:t>
      </w:r>
      <w:proofErr w:type="spellStart"/>
      <w:r w:rsidRPr="000178D9">
        <w:rPr>
          <w:szCs w:val="28"/>
        </w:rPr>
        <w:t>Лысогорка</w:t>
      </w:r>
      <w:proofErr w:type="spellEnd"/>
      <w:r w:rsidRPr="000178D9">
        <w:rPr>
          <w:szCs w:val="28"/>
        </w:rPr>
        <w:t>, ул. Кушнарева, 3.</w:t>
      </w:r>
    </w:p>
    <w:p w14:paraId="6FF97B2C" w14:textId="3BCE0824" w:rsidR="00574823" w:rsidRPr="000178D9" w:rsidRDefault="000178D9" w:rsidP="000178D9">
      <w:pPr>
        <w:ind w:firstLine="708"/>
        <w:rPr>
          <w:szCs w:val="28"/>
        </w:rPr>
      </w:pPr>
      <w:r w:rsidRPr="000178D9">
        <w:rPr>
          <w:szCs w:val="28"/>
        </w:rPr>
        <w:t>тел. 8(863)4836345</w:t>
      </w:r>
    </w:p>
    <w:p w14:paraId="6C2AD78B" w14:textId="474E3B08" w:rsidR="00EF27FE" w:rsidRDefault="000178D9" w:rsidP="00530593">
      <w:pPr>
        <w:shd w:val="clear" w:color="auto" w:fill="FFFFFF"/>
        <w:jc w:val="center"/>
        <w:rPr>
          <w:b/>
          <w:szCs w:val="28"/>
        </w:rPr>
      </w:pPr>
      <w:r>
        <w:rPr>
          <w:b/>
          <w:noProof/>
          <w:szCs w:val="28"/>
        </w:rPr>
        <w:lastRenderedPageBreak/>
        <w:drawing>
          <wp:inline distT="0" distB="0" distL="0" distR="0" wp14:anchorId="027E5838" wp14:editId="43D9CD48">
            <wp:extent cx="6209665" cy="8696249"/>
            <wp:effectExtent l="0" t="0" r="635" b="0"/>
            <wp:docPr id="18" name="Рисунок 18" descr="C:\Users\Гость\Downloads\8fb50045-059a-4c9b-bda9-0b6743edc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ownloads\8fb50045-059a-4c9b-bda9-0b6743edca2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9665" cy="8696249"/>
                    </a:xfrm>
                    <a:prstGeom prst="rect">
                      <a:avLst/>
                    </a:prstGeom>
                    <a:noFill/>
                    <a:ln>
                      <a:noFill/>
                    </a:ln>
                  </pic:spPr>
                </pic:pic>
              </a:graphicData>
            </a:graphic>
          </wp:inline>
        </w:drawing>
      </w:r>
    </w:p>
    <w:p w14:paraId="0BDA858B" w14:textId="77777777" w:rsidR="000178D9" w:rsidRDefault="000178D9" w:rsidP="00530593">
      <w:pPr>
        <w:shd w:val="clear" w:color="auto" w:fill="FFFFFF"/>
        <w:jc w:val="center"/>
        <w:rPr>
          <w:b/>
          <w:szCs w:val="28"/>
        </w:rPr>
      </w:pPr>
    </w:p>
    <w:p w14:paraId="5941DA05" w14:textId="7016898F" w:rsidR="000178D9" w:rsidRDefault="000178D9" w:rsidP="00530593">
      <w:pPr>
        <w:shd w:val="clear" w:color="auto" w:fill="FFFFFF"/>
        <w:jc w:val="center"/>
        <w:rPr>
          <w:b/>
          <w:szCs w:val="28"/>
        </w:rPr>
      </w:pPr>
      <w:r>
        <w:rPr>
          <w:b/>
          <w:noProof/>
          <w:szCs w:val="28"/>
        </w:rPr>
        <w:lastRenderedPageBreak/>
        <w:drawing>
          <wp:inline distT="0" distB="0" distL="0" distR="0" wp14:anchorId="01822361" wp14:editId="11095E37">
            <wp:extent cx="6209665" cy="4395279"/>
            <wp:effectExtent l="0" t="0" r="635" b="5715"/>
            <wp:docPr id="19" name="Рисунок 19" descr="C:\Users\Гость\Downloads\05782e80-6b28-440d-b09a-1bb2a7ff1b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Downloads\05782e80-6b28-440d-b09a-1bb2a7ff1b5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9665" cy="4395279"/>
                    </a:xfrm>
                    <a:prstGeom prst="rect">
                      <a:avLst/>
                    </a:prstGeom>
                    <a:noFill/>
                    <a:ln>
                      <a:noFill/>
                    </a:ln>
                  </pic:spPr>
                </pic:pic>
              </a:graphicData>
            </a:graphic>
          </wp:inline>
        </w:drawing>
      </w:r>
    </w:p>
    <w:p w14:paraId="2F703009" w14:textId="77777777" w:rsidR="000178D9" w:rsidRDefault="000178D9" w:rsidP="00530593">
      <w:pPr>
        <w:shd w:val="clear" w:color="auto" w:fill="FFFFFF"/>
        <w:jc w:val="center"/>
        <w:rPr>
          <w:b/>
          <w:szCs w:val="28"/>
        </w:rPr>
      </w:pPr>
    </w:p>
    <w:p w14:paraId="7DEF8AC1" w14:textId="6686C12F" w:rsidR="000178D9" w:rsidRDefault="000178D9" w:rsidP="00530593">
      <w:pPr>
        <w:shd w:val="clear" w:color="auto" w:fill="FFFFFF"/>
        <w:jc w:val="center"/>
        <w:rPr>
          <w:b/>
          <w:szCs w:val="28"/>
        </w:rPr>
      </w:pPr>
      <w:r>
        <w:rPr>
          <w:b/>
          <w:noProof/>
          <w:szCs w:val="28"/>
        </w:rPr>
        <w:drawing>
          <wp:inline distT="0" distB="0" distL="0" distR="0" wp14:anchorId="712DBB86" wp14:editId="5A1AE8A7">
            <wp:extent cx="6209665" cy="4279769"/>
            <wp:effectExtent l="0" t="0" r="635" b="6985"/>
            <wp:docPr id="20" name="Рисунок 20" descr="C:\Users\Гость\Downloads\1dccf268-1d23-45b5-95ab-792b734a5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ость\Downloads\1dccf268-1d23-45b5-95ab-792b734a553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9665" cy="4279769"/>
                    </a:xfrm>
                    <a:prstGeom prst="rect">
                      <a:avLst/>
                    </a:prstGeom>
                    <a:noFill/>
                    <a:ln>
                      <a:noFill/>
                    </a:ln>
                  </pic:spPr>
                </pic:pic>
              </a:graphicData>
            </a:graphic>
          </wp:inline>
        </w:drawing>
      </w:r>
    </w:p>
    <w:p w14:paraId="4E55D851" w14:textId="5B02C098" w:rsidR="000178D9" w:rsidRDefault="000178D9" w:rsidP="00530593">
      <w:pPr>
        <w:shd w:val="clear" w:color="auto" w:fill="FFFFFF"/>
        <w:jc w:val="center"/>
        <w:rPr>
          <w:rFonts w:ascii="Trebuchet MS" w:hAnsi="Trebuchet MS"/>
          <w:b/>
          <w:i/>
          <w:iCs/>
          <w:sz w:val="20"/>
          <w:szCs w:val="20"/>
        </w:rPr>
      </w:pPr>
      <w:r>
        <w:rPr>
          <w:rFonts w:ascii="Trebuchet MS" w:hAnsi="Trebuchet MS"/>
          <w:b/>
          <w:i/>
          <w:iCs/>
          <w:noProof/>
          <w:sz w:val="20"/>
          <w:szCs w:val="20"/>
        </w:rPr>
        <w:lastRenderedPageBreak/>
        <w:drawing>
          <wp:inline distT="0" distB="0" distL="0" distR="0" wp14:anchorId="3B84C125" wp14:editId="3F9BE375">
            <wp:extent cx="6209665" cy="4254770"/>
            <wp:effectExtent l="0" t="0" r="635" b="0"/>
            <wp:docPr id="21" name="Рисунок 21" descr="C:\Users\Гость\Downloads\16f39674-7811-4d47-9847-79c69842d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ость\Downloads\16f39674-7811-4d47-9847-79c69842d61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9665" cy="4254770"/>
                    </a:xfrm>
                    <a:prstGeom prst="rect">
                      <a:avLst/>
                    </a:prstGeom>
                    <a:noFill/>
                    <a:ln>
                      <a:noFill/>
                    </a:ln>
                  </pic:spPr>
                </pic:pic>
              </a:graphicData>
            </a:graphic>
          </wp:inline>
        </w:drawing>
      </w:r>
    </w:p>
    <w:p w14:paraId="5A71CA49" w14:textId="77777777" w:rsidR="000178D9" w:rsidRDefault="000178D9" w:rsidP="00530593">
      <w:pPr>
        <w:shd w:val="clear" w:color="auto" w:fill="FFFFFF"/>
        <w:jc w:val="center"/>
        <w:rPr>
          <w:rFonts w:ascii="Trebuchet MS" w:hAnsi="Trebuchet MS"/>
          <w:b/>
          <w:i/>
          <w:iCs/>
          <w:sz w:val="20"/>
          <w:szCs w:val="20"/>
        </w:rPr>
      </w:pPr>
    </w:p>
    <w:p w14:paraId="5A6A27A3" w14:textId="77777777" w:rsidR="000178D9" w:rsidRDefault="000178D9" w:rsidP="00530593">
      <w:pPr>
        <w:shd w:val="clear" w:color="auto" w:fill="FFFFFF"/>
        <w:jc w:val="center"/>
        <w:rPr>
          <w:rFonts w:ascii="Trebuchet MS" w:hAnsi="Trebuchet MS"/>
          <w:b/>
          <w:i/>
          <w:iCs/>
          <w:sz w:val="20"/>
          <w:szCs w:val="20"/>
        </w:rPr>
      </w:pPr>
    </w:p>
    <w:p w14:paraId="357F7F3E" w14:textId="77777777" w:rsidR="000178D9" w:rsidRDefault="000178D9" w:rsidP="00530593">
      <w:pPr>
        <w:shd w:val="clear" w:color="auto" w:fill="FFFFFF"/>
        <w:jc w:val="center"/>
        <w:rPr>
          <w:rFonts w:ascii="Trebuchet MS" w:hAnsi="Trebuchet MS"/>
          <w:b/>
          <w:i/>
          <w:iCs/>
          <w:sz w:val="20"/>
          <w:szCs w:val="20"/>
        </w:rPr>
      </w:pPr>
    </w:p>
    <w:p w14:paraId="77413DFE" w14:textId="77777777" w:rsidR="000178D9" w:rsidRDefault="000178D9" w:rsidP="00530593">
      <w:pPr>
        <w:shd w:val="clear" w:color="auto" w:fill="FFFFFF"/>
        <w:jc w:val="center"/>
        <w:rPr>
          <w:rFonts w:ascii="Trebuchet MS" w:hAnsi="Trebuchet MS"/>
          <w:b/>
          <w:i/>
          <w:iCs/>
          <w:sz w:val="20"/>
          <w:szCs w:val="20"/>
        </w:rPr>
      </w:pPr>
    </w:p>
    <w:p w14:paraId="1CF43CA0" w14:textId="77777777" w:rsidR="000178D9" w:rsidRDefault="000178D9" w:rsidP="00530593">
      <w:pPr>
        <w:shd w:val="clear" w:color="auto" w:fill="FFFFFF"/>
        <w:jc w:val="center"/>
        <w:rPr>
          <w:rFonts w:ascii="Trebuchet MS" w:hAnsi="Trebuchet MS"/>
          <w:b/>
          <w:i/>
          <w:iCs/>
          <w:sz w:val="20"/>
          <w:szCs w:val="20"/>
        </w:rPr>
      </w:pPr>
    </w:p>
    <w:p w14:paraId="60C689A2" w14:textId="77777777" w:rsidR="000178D9" w:rsidRDefault="000178D9" w:rsidP="00530593">
      <w:pPr>
        <w:shd w:val="clear" w:color="auto" w:fill="FFFFFF"/>
        <w:jc w:val="center"/>
        <w:rPr>
          <w:rFonts w:ascii="Trebuchet MS" w:hAnsi="Trebuchet MS"/>
          <w:b/>
          <w:i/>
          <w:iCs/>
          <w:sz w:val="20"/>
          <w:szCs w:val="20"/>
        </w:rPr>
      </w:pPr>
    </w:p>
    <w:p w14:paraId="3B9AFEF1" w14:textId="77777777" w:rsidR="000178D9" w:rsidRDefault="000178D9" w:rsidP="00530593">
      <w:pPr>
        <w:shd w:val="clear" w:color="auto" w:fill="FFFFFF"/>
        <w:jc w:val="center"/>
        <w:rPr>
          <w:rFonts w:ascii="Trebuchet MS" w:hAnsi="Trebuchet MS"/>
          <w:b/>
          <w:i/>
          <w:iCs/>
          <w:sz w:val="20"/>
          <w:szCs w:val="20"/>
        </w:rPr>
      </w:pPr>
    </w:p>
    <w:p w14:paraId="44333D64" w14:textId="77777777" w:rsidR="000178D9" w:rsidRDefault="000178D9" w:rsidP="00530593">
      <w:pPr>
        <w:shd w:val="clear" w:color="auto" w:fill="FFFFFF"/>
        <w:jc w:val="center"/>
        <w:rPr>
          <w:rFonts w:ascii="Trebuchet MS" w:hAnsi="Trebuchet MS"/>
          <w:b/>
          <w:i/>
          <w:iCs/>
          <w:sz w:val="20"/>
          <w:szCs w:val="20"/>
        </w:rPr>
      </w:pPr>
    </w:p>
    <w:p w14:paraId="7CC6F6FF" w14:textId="77777777" w:rsidR="000178D9" w:rsidRDefault="000178D9" w:rsidP="00530593">
      <w:pPr>
        <w:shd w:val="clear" w:color="auto" w:fill="FFFFFF"/>
        <w:jc w:val="center"/>
        <w:rPr>
          <w:rFonts w:ascii="Trebuchet MS" w:hAnsi="Trebuchet MS"/>
          <w:b/>
          <w:i/>
          <w:iCs/>
          <w:sz w:val="20"/>
          <w:szCs w:val="20"/>
        </w:rPr>
      </w:pPr>
    </w:p>
    <w:p w14:paraId="77FE9463" w14:textId="77777777" w:rsidR="000178D9" w:rsidRDefault="000178D9" w:rsidP="00530593">
      <w:pPr>
        <w:shd w:val="clear" w:color="auto" w:fill="FFFFFF"/>
        <w:jc w:val="center"/>
        <w:rPr>
          <w:rFonts w:ascii="Trebuchet MS" w:hAnsi="Trebuchet MS"/>
          <w:b/>
          <w:i/>
          <w:iCs/>
          <w:sz w:val="20"/>
          <w:szCs w:val="20"/>
        </w:rPr>
      </w:pPr>
    </w:p>
    <w:p w14:paraId="7C8F8EA0" w14:textId="77777777" w:rsidR="000178D9" w:rsidRDefault="000178D9" w:rsidP="00530593">
      <w:pPr>
        <w:shd w:val="clear" w:color="auto" w:fill="FFFFFF"/>
        <w:jc w:val="center"/>
        <w:rPr>
          <w:rFonts w:ascii="Trebuchet MS" w:hAnsi="Trebuchet MS"/>
          <w:b/>
          <w:i/>
          <w:iCs/>
          <w:sz w:val="20"/>
          <w:szCs w:val="20"/>
        </w:rPr>
      </w:pPr>
    </w:p>
    <w:p w14:paraId="2A5F8949" w14:textId="77777777" w:rsidR="000178D9" w:rsidRDefault="000178D9" w:rsidP="00530593">
      <w:pPr>
        <w:shd w:val="clear" w:color="auto" w:fill="FFFFFF"/>
        <w:jc w:val="center"/>
        <w:rPr>
          <w:rFonts w:ascii="Trebuchet MS" w:hAnsi="Trebuchet MS"/>
          <w:b/>
          <w:i/>
          <w:iCs/>
          <w:sz w:val="20"/>
          <w:szCs w:val="20"/>
        </w:rPr>
      </w:pPr>
    </w:p>
    <w:p w14:paraId="2E22846C" w14:textId="77777777" w:rsidR="000178D9" w:rsidRDefault="000178D9" w:rsidP="00530593">
      <w:pPr>
        <w:shd w:val="clear" w:color="auto" w:fill="FFFFFF"/>
        <w:jc w:val="center"/>
        <w:rPr>
          <w:rFonts w:ascii="Trebuchet MS" w:hAnsi="Trebuchet MS"/>
          <w:b/>
          <w:i/>
          <w:iCs/>
          <w:sz w:val="20"/>
          <w:szCs w:val="20"/>
        </w:rPr>
      </w:pPr>
    </w:p>
    <w:p w14:paraId="7D3EE0F9" w14:textId="77777777" w:rsidR="000178D9" w:rsidRDefault="000178D9" w:rsidP="00530593">
      <w:pPr>
        <w:shd w:val="clear" w:color="auto" w:fill="FFFFFF"/>
        <w:jc w:val="center"/>
        <w:rPr>
          <w:rFonts w:ascii="Trebuchet MS" w:hAnsi="Trebuchet MS"/>
          <w:b/>
          <w:i/>
          <w:iCs/>
          <w:sz w:val="20"/>
          <w:szCs w:val="20"/>
        </w:rPr>
      </w:pPr>
    </w:p>
    <w:p w14:paraId="7049A412" w14:textId="77777777" w:rsidR="000178D9" w:rsidRDefault="000178D9" w:rsidP="00530593">
      <w:pPr>
        <w:shd w:val="clear" w:color="auto" w:fill="FFFFFF"/>
        <w:jc w:val="center"/>
        <w:rPr>
          <w:rFonts w:ascii="Trebuchet MS" w:hAnsi="Trebuchet MS"/>
          <w:b/>
          <w:i/>
          <w:iCs/>
          <w:sz w:val="20"/>
          <w:szCs w:val="20"/>
        </w:rPr>
      </w:pPr>
    </w:p>
    <w:p w14:paraId="54282ADE" w14:textId="77777777" w:rsidR="000178D9" w:rsidRDefault="000178D9" w:rsidP="00530593">
      <w:pPr>
        <w:shd w:val="clear" w:color="auto" w:fill="FFFFFF"/>
        <w:jc w:val="center"/>
        <w:rPr>
          <w:rFonts w:ascii="Trebuchet MS" w:hAnsi="Trebuchet MS"/>
          <w:b/>
          <w:i/>
          <w:iCs/>
          <w:sz w:val="20"/>
          <w:szCs w:val="20"/>
        </w:rPr>
      </w:pPr>
    </w:p>
    <w:p w14:paraId="240168E2" w14:textId="77777777" w:rsidR="000178D9" w:rsidRDefault="000178D9" w:rsidP="00530593">
      <w:pPr>
        <w:shd w:val="clear" w:color="auto" w:fill="FFFFFF"/>
        <w:jc w:val="center"/>
        <w:rPr>
          <w:rFonts w:ascii="Trebuchet MS" w:hAnsi="Trebuchet MS"/>
          <w:b/>
          <w:i/>
          <w:iCs/>
          <w:sz w:val="20"/>
          <w:szCs w:val="20"/>
        </w:rPr>
      </w:pPr>
    </w:p>
    <w:p w14:paraId="65215E98" w14:textId="77777777" w:rsidR="000178D9" w:rsidRDefault="000178D9" w:rsidP="00530593">
      <w:pPr>
        <w:shd w:val="clear" w:color="auto" w:fill="FFFFFF"/>
        <w:jc w:val="center"/>
        <w:rPr>
          <w:rFonts w:ascii="Trebuchet MS" w:hAnsi="Trebuchet MS"/>
          <w:b/>
          <w:i/>
          <w:iCs/>
          <w:sz w:val="20"/>
          <w:szCs w:val="20"/>
        </w:rPr>
      </w:pPr>
    </w:p>
    <w:p w14:paraId="4C36EBC6" w14:textId="77777777" w:rsidR="000178D9" w:rsidRDefault="000178D9" w:rsidP="00530593">
      <w:pPr>
        <w:shd w:val="clear" w:color="auto" w:fill="FFFFFF"/>
        <w:jc w:val="center"/>
        <w:rPr>
          <w:rFonts w:ascii="Trebuchet MS" w:hAnsi="Trebuchet MS"/>
          <w:b/>
          <w:i/>
          <w:iCs/>
          <w:sz w:val="20"/>
          <w:szCs w:val="20"/>
        </w:rPr>
      </w:pPr>
    </w:p>
    <w:p w14:paraId="71FFDCC0" w14:textId="77777777" w:rsidR="000178D9" w:rsidRDefault="000178D9" w:rsidP="00530593">
      <w:pPr>
        <w:shd w:val="clear" w:color="auto" w:fill="FFFFFF"/>
        <w:jc w:val="center"/>
        <w:rPr>
          <w:rFonts w:ascii="Trebuchet MS" w:hAnsi="Trebuchet MS"/>
          <w:b/>
          <w:i/>
          <w:iCs/>
          <w:sz w:val="20"/>
          <w:szCs w:val="20"/>
        </w:rPr>
      </w:pPr>
    </w:p>
    <w:p w14:paraId="7FC49913" w14:textId="77777777" w:rsidR="000178D9" w:rsidRDefault="000178D9" w:rsidP="00530593">
      <w:pPr>
        <w:shd w:val="clear" w:color="auto" w:fill="FFFFFF"/>
        <w:jc w:val="center"/>
        <w:rPr>
          <w:rFonts w:ascii="Trebuchet MS" w:hAnsi="Trebuchet MS"/>
          <w:b/>
          <w:i/>
          <w:iCs/>
          <w:sz w:val="20"/>
          <w:szCs w:val="20"/>
        </w:rPr>
      </w:pPr>
    </w:p>
    <w:p w14:paraId="34315A53" w14:textId="77777777" w:rsidR="000178D9" w:rsidRDefault="000178D9" w:rsidP="00530593">
      <w:pPr>
        <w:shd w:val="clear" w:color="auto" w:fill="FFFFFF"/>
        <w:jc w:val="center"/>
        <w:rPr>
          <w:rFonts w:ascii="Trebuchet MS" w:hAnsi="Trebuchet MS"/>
          <w:b/>
          <w:i/>
          <w:iCs/>
          <w:sz w:val="20"/>
          <w:szCs w:val="20"/>
        </w:rPr>
      </w:pPr>
    </w:p>
    <w:p w14:paraId="6462F5B2" w14:textId="77777777" w:rsidR="000178D9" w:rsidRDefault="000178D9" w:rsidP="00530593">
      <w:pPr>
        <w:shd w:val="clear" w:color="auto" w:fill="FFFFFF"/>
        <w:jc w:val="center"/>
        <w:rPr>
          <w:rFonts w:ascii="Trebuchet MS" w:hAnsi="Trebuchet MS"/>
          <w:b/>
          <w:i/>
          <w:iCs/>
          <w:sz w:val="20"/>
          <w:szCs w:val="20"/>
        </w:rPr>
      </w:pPr>
    </w:p>
    <w:p w14:paraId="43789BCF" w14:textId="77777777" w:rsidR="000178D9" w:rsidRDefault="000178D9" w:rsidP="00530593">
      <w:pPr>
        <w:shd w:val="clear" w:color="auto" w:fill="FFFFFF"/>
        <w:jc w:val="center"/>
        <w:rPr>
          <w:rFonts w:ascii="Trebuchet MS" w:hAnsi="Trebuchet MS"/>
          <w:b/>
          <w:i/>
          <w:iCs/>
          <w:sz w:val="20"/>
          <w:szCs w:val="20"/>
        </w:rPr>
      </w:pPr>
    </w:p>
    <w:p w14:paraId="04FE2E7E" w14:textId="77777777" w:rsidR="000178D9" w:rsidRDefault="000178D9" w:rsidP="00530593">
      <w:pPr>
        <w:shd w:val="clear" w:color="auto" w:fill="FFFFFF"/>
        <w:jc w:val="center"/>
        <w:rPr>
          <w:rFonts w:ascii="Trebuchet MS" w:hAnsi="Trebuchet MS"/>
          <w:b/>
          <w:i/>
          <w:iCs/>
          <w:sz w:val="20"/>
          <w:szCs w:val="20"/>
        </w:rPr>
      </w:pPr>
    </w:p>
    <w:p w14:paraId="264A4688" w14:textId="77777777" w:rsidR="000178D9" w:rsidRDefault="000178D9" w:rsidP="00530593">
      <w:pPr>
        <w:shd w:val="clear" w:color="auto" w:fill="FFFFFF"/>
        <w:jc w:val="center"/>
        <w:rPr>
          <w:rFonts w:ascii="Trebuchet MS" w:hAnsi="Trebuchet MS"/>
          <w:b/>
          <w:i/>
          <w:iCs/>
          <w:sz w:val="20"/>
          <w:szCs w:val="20"/>
        </w:rPr>
      </w:pPr>
    </w:p>
    <w:p w14:paraId="0A809013" w14:textId="77777777" w:rsidR="000178D9" w:rsidRDefault="000178D9" w:rsidP="00530593">
      <w:pPr>
        <w:shd w:val="clear" w:color="auto" w:fill="FFFFFF"/>
        <w:jc w:val="center"/>
        <w:rPr>
          <w:rFonts w:ascii="Trebuchet MS" w:hAnsi="Trebuchet MS"/>
          <w:b/>
          <w:i/>
          <w:iCs/>
          <w:sz w:val="20"/>
          <w:szCs w:val="20"/>
        </w:rPr>
      </w:pPr>
    </w:p>
    <w:p w14:paraId="0123D304" w14:textId="77777777" w:rsidR="000178D9" w:rsidRDefault="000178D9" w:rsidP="00530593">
      <w:pPr>
        <w:shd w:val="clear" w:color="auto" w:fill="FFFFFF"/>
        <w:jc w:val="center"/>
        <w:rPr>
          <w:rFonts w:ascii="Trebuchet MS" w:hAnsi="Trebuchet MS"/>
          <w:b/>
          <w:i/>
          <w:iCs/>
          <w:sz w:val="20"/>
          <w:szCs w:val="20"/>
        </w:rPr>
      </w:pPr>
    </w:p>
    <w:p w14:paraId="5662F713" w14:textId="77777777" w:rsidR="000178D9" w:rsidRDefault="000178D9" w:rsidP="00530593">
      <w:pPr>
        <w:shd w:val="clear" w:color="auto" w:fill="FFFFFF"/>
        <w:jc w:val="center"/>
        <w:rPr>
          <w:rFonts w:ascii="Trebuchet MS" w:hAnsi="Trebuchet MS"/>
          <w:b/>
          <w:i/>
          <w:iCs/>
          <w:sz w:val="20"/>
          <w:szCs w:val="20"/>
        </w:rPr>
      </w:pPr>
    </w:p>
    <w:p w14:paraId="2DAD7DB4" w14:textId="77777777" w:rsidR="000178D9" w:rsidRDefault="000178D9" w:rsidP="00530593">
      <w:pPr>
        <w:shd w:val="clear" w:color="auto" w:fill="FFFFFF"/>
        <w:jc w:val="center"/>
        <w:rPr>
          <w:rFonts w:ascii="Trebuchet MS" w:hAnsi="Trebuchet MS"/>
          <w:b/>
          <w:i/>
          <w:iCs/>
          <w:sz w:val="20"/>
          <w:szCs w:val="20"/>
        </w:rPr>
      </w:pPr>
    </w:p>
    <w:p w14:paraId="73BC339C" w14:textId="77777777" w:rsidR="000178D9" w:rsidRDefault="000178D9" w:rsidP="00530593">
      <w:pPr>
        <w:shd w:val="clear" w:color="auto" w:fill="FFFFFF"/>
        <w:jc w:val="center"/>
        <w:rPr>
          <w:rFonts w:ascii="Trebuchet MS" w:hAnsi="Trebuchet MS"/>
          <w:b/>
          <w:i/>
          <w:iCs/>
          <w:sz w:val="20"/>
          <w:szCs w:val="20"/>
        </w:rPr>
      </w:pPr>
    </w:p>
    <w:p w14:paraId="1614E3FB" w14:textId="77777777" w:rsidR="000178D9" w:rsidRDefault="000178D9" w:rsidP="00530593">
      <w:pPr>
        <w:shd w:val="clear" w:color="auto" w:fill="FFFFFF"/>
        <w:jc w:val="center"/>
        <w:rPr>
          <w:rFonts w:ascii="Trebuchet MS" w:hAnsi="Trebuchet MS"/>
          <w:b/>
          <w:i/>
          <w:iCs/>
          <w:sz w:val="20"/>
          <w:szCs w:val="20"/>
        </w:rPr>
      </w:pPr>
    </w:p>
    <w:p w14:paraId="3A7AD4D9" w14:textId="77777777" w:rsidR="000178D9" w:rsidRDefault="000178D9" w:rsidP="00530593">
      <w:pPr>
        <w:shd w:val="clear" w:color="auto" w:fill="FFFFFF"/>
        <w:jc w:val="center"/>
        <w:rPr>
          <w:rFonts w:ascii="Trebuchet MS" w:hAnsi="Trebuchet MS"/>
          <w:b/>
          <w:i/>
          <w:iCs/>
          <w:sz w:val="20"/>
          <w:szCs w:val="20"/>
        </w:rPr>
      </w:pPr>
    </w:p>
    <w:p w14:paraId="1544594F" w14:textId="77777777" w:rsidR="000178D9" w:rsidRDefault="000178D9" w:rsidP="00530593">
      <w:pPr>
        <w:shd w:val="clear" w:color="auto" w:fill="FFFFFF"/>
        <w:jc w:val="center"/>
        <w:rPr>
          <w:rFonts w:ascii="Trebuchet MS" w:hAnsi="Trebuchet MS"/>
          <w:b/>
          <w:i/>
          <w:iCs/>
          <w:sz w:val="20"/>
          <w:szCs w:val="20"/>
        </w:rPr>
      </w:pPr>
    </w:p>
    <w:p w14:paraId="7A22E252" w14:textId="77777777" w:rsidR="000178D9" w:rsidRDefault="000178D9" w:rsidP="00530593">
      <w:pPr>
        <w:shd w:val="clear" w:color="auto" w:fill="FFFFFF"/>
        <w:jc w:val="center"/>
        <w:rPr>
          <w:rFonts w:ascii="Trebuchet MS" w:hAnsi="Trebuchet MS"/>
          <w:b/>
          <w:i/>
          <w:iCs/>
          <w:sz w:val="20"/>
          <w:szCs w:val="20"/>
        </w:rPr>
      </w:pPr>
    </w:p>
    <w:p w14:paraId="27514D97" w14:textId="77777777" w:rsidR="000178D9" w:rsidRDefault="000178D9" w:rsidP="00530593">
      <w:pPr>
        <w:shd w:val="clear" w:color="auto" w:fill="FFFFFF"/>
        <w:jc w:val="center"/>
        <w:rPr>
          <w:rFonts w:ascii="Trebuchet MS" w:hAnsi="Trebuchet MS"/>
          <w:b/>
          <w:i/>
          <w:iCs/>
          <w:sz w:val="20"/>
          <w:szCs w:val="20"/>
        </w:rPr>
      </w:pPr>
    </w:p>
    <w:p w14:paraId="751A5F9C" w14:textId="77777777" w:rsidR="000178D9" w:rsidRDefault="000178D9" w:rsidP="00530593">
      <w:pPr>
        <w:shd w:val="clear" w:color="auto" w:fill="FFFFFF"/>
        <w:jc w:val="center"/>
        <w:rPr>
          <w:rFonts w:ascii="Trebuchet MS" w:hAnsi="Trebuchet MS"/>
          <w:b/>
          <w:i/>
          <w:iCs/>
          <w:sz w:val="20"/>
          <w:szCs w:val="20"/>
        </w:rPr>
      </w:pPr>
    </w:p>
    <w:p w14:paraId="0FD2E800" w14:textId="77777777" w:rsidR="000178D9" w:rsidRDefault="000178D9" w:rsidP="00530593">
      <w:pPr>
        <w:shd w:val="clear" w:color="auto" w:fill="FFFFFF"/>
        <w:jc w:val="center"/>
        <w:rPr>
          <w:rFonts w:ascii="Trebuchet MS" w:hAnsi="Trebuchet MS"/>
          <w:b/>
          <w:i/>
          <w:iCs/>
          <w:sz w:val="20"/>
          <w:szCs w:val="20"/>
        </w:rPr>
      </w:pPr>
    </w:p>
    <w:p w14:paraId="291AF316" w14:textId="77777777" w:rsidR="000178D9" w:rsidRDefault="000178D9" w:rsidP="00530593">
      <w:pPr>
        <w:shd w:val="clear" w:color="auto" w:fill="FFFFFF"/>
        <w:jc w:val="center"/>
        <w:rPr>
          <w:rFonts w:ascii="Trebuchet MS" w:hAnsi="Trebuchet MS"/>
          <w:b/>
          <w:i/>
          <w:iCs/>
          <w:sz w:val="20"/>
          <w:szCs w:val="20"/>
        </w:rPr>
      </w:pPr>
    </w:p>
    <w:p w14:paraId="09EC577B" w14:textId="77777777" w:rsidR="000178D9" w:rsidRDefault="000178D9" w:rsidP="00530593">
      <w:pPr>
        <w:shd w:val="clear" w:color="auto" w:fill="FFFFFF"/>
        <w:jc w:val="center"/>
        <w:rPr>
          <w:rFonts w:ascii="Trebuchet MS" w:hAnsi="Trebuchet MS"/>
          <w:b/>
          <w:i/>
          <w:iCs/>
          <w:sz w:val="20"/>
          <w:szCs w:val="20"/>
        </w:rPr>
      </w:pPr>
    </w:p>
    <w:p w14:paraId="06C5FCFA" w14:textId="2583E7E9"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Учредитель: </w:t>
      </w:r>
    </w:p>
    <w:p w14:paraId="7486BF49" w14:textId="4635E7CB"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Администрация </w:t>
      </w:r>
      <w:proofErr w:type="spellStart"/>
      <w:r w:rsidRPr="00B81A53">
        <w:rPr>
          <w:rFonts w:ascii="Trebuchet MS" w:hAnsi="Trebuchet MS"/>
          <w:i/>
          <w:iCs/>
          <w:sz w:val="20"/>
          <w:szCs w:val="20"/>
        </w:rPr>
        <w:t>Лысогорского</w:t>
      </w:r>
      <w:proofErr w:type="spellEnd"/>
      <w:r w:rsidRPr="00B81A53">
        <w:rPr>
          <w:rFonts w:ascii="Trebuchet MS" w:hAnsi="Trebuchet MS"/>
          <w:i/>
          <w:iCs/>
          <w:sz w:val="20"/>
          <w:szCs w:val="20"/>
        </w:rPr>
        <w:t xml:space="preserve"> сельского поселения.</w:t>
      </w:r>
    </w:p>
    <w:p w14:paraId="77E56D92"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Издается</w:t>
      </w:r>
    </w:p>
    <w:p w14:paraId="37A9833C"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по мере накопления предназначенных к официальному опубликованию муниципальных правовых актов, официальных сообщений и материалов органов местного самоуправления муниципального образования «</w:t>
      </w:r>
      <w:proofErr w:type="spellStart"/>
      <w:r w:rsidRPr="00B81A53">
        <w:rPr>
          <w:rFonts w:ascii="Trebuchet MS" w:hAnsi="Trebuchet MS"/>
          <w:i/>
          <w:iCs/>
          <w:sz w:val="20"/>
          <w:szCs w:val="20"/>
        </w:rPr>
        <w:t>Лысогорское</w:t>
      </w:r>
      <w:proofErr w:type="spellEnd"/>
      <w:r w:rsidRPr="00B81A53">
        <w:rPr>
          <w:rFonts w:ascii="Trebuchet MS" w:hAnsi="Trebuchet MS"/>
          <w:i/>
          <w:iCs/>
          <w:sz w:val="20"/>
          <w:szCs w:val="20"/>
        </w:rPr>
        <w:t xml:space="preserve"> сельское поселение, но не реже 1 раза в квартал.</w:t>
      </w:r>
    </w:p>
    <w:p w14:paraId="7D1C5EBF" w14:textId="77777777" w:rsidR="00530593" w:rsidRPr="00B81A53" w:rsidRDefault="00530593" w:rsidP="00530593">
      <w:pPr>
        <w:shd w:val="clear" w:color="auto" w:fill="FFFFFF"/>
        <w:spacing w:after="225"/>
        <w:ind w:firstLine="400"/>
        <w:jc w:val="center"/>
        <w:rPr>
          <w:rFonts w:ascii="Trebuchet MS" w:hAnsi="Trebuchet MS"/>
          <w:i/>
          <w:iCs/>
          <w:sz w:val="20"/>
          <w:szCs w:val="20"/>
        </w:rPr>
      </w:pPr>
    </w:p>
    <w:p w14:paraId="446BD04E"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Распространяется </w:t>
      </w:r>
    </w:p>
    <w:p w14:paraId="7723112E"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БЕСПЛАТНО.</w:t>
      </w:r>
    </w:p>
    <w:p w14:paraId="1757118B" w14:textId="77777777" w:rsidR="00530593" w:rsidRPr="00B81A53" w:rsidRDefault="00530593" w:rsidP="00530593">
      <w:pPr>
        <w:shd w:val="clear" w:color="auto" w:fill="FFFFFF"/>
        <w:spacing w:after="225"/>
        <w:jc w:val="center"/>
        <w:rPr>
          <w:rFonts w:ascii="Trebuchet MS" w:hAnsi="Trebuchet MS"/>
          <w:i/>
          <w:iCs/>
          <w:sz w:val="20"/>
          <w:szCs w:val="20"/>
        </w:rPr>
      </w:pPr>
    </w:p>
    <w:p w14:paraId="0248B07B"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b/>
          <w:i/>
          <w:iCs/>
          <w:sz w:val="20"/>
          <w:szCs w:val="20"/>
        </w:rPr>
        <w:t xml:space="preserve">Тираж </w:t>
      </w:r>
      <w:r w:rsidRPr="00B81A53">
        <w:rPr>
          <w:rFonts w:ascii="Trebuchet MS" w:hAnsi="Trebuchet MS"/>
          <w:i/>
          <w:iCs/>
          <w:sz w:val="20"/>
          <w:szCs w:val="20"/>
        </w:rPr>
        <w:t>20 экз.</w:t>
      </w:r>
    </w:p>
    <w:p w14:paraId="39A70DE4" w14:textId="77777777" w:rsidR="00530593" w:rsidRPr="00B81A53" w:rsidRDefault="00530593" w:rsidP="00530593">
      <w:pPr>
        <w:shd w:val="clear" w:color="auto" w:fill="FFFFFF"/>
        <w:jc w:val="center"/>
        <w:rPr>
          <w:rFonts w:ascii="Trebuchet MS" w:hAnsi="Trebuchet MS"/>
          <w:b/>
          <w:i/>
          <w:iCs/>
          <w:sz w:val="20"/>
          <w:szCs w:val="20"/>
        </w:rPr>
      </w:pPr>
    </w:p>
    <w:p w14:paraId="58CCA7F0"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b/>
          <w:i/>
          <w:iCs/>
          <w:sz w:val="20"/>
          <w:szCs w:val="20"/>
        </w:rPr>
        <w:t>Главный редактор</w:t>
      </w:r>
      <w:r w:rsidRPr="00B81A53">
        <w:rPr>
          <w:rFonts w:ascii="Trebuchet MS" w:hAnsi="Trebuchet MS"/>
          <w:i/>
          <w:iCs/>
          <w:sz w:val="20"/>
          <w:szCs w:val="20"/>
        </w:rPr>
        <w:t xml:space="preserve"> средства  массовой информации</w:t>
      </w:r>
    </w:p>
    <w:p w14:paraId="3E53974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 периодическое печатное издание – «Информационный бюллетень </w:t>
      </w:r>
      <w:proofErr w:type="spellStart"/>
      <w:r w:rsidRPr="00B81A53">
        <w:rPr>
          <w:rFonts w:ascii="Trebuchet MS" w:hAnsi="Trebuchet MS"/>
          <w:i/>
          <w:iCs/>
          <w:sz w:val="20"/>
          <w:szCs w:val="20"/>
        </w:rPr>
        <w:t>Лысогорского</w:t>
      </w:r>
      <w:proofErr w:type="spellEnd"/>
      <w:r w:rsidRPr="00B81A53">
        <w:rPr>
          <w:rFonts w:ascii="Trebuchet MS" w:hAnsi="Trebuchet MS"/>
          <w:i/>
          <w:iCs/>
          <w:sz w:val="20"/>
          <w:szCs w:val="20"/>
        </w:rPr>
        <w:t xml:space="preserve"> сельского поселения» - Глава Администрации </w:t>
      </w:r>
      <w:proofErr w:type="spellStart"/>
      <w:r w:rsidRPr="00B81A53">
        <w:rPr>
          <w:rFonts w:ascii="Trebuchet MS" w:hAnsi="Trebuchet MS"/>
          <w:i/>
          <w:iCs/>
          <w:sz w:val="20"/>
          <w:szCs w:val="20"/>
        </w:rPr>
        <w:t>Лысогорского</w:t>
      </w:r>
      <w:proofErr w:type="spellEnd"/>
      <w:r w:rsidRPr="00B81A53">
        <w:rPr>
          <w:rFonts w:ascii="Trebuchet MS" w:hAnsi="Trebuchet MS"/>
          <w:i/>
          <w:iCs/>
          <w:sz w:val="20"/>
          <w:szCs w:val="20"/>
        </w:rPr>
        <w:t xml:space="preserve"> сельского поселения </w:t>
      </w:r>
    </w:p>
    <w:p w14:paraId="27E03B24"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БОШКОВА Наталья Витальевна.</w:t>
      </w:r>
    </w:p>
    <w:p w14:paraId="6049A992" w14:textId="77777777" w:rsidR="00530593" w:rsidRPr="00B81A53" w:rsidRDefault="00530593" w:rsidP="00530593">
      <w:pPr>
        <w:shd w:val="clear" w:color="auto" w:fill="FFFFFF"/>
        <w:jc w:val="center"/>
        <w:rPr>
          <w:rFonts w:ascii="Trebuchet MS" w:hAnsi="Trebuchet MS"/>
          <w:i/>
          <w:iCs/>
          <w:sz w:val="20"/>
          <w:szCs w:val="20"/>
        </w:rPr>
      </w:pPr>
    </w:p>
    <w:p w14:paraId="04FB298C" w14:textId="77777777" w:rsidR="00530593" w:rsidRPr="00B81A53" w:rsidRDefault="00530593" w:rsidP="00530593">
      <w:pPr>
        <w:shd w:val="clear" w:color="auto" w:fill="FFFFFF"/>
        <w:jc w:val="center"/>
        <w:rPr>
          <w:rFonts w:ascii="Trebuchet MS" w:hAnsi="Trebuchet MS"/>
          <w:i/>
          <w:iCs/>
          <w:sz w:val="20"/>
          <w:szCs w:val="20"/>
        </w:rPr>
      </w:pPr>
    </w:p>
    <w:p w14:paraId="32759BBA"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Адрес редакции и издателя:</w:t>
      </w:r>
    </w:p>
    <w:p w14:paraId="64E40D6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346959, Ростовская область, Куйбышевский район, </w:t>
      </w:r>
    </w:p>
    <w:p w14:paraId="1BE40D27" w14:textId="77777777" w:rsidR="00530593" w:rsidRPr="00B81A53" w:rsidRDefault="00530593" w:rsidP="00530593">
      <w:pPr>
        <w:shd w:val="clear" w:color="auto" w:fill="FFFFFF"/>
        <w:jc w:val="center"/>
        <w:rPr>
          <w:rFonts w:ascii="Trebuchet MS" w:hAnsi="Trebuchet MS"/>
          <w:i/>
          <w:iCs/>
          <w:sz w:val="20"/>
          <w:szCs w:val="20"/>
        </w:rPr>
      </w:pPr>
      <w:proofErr w:type="spellStart"/>
      <w:r w:rsidRPr="00B81A53">
        <w:rPr>
          <w:rFonts w:ascii="Trebuchet MS" w:hAnsi="Trebuchet MS"/>
          <w:i/>
          <w:iCs/>
          <w:sz w:val="20"/>
          <w:szCs w:val="20"/>
        </w:rPr>
        <w:t>с</w:t>
      </w:r>
      <w:proofErr w:type="gramStart"/>
      <w:r w:rsidRPr="00B81A53">
        <w:rPr>
          <w:rFonts w:ascii="Trebuchet MS" w:hAnsi="Trebuchet MS"/>
          <w:i/>
          <w:iCs/>
          <w:sz w:val="20"/>
          <w:szCs w:val="20"/>
        </w:rPr>
        <w:t>.Л</w:t>
      </w:r>
      <w:proofErr w:type="gramEnd"/>
      <w:r w:rsidRPr="00B81A53">
        <w:rPr>
          <w:rFonts w:ascii="Trebuchet MS" w:hAnsi="Trebuchet MS"/>
          <w:i/>
          <w:iCs/>
          <w:sz w:val="20"/>
          <w:szCs w:val="20"/>
        </w:rPr>
        <w:t>ысогорка</w:t>
      </w:r>
      <w:proofErr w:type="spellEnd"/>
      <w:r w:rsidRPr="00B81A53">
        <w:rPr>
          <w:rFonts w:ascii="Trebuchet MS" w:hAnsi="Trebuchet MS"/>
          <w:i/>
          <w:iCs/>
          <w:sz w:val="20"/>
          <w:szCs w:val="20"/>
        </w:rPr>
        <w:t>, ул. Кооперативная, д. 8.</w:t>
      </w:r>
    </w:p>
    <w:p w14:paraId="16D962FE" w14:textId="77777777" w:rsidR="00530593" w:rsidRPr="00B81A53" w:rsidRDefault="00530593" w:rsidP="00530593">
      <w:pPr>
        <w:shd w:val="clear" w:color="auto" w:fill="FFFFFF"/>
        <w:jc w:val="center"/>
        <w:rPr>
          <w:rFonts w:ascii="Trebuchet MS" w:hAnsi="Trebuchet MS"/>
          <w:i/>
          <w:iCs/>
          <w:sz w:val="20"/>
          <w:szCs w:val="20"/>
        </w:rPr>
      </w:pPr>
    </w:p>
    <w:p w14:paraId="2CB76B3D" w14:textId="77777777" w:rsidR="00530593" w:rsidRPr="00B81A53" w:rsidRDefault="00530593" w:rsidP="00530593">
      <w:pPr>
        <w:shd w:val="clear" w:color="auto" w:fill="FFFFFF"/>
        <w:jc w:val="center"/>
        <w:rPr>
          <w:rFonts w:ascii="Trebuchet MS" w:hAnsi="Trebuchet MS"/>
          <w:i/>
          <w:iCs/>
          <w:sz w:val="20"/>
          <w:szCs w:val="20"/>
        </w:rPr>
      </w:pPr>
    </w:p>
    <w:p w14:paraId="1399C925"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Тел.:8(863)48-36-3-45</w:t>
      </w:r>
    </w:p>
    <w:p w14:paraId="0DC65CF2"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Факс: 8(863)48-36-3-94</w:t>
      </w:r>
    </w:p>
    <w:p w14:paraId="0DE874DA"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lang w:val="en-US"/>
        </w:rPr>
        <w:t>E</w:t>
      </w:r>
      <w:r w:rsidRPr="00B81A53">
        <w:rPr>
          <w:rFonts w:ascii="Trebuchet MS" w:hAnsi="Trebuchet MS"/>
          <w:i/>
          <w:iCs/>
          <w:sz w:val="20"/>
          <w:szCs w:val="20"/>
        </w:rPr>
        <w:t>-</w:t>
      </w:r>
      <w:r w:rsidRPr="00B81A53">
        <w:rPr>
          <w:rFonts w:ascii="Trebuchet MS" w:hAnsi="Trebuchet MS"/>
          <w:i/>
          <w:iCs/>
          <w:sz w:val="20"/>
          <w:szCs w:val="20"/>
          <w:lang w:val="en-US"/>
        </w:rPr>
        <w:t>mail</w:t>
      </w:r>
      <w:r w:rsidRPr="00B81A53">
        <w:rPr>
          <w:rFonts w:ascii="Trebuchet MS" w:hAnsi="Trebuchet MS"/>
          <w:i/>
          <w:iCs/>
          <w:sz w:val="20"/>
          <w:szCs w:val="20"/>
        </w:rPr>
        <w:t xml:space="preserve">: </w:t>
      </w:r>
      <w:hyperlink r:id="rId41" w:history="1">
        <w:r w:rsidRPr="00B81A53">
          <w:rPr>
            <w:rStyle w:val="a8"/>
            <w:rFonts w:ascii="Trebuchet MS" w:hAnsi="Trebuchet MS"/>
            <w:i/>
            <w:iCs/>
            <w:color w:val="auto"/>
            <w:sz w:val="20"/>
            <w:szCs w:val="20"/>
            <w:lang w:val="en-US"/>
          </w:rPr>
          <w:t>lsp</w:t>
        </w:r>
        <w:r w:rsidRPr="00B81A53">
          <w:rPr>
            <w:rStyle w:val="a8"/>
            <w:rFonts w:ascii="Trebuchet MS" w:hAnsi="Trebuchet MS"/>
            <w:i/>
            <w:iCs/>
            <w:color w:val="auto"/>
            <w:sz w:val="20"/>
            <w:szCs w:val="20"/>
          </w:rPr>
          <w:t>-</w:t>
        </w:r>
        <w:r w:rsidRPr="00B81A53">
          <w:rPr>
            <w:rStyle w:val="a8"/>
            <w:rFonts w:ascii="Trebuchet MS" w:hAnsi="Trebuchet MS"/>
            <w:i/>
            <w:iCs/>
            <w:color w:val="auto"/>
            <w:sz w:val="20"/>
            <w:szCs w:val="20"/>
            <w:lang w:val="en-US"/>
          </w:rPr>
          <w:t>adm</w:t>
        </w:r>
        <w:r w:rsidRPr="00B81A53">
          <w:rPr>
            <w:rStyle w:val="a8"/>
            <w:rFonts w:ascii="Trebuchet MS" w:hAnsi="Trebuchet MS"/>
            <w:i/>
            <w:iCs/>
            <w:color w:val="auto"/>
            <w:sz w:val="20"/>
            <w:szCs w:val="20"/>
          </w:rPr>
          <w:t>@</w:t>
        </w:r>
        <w:r w:rsidRPr="00B81A53">
          <w:rPr>
            <w:rStyle w:val="a8"/>
            <w:rFonts w:ascii="Trebuchet MS" w:hAnsi="Trebuchet MS"/>
            <w:i/>
            <w:iCs/>
            <w:color w:val="auto"/>
            <w:sz w:val="20"/>
            <w:szCs w:val="20"/>
            <w:lang w:val="en-US"/>
          </w:rPr>
          <w:t>mail</w:t>
        </w:r>
        <w:r w:rsidRPr="00B81A53">
          <w:rPr>
            <w:rStyle w:val="a8"/>
            <w:rFonts w:ascii="Trebuchet MS" w:hAnsi="Trebuchet MS"/>
            <w:i/>
            <w:iCs/>
            <w:color w:val="auto"/>
            <w:sz w:val="20"/>
            <w:szCs w:val="20"/>
          </w:rPr>
          <w:t>.</w:t>
        </w:r>
        <w:r w:rsidRPr="00B81A53">
          <w:rPr>
            <w:rStyle w:val="a8"/>
            <w:rFonts w:ascii="Trebuchet MS" w:hAnsi="Trebuchet MS"/>
            <w:i/>
            <w:iCs/>
            <w:color w:val="auto"/>
            <w:sz w:val="20"/>
            <w:szCs w:val="20"/>
            <w:lang w:val="en-US"/>
          </w:rPr>
          <w:t>ru</w:t>
        </w:r>
      </w:hyperlink>
      <w:r w:rsidRPr="00B81A53">
        <w:rPr>
          <w:rFonts w:ascii="Trebuchet MS" w:hAnsi="Trebuchet MS"/>
          <w:i/>
          <w:iCs/>
          <w:sz w:val="20"/>
          <w:szCs w:val="20"/>
        </w:rPr>
        <w:t xml:space="preserve">, </w:t>
      </w:r>
      <w:hyperlink r:id="rId42" w:history="1">
        <w:r w:rsidRPr="00B81A53">
          <w:rPr>
            <w:rStyle w:val="a8"/>
            <w:rFonts w:ascii="Trebuchet MS" w:hAnsi="Trebuchet MS"/>
            <w:i/>
            <w:iCs/>
            <w:color w:val="auto"/>
            <w:sz w:val="20"/>
            <w:szCs w:val="20"/>
            <w:lang w:val="en-US"/>
          </w:rPr>
          <w:t>sp</w:t>
        </w:r>
        <w:r w:rsidRPr="00B81A53">
          <w:rPr>
            <w:rStyle w:val="a8"/>
            <w:rFonts w:ascii="Trebuchet MS" w:hAnsi="Trebuchet MS"/>
            <w:i/>
            <w:iCs/>
            <w:color w:val="auto"/>
            <w:sz w:val="20"/>
            <w:szCs w:val="20"/>
          </w:rPr>
          <w:t>19205@</w:t>
        </w:r>
        <w:r w:rsidRPr="00B81A53">
          <w:rPr>
            <w:rStyle w:val="a8"/>
            <w:rFonts w:ascii="Trebuchet MS" w:hAnsi="Trebuchet MS"/>
            <w:i/>
            <w:iCs/>
            <w:color w:val="auto"/>
            <w:sz w:val="20"/>
            <w:szCs w:val="20"/>
            <w:lang w:val="en-US"/>
          </w:rPr>
          <w:t>donpac</w:t>
        </w:r>
        <w:r w:rsidRPr="00B81A53">
          <w:rPr>
            <w:rStyle w:val="a8"/>
            <w:rFonts w:ascii="Trebuchet MS" w:hAnsi="Trebuchet MS"/>
            <w:i/>
            <w:iCs/>
            <w:color w:val="auto"/>
            <w:sz w:val="20"/>
            <w:szCs w:val="20"/>
          </w:rPr>
          <w:t>.</w:t>
        </w:r>
        <w:proofErr w:type="spellStart"/>
        <w:r w:rsidRPr="00B81A53">
          <w:rPr>
            <w:rStyle w:val="a8"/>
            <w:rFonts w:ascii="Trebuchet MS" w:hAnsi="Trebuchet MS"/>
            <w:i/>
            <w:iCs/>
            <w:color w:val="auto"/>
            <w:sz w:val="20"/>
            <w:szCs w:val="20"/>
            <w:lang w:val="en-US"/>
          </w:rPr>
          <w:t>ru</w:t>
        </w:r>
        <w:proofErr w:type="spellEnd"/>
      </w:hyperlink>
    </w:p>
    <w:p w14:paraId="29D786DE" w14:textId="77777777" w:rsidR="00530593" w:rsidRPr="00B81A53" w:rsidRDefault="00530593" w:rsidP="00530593">
      <w:pPr>
        <w:jc w:val="center"/>
        <w:rPr>
          <w:sz w:val="28"/>
          <w:szCs w:val="28"/>
        </w:rPr>
      </w:pPr>
    </w:p>
    <w:sectPr w:rsidR="00530593" w:rsidRPr="00B81A53" w:rsidSect="000178D9">
      <w:pgSz w:w="11906" w:h="16838"/>
      <w:pgMar w:top="851" w:right="851" w:bottom="953"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8DF03" w14:textId="77777777" w:rsidR="00A810A1" w:rsidRDefault="00A810A1" w:rsidP="005E4950">
      <w:r>
        <w:separator/>
      </w:r>
    </w:p>
  </w:endnote>
  <w:endnote w:type="continuationSeparator" w:id="0">
    <w:p w14:paraId="283F41D0" w14:textId="77777777" w:rsidR="00A810A1" w:rsidRDefault="00A810A1" w:rsidP="005E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XO Thames">
    <w:altName w:val="Cambria"/>
    <w:panose1 w:val="02020603050405020304"/>
    <w:charset w:val="CC"/>
    <w:family w:val="roman"/>
    <w:pitch w:val="variable"/>
    <w:sig w:usb0="800006FF" w:usb1="0000285A" w:usb2="00000000" w:usb3="00000000" w:csb0="00000015"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 w:name="AG Souvenir">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Andale Sans UI">
    <w:altName w:val="Arial"/>
    <w:charset w:val="00"/>
    <w:family w:val="auto"/>
    <w:pitch w:val="variable"/>
  </w:font>
  <w:font w:name="Times New Roman&quot;">
    <w:altName w:val="Times New Roman"/>
    <w:charset w:val="00"/>
    <w:family w:val="roman"/>
    <w:pitch w:val="default"/>
    <w:sig w:usb0="00000000" w:usb1="00000000" w:usb2="00000000" w:usb3="00000000" w:csb0="0004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3432B" w14:textId="77777777" w:rsidR="00480B83" w:rsidRDefault="00480B83">
    <w:pPr>
      <w:framePr w:wrap="around" w:vAnchor="text" w:hAnchor="margin" w:xAlign="right" w:y="1"/>
    </w:pPr>
    <w:r>
      <w:fldChar w:fldCharType="begin"/>
    </w:r>
    <w:r>
      <w:rPr>
        <w:rStyle w:val="11ff3"/>
      </w:rPr>
      <w:instrText xml:space="preserve">PAGE </w:instrText>
    </w:r>
    <w:r>
      <w:fldChar w:fldCharType="separate"/>
    </w:r>
    <w:r w:rsidR="00CF692F">
      <w:rPr>
        <w:rStyle w:val="11ff3"/>
        <w:noProof/>
      </w:rPr>
      <w:t>10</w:t>
    </w:r>
    <w:r>
      <w:fldChar w:fldCharType="end"/>
    </w:r>
  </w:p>
  <w:p w14:paraId="1BF49F8A" w14:textId="77777777" w:rsidR="00480B83" w:rsidRDefault="00480B83">
    <w:pPr>
      <w:pStyle w:val="af3"/>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741F0" w14:textId="77777777" w:rsidR="009D260B" w:rsidRDefault="009D260B">
    <w:pPr>
      <w:pStyle w:val="af3"/>
      <w:jc w:val="right"/>
    </w:pPr>
    <w:r>
      <w:fldChar w:fldCharType="begin"/>
    </w:r>
    <w:r>
      <w:instrText xml:space="preserve"> PAGE \* ARABIC </w:instrText>
    </w:r>
    <w:r>
      <w:fldChar w:fldCharType="separate"/>
    </w:r>
    <w:r w:rsidR="00CF692F">
      <w:rPr>
        <w:noProof/>
      </w:rPr>
      <w:t>45</w:t>
    </w:r>
    <w:r>
      <w:fldChar w:fldCharType="end"/>
    </w:r>
  </w:p>
  <w:p w14:paraId="4A6A98D3" w14:textId="77777777" w:rsidR="009D260B" w:rsidRDefault="009D260B"/>
  <w:p w14:paraId="5AE3CE60" w14:textId="77777777" w:rsidR="005D68B0" w:rsidRDefault="005D68B0"/>
  <w:p w14:paraId="478004F5" w14:textId="77777777" w:rsidR="005D68B0" w:rsidRDefault="005D68B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917CA" w14:textId="77777777" w:rsidR="00480B83" w:rsidRDefault="00480B83">
    <w:pPr>
      <w:framePr w:wrap="around" w:vAnchor="text" w:hAnchor="margin" w:xAlign="right" w:y="1"/>
    </w:pPr>
    <w:r>
      <w:fldChar w:fldCharType="begin"/>
    </w:r>
    <w:r>
      <w:rPr>
        <w:rStyle w:val="11ff3"/>
      </w:rPr>
      <w:instrText xml:space="preserve">PAGE </w:instrText>
    </w:r>
    <w:r>
      <w:fldChar w:fldCharType="separate"/>
    </w:r>
    <w:r w:rsidR="00CF692F">
      <w:rPr>
        <w:rStyle w:val="11ff3"/>
        <w:noProof/>
      </w:rPr>
      <w:t>11</w:t>
    </w:r>
    <w:r>
      <w:fldChar w:fldCharType="end"/>
    </w:r>
  </w:p>
  <w:p w14:paraId="6F825FFF" w14:textId="77777777" w:rsidR="00480B83" w:rsidRDefault="00480B83">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4D2E5" w14:textId="77777777" w:rsidR="00480B83" w:rsidRDefault="00480B83">
    <w:pPr>
      <w:framePr w:wrap="around" w:vAnchor="text" w:hAnchor="margin" w:xAlign="right" w:y="1"/>
    </w:pPr>
    <w:r>
      <w:fldChar w:fldCharType="begin"/>
    </w:r>
    <w:r>
      <w:rPr>
        <w:rStyle w:val="11ff3"/>
      </w:rPr>
      <w:instrText xml:space="preserve">PAGE </w:instrText>
    </w:r>
    <w:r>
      <w:fldChar w:fldCharType="separate"/>
    </w:r>
    <w:r w:rsidR="00CF692F">
      <w:rPr>
        <w:rStyle w:val="11ff3"/>
        <w:noProof/>
      </w:rPr>
      <w:t>14</w:t>
    </w:r>
    <w:r>
      <w:fldChar w:fldCharType="end"/>
    </w:r>
  </w:p>
  <w:p w14:paraId="59DB7FD2" w14:textId="77777777" w:rsidR="00480B83" w:rsidRDefault="00480B83">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DE869" w14:textId="77777777" w:rsidR="00480B83" w:rsidRDefault="00480B83">
    <w:pPr>
      <w:framePr w:wrap="around" w:vAnchor="text" w:hAnchor="margin" w:xAlign="right" w:y="1"/>
    </w:pPr>
    <w:r>
      <w:fldChar w:fldCharType="begin"/>
    </w:r>
    <w:r>
      <w:rPr>
        <w:rStyle w:val="11ff3"/>
      </w:rPr>
      <w:instrText xml:space="preserve">PAGE </w:instrText>
    </w:r>
    <w:r>
      <w:fldChar w:fldCharType="separate"/>
    </w:r>
    <w:r w:rsidR="00CF692F">
      <w:rPr>
        <w:rStyle w:val="11ff3"/>
        <w:noProof/>
      </w:rPr>
      <w:t>16</w:t>
    </w:r>
    <w:r>
      <w:fldChar w:fldCharType="end"/>
    </w:r>
  </w:p>
  <w:p w14:paraId="3B69E1F5" w14:textId="77777777" w:rsidR="00480B83" w:rsidRDefault="00480B83">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ECFF1" w14:textId="77777777" w:rsidR="00480B83" w:rsidRDefault="00480B83">
    <w:pPr>
      <w:framePr w:wrap="around" w:vAnchor="text" w:hAnchor="margin" w:xAlign="right" w:y="1"/>
    </w:pPr>
    <w:r>
      <w:fldChar w:fldCharType="begin"/>
    </w:r>
    <w:r>
      <w:rPr>
        <w:rStyle w:val="11ff3"/>
      </w:rPr>
      <w:instrText xml:space="preserve">PAGE </w:instrText>
    </w:r>
    <w:r>
      <w:fldChar w:fldCharType="separate"/>
    </w:r>
    <w:r w:rsidR="00CF692F">
      <w:rPr>
        <w:rStyle w:val="11ff3"/>
        <w:noProof/>
      </w:rPr>
      <w:t>18</w:t>
    </w:r>
    <w:r>
      <w:fldChar w:fldCharType="end"/>
    </w:r>
  </w:p>
  <w:p w14:paraId="2A2C0C45" w14:textId="77777777" w:rsidR="00480B83" w:rsidRDefault="00480B83">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76157" w14:textId="77777777" w:rsidR="00480B83" w:rsidRDefault="00480B83">
    <w:pPr>
      <w:framePr w:wrap="around" w:vAnchor="text" w:hAnchor="margin" w:xAlign="right" w:y="1"/>
    </w:pPr>
    <w:r>
      <w:fldChar w:fldCharType="begin"/>
    </w:r>
    <w:r>
      <w:rPr>
        <w:rStyle w:val="11ff3"/>
      </w:rPr>
      <w:instrText xml:space="preserve">PAGE </w:instrText>
    </w:r>
    <w:r>
      <w:fldChar w:fldCharType="separate"/>
    </w:r>
    <w:r w:rsidR="00CF692F">
      <w:rPr>
        <w:rStyle w:val="11ff3"/>
        <w:noProof/>
      </w:rPr>
      <w:t>20</w:t>
    </w:r>
    <w:r>
      <w:fldChar w:fldCharType="end"/>
    </w:r>
  </w:p>
  <w:p w14:paraId="1CBE3E1E" w14:textId="77777777" w:rsidR="00480B83" w:rsidRDefault="00480B83">
    <w:pPr>
      <w:pStyle w:val="af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CDCF4" w14:textId="77777777" w:rsidR="00480B83" w:rsidRDefault="00480B83">
    <w:pPr>
      <w:framePr w:wrap="around" w:vAnchor="text" w:hAnchor="margin" w:xAlign="right" w:y="1"/>
    </w:pPr>
    <w:r>
      <w:fldChar w:fldCharType="begin"/>
    </w:r>
    <w:r>
      <w:rPr>
        <w:rStyle w:val="11ff3"/>
      </w:rPr>
      <w:instrText xml:space="preserve">PAGE </w:instrText>
    </w:r>
    <w:r>
      <w:fldChar w:fldCharType="separate"/>
    </w:r>
    <w:r w:rsidR="00CF692F">
      <w:rPr>
        <w:rStyle w:val="11ff3"/>
        <w:noProof/>
      </w:rPr>
      <w:t>21</w:t>
    </w:r>
    <w:r>
      <w:fldChar w:fldCharType="end"/>
    </w:r>
  </w:p>
  <w:p w14:paraId="0D856804" w14:textId="77777777" w:rsidR="00480B83" w:rsidRDefault="00480B83">
    <w:pPr>
      <w:pStyle w:val="af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00CDE" w14:textId="77777777" w:rsidR="00480B83" w:rsidRDefault="00480B83">
    <w:pPr>
      <w:framePr w:wrap="around" w:vAnchor="text" w:hAnchor="margin" w:xAlign="right" w:y="1"/>
    </w:pPr>
    <w:r>
      <w:fldChar w:fldCharType="begin"/>
    </w:r>
    <w:r>
      <w:rPr>
        <w:rStyle w:val="11ff3"/>
      </w:rPr>
      <w:instrText xml:space="preserve">PAGE </w:instrText>
    </w:r>
    <w:r>
      <w:fldChar w:fldCharType="separate"/>
    </w:r>
    <w:r w:rsidR="00CF692F">
      <w:rPr>
        <w:rStyle w:val="11ff3"/>
        <w:noProof/>
      </w:rPr>
      <w:t>23</w:t>
    </w:r>
    <w:r>
      <w:fldChar w:fldCharType="end"/>
    </w:r>
  </w:p>
  <w:p w14:paraId="547A5373" w14:textId="77777777" w:rsidR="00480B83" w:rsidRDefault="00480B83">
    <w:pPr>
      <w:pStyle w:val="af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22501" w14:textId="77777777" w:rsidR="009D260B" w:rsidRDefault="009D260B">
    <w:pPr>
      <w:pStyle w:val="af3"/>
      <w:jc w:val="right"/>
    </w:pPr>
    <w:r>
      <w:fldChar w:fldCharType="begin"/>
    </w:r>
    <w:r>
      <w:instrText xml:space="preserve"> PAGE \* ARABIC </w:instrText>
    </w:r>
    <w:r>
      <w:fldChar w:fldCharType="separate"/>
    </w:r>
    <w:r>
      <w:rPr>
        <w:noProof/>
      </w:rPr>
      <w:t>138</w:t>
    </w:r>
    <w:r>
      <w:fldChar w:fldCharType="end"/>
    </w:r>
  </w:p>
  <w:p w14:paraId="0A75A690" w14:textId="77777777" w:rsidR="009D260B" w:rsidRDefault="009D260B"/>
  <w:p w14:paraId="49700D9C" w14:textId="77777777" w:rsidR="009D260B" w:rsidRDefault="009D260B"/>
  <w:p w14:paraId="26909B6D" w14:textId="77777777" w:rsidR="009D260B" w:rsidRDefault="009D260B"/>
  <w:p w14:paraId="05615318" w14:textId="77777777" w:rsidR="005D68B0" w:rsidRDefault="005D68B0"/>
  <w:p w14:paraId="7E140599" w14:textId="77777777" w:rsidR="005D68B0" w:rsidRDefault="005D68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E8B37" w14:textId="77777777" w:rsidR="00A810A1" w:rsidRDefault="00A810A1" w:rsidP="005E4950">
      <w:r>
        <w:separator/>
      </w:r>
    </w:p>
  </w:footnote>
  <w:footnote w:type="continuationSeparator" w:id="0">
    <w:p w14:paraId="6C31C5D5" w14:textId="77777777" w:rsidR="00A810A1" w:rsidRDefault="00A810A1" w:rsidP="005E49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color w:val="000000"/>
        <w:sz w:val="26"/>
        <w:szCs w:val="26"/>
      </w:rPr>
    </w:lvl>
    <w:lvl w:ilvl="1">
      <w:start w:val="1"/>
      <w:numFmt w:val="bullet"/>
      <w:lvlText w:val=""/>
      <w:lvlJc w:val="left"/>
      <w:pPr>
        <w:tabs>
          <w:tab w:val="num" w:pos="1080"/>
        </w:tabs>
        <w:ind w:left="1080" w:hanging="360"/>
      </w:pPr>
      <w:rPr>
        <w:rFonts w:ascii="Symbol" w:hAnsi="Symbol" w:cs="OpenSymbol"/>
        <w:color w:val="000000"/>
        <w:sz w:val="26"/>
        <w:szCs w:val="26"/>
      </w:rPr>
    </w:lvl>
    <w:lvl w:ilvl="2">
      <w:start w:val="1"/>
      <w:numFmt w:val="bullet"/>
      <w:lvlText w:val=""/>
      <w:lvlJc w:val="left"/>
      <w:pPr>
        <w:tabs>
          <w:tab w:val="num" w:pos="1440"/>
        </w:tabs>
        <w:ind w:left="1440" w:hanging="360"/>
      </w:pPr>
      <w:rPr>
        <w:rFonts w:ascii="Symbol" w:hAnsi="Symbol" w:cs="OpenSymbol"/>
        <w:color w:val="000000"/>
        <w:sz w:val="26"/>
        <w:szCs w:val="26"/>
      </w:rPr>
    </w:lvl>
    <w:lvl w:ilvl="3">
      <w:start w:val="1"/>
      <w:numFmt w:val="bullet"/>
      <w:lvlText w:val=""/>
      <w:lvlJc w:val="left"/>
      <w:pPr>
        <w:tabs>
          <w:tab w:val="num" w:pos="1800"/>
        </w:tabs>
        <w:ind w:left="1800" w:hanging="360"/>
      </w:pPr>
      <w:rPr>
        <w:rFonts w:ascii="Symbol" w:hAnsi="Symbol" w:cs="OpenSymbol"/>
        <w:color w:val="000000"/>
        <w:sz w:val="26"/>
        <w:szCs w:val="26"/>
      </w:rPr>
    </w:lvl>
    <w:lvl w:ilvl="4">
      <w:start w:val="1"/>
      <w:numFmt w:val="bullet"/>
      <w:lvlText w:val=""/>
      <w:lvlJc w:val="left"/>
      <w:pPr>
        <w:tabs>
          <w:tab w:val="num" w:pos="2160"/>
        </w:tabs>
        <w:ind w:left="2160" w:hanging="360"/>
      </w:pPr>
      <w:rPr>
        <w:rFonts w:ascii="Symbol" w:hAnsi="Symbol" w:cs="OpenSymbol"/>
        <w:color w:val="000000"/>
        <w:sz w:val="26"/>
        <w:szCs w:val="26"/>
      </w:rPr>
    </w:lvl>
    <w:lvl w:ilvl="5">
      <w:start w:val="1"/>
      <w:numFmt w:val="bullet"/>
      <w:lvlText w:val=""/>
      <w:lvlJc w:val="left"/>
      <w:pPr>
        <w:tabs>
          <w:tab w:val="num" w:pos="2520"/>
        </w:tabs>
        <w:ind w:left="2520" w:hanging="360"/>
      </w:pPr>
      <w:rPr>
        <w:rFonts w:ascii="Symbol" w:hAnsi="Symbol" w:cs="OpenSymbol"/>
        <w:color w:val="000000"/>
        <w:sz w:val="26"/>
        <w:szCs w:val="26"/>
      </w:rPr>
    </w:lvl>
    <w:lvl w:ilvl="6">
      <w:start w:val="1"/>
      <w:numFmt w:val="bullet"/>
      <w:lvlText w:val=""/>
      <w:lvlJc w:val="left"/>
      <w:pPr>
        <w:tabs>
          <w:tab w:val="num" w:pos="2880"/>
        </w:tabs>
        <w:ind w:left="2880" w:hanging="360"/>
      </w:pPr>
      <w:rPr>
        <w:rFonts w:ascii="Symbol" w:hAnsi="Symbol" w:cs="OpenSymbol"/>
        <w:color w:val="000000"/>
        <w:sz w:val="26"/>
        <w:szCs w:val="26"/>
      </w:rPr>
    </w:lvl>
    <w:lvl w:ilvl="7">
      <w:start w:val="1"/>
      <w:numFmt w:val="bullet"/>
      <w:lvlText w:val=""/>
      <w:lvlJc w:val="left"/>
      <w:pPr>
        <w:tabs>
          <w:tab w:val="num" w:pos="3240"/>
        </w:tabs>
        <w:ind w:left="3240" w:hanging="360"/>
      </w:pPr>
      <w:rPr>
        <w:rFonts w:ascii="Symbol" w:hAnsi="Symbol" w:cs="OpenSymbol"/>
        <w:color w:val="000000"/>
        <w:sz w:val="26"/>
        <w:szCs w:val="26"/>
      </w:rPr>
    </w:lvl>
    <w:lvl w:ilvl="8">
      <w:start w:val="1"/>
      <w:numFmt w:val="bullet"/>
      <w:lvlText w:val=""/>
      <w:lvlJc w:val="left"/>
      <w:pPr>
        <w:tabs>
          <w:tab w:val="num" w:pos="3600"/>
        </w:tabs>
        <w:ind w:left="3600" w:hanging="360"/>
      </w:pPr>
      <w:rPr>
        <w:rFonts w:ascii="Symbol" w:hAnsi="Symbol" w:cs="OpenSymbol"/>
        <w:color w:val="000000"/>
        <w:sz w:val="26"/>
        <w:szCs w:val="26"/>
      </w:rPr>
    </w:lvl>
  </w:abstractNum>
  <w:abstractNum w:abstractNumId="3">
    <w:nsid w:val="00000004"/>
    <w:multiLevelType w:val="multilevel"/>
    <w:tmpl w:val="00000004"/>
    <w:name w:val="WW8Num8"/>
    <w:lvl w:ilvl="0">
      <w:start w:val="1"/>
      <w:numFmt w:val="decimal"/>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cs="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0000009"/>
    <w:multiLevelType w:val="multilevel"/>
    <w:tmpl w:val="09CE994C"/>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04BA0E3F"/>
    <w:multiLevelType w:val="hybridMultilevel"/>
    <w:tmpl w:val="D49C2652"/>
    <w:lvl w:ilvl="0" w:tplc="9F0AC6B0">
      <w:start w:val="1"/>
      <w:numFmt w:val="decimal"/>
      <w:lvlText w:val="%1."/>
      <w:lvlJc w:val="left"/>
      <w:pPr>
        <w:tabs>
          <w:tab w:val="num" w:pos="520"/>
        </w:tabs>
        <w:ind w:left="5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7F503CE"/>
    <w:multiLevelType w:val="hybridMultilevel"/>
    <w:tmpl w:val="472A8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46108A"/>
    <w:multiLevelType w:val="multilevel"/>
    <w:tmpl w:val="4E440DD2"/>
    <w:lvl w:ilvl="0">
      <w:start w:val="1"/>
      <w:numFmt w:val="decimal"/>
      <w:lvlText w:val="%1.   "/>
      <w:lvlJc w:val="left"/>
      <w:pPr>
        <w:tabs>
          <w:tab w:val="left" w:pos="1571"/>
        </w:tabs>
        <w:ind w:left="0" w:firstLine="851"/>
      </w:pPr>
    </w:lvl>
    <w:lvl w:ilvl="1">
      <w:start w:val="1"/>
      <w:numFmt w:val="decimal"/>
      <w:lvlText w:val="%1.%2 "/>
      <w:lvlJc w:val="left"/>
      <w:pPr>
        <w:tabs>
          <w:tab w:val="left" w:pos="1684"/>
        </w:tabs>
        <w:ind w:left="57" w:firstLine="907"/>
      </w:pPr>
    </w:lvl>
    <w:lvl w:ilvl="2">
      <w:start w:val="1"/>
      <w:numFmt w:val="bullet"/>
      <w:lvlText w:val=""/>
      <w:lvlJc w:val="left"/>
      <w:pPr>
        <w:tabs>
          <w:tab w:val="left" w:pos="1531"/>
        </w:tabs>
        <w:ind w:left="1531" w:hanging="397"/>
      </w:pPr>
      <w:rPr>
        <w:rFonts w:ascii="Symbol" w:hAnsi="Symbol"/>
      </w:r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nsid w:val="188B4B9D"/>
    <w:multiLevelType w:val="hybridMultilevel"/>
    <w:tmpl w:val="B39CE396"/>
    <w:lvl w:ilvl="0" w:tplc="2870DC5E">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A196B16"/>
    <w:multiLevelType w:val="hybridMultilevel"/>
    <w:tmpl w:val="A67EDC70"/>
    <w:lvl w:ilvl="0" w:tplc="8FE241D2">
      <w:start w:val="3"/>
      <w:numFmt w:val="decimal"/>
      <w:lvlText w:val="%1."/>
      <w:lvlJc w:val="left"/>
      <w:pPr>
        <w:ind w:left="1260" w:hanging="360"/>
      </w:pPr>
      <w:rPr>
        <w:rFonts w:hint="default"/>
        <w:sz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26455F8D"/>
    <w:multiLevelType w:val="multilevel"/>
    <w:tmpl w:val="EF4485F8"/>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1">
    <w:nsid w:val="29636786"/>
    <w:multiLevelType w:val="multilevel"/>
    <w:tmpl w:val="BEA07736"/>
    <w:lvl w:ilvl="0">
      <w:start w:val="1"/>
      <w:numFmt w:val="decimal"/>
      <w:pStyle w:val="a"/>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2E9F4CB5"/>
    <w:multiLevelType w:val="multilevel"/>
    <w:tmpl w:val="E87C9F02"/>
    <w:lvl w:ilvl="0">
      <w:start w:val="1"/>
      <w:numFmt w:val="decimal"/>
      <w:lvlText w:val="%1."/>
      <w:lvlJc w:val="left"/>
      <w:pPr>
        <w:ind w:left="735" w:hanging="375"/>
      </w:pPr>
      <w:rPr>
        <w:rFonts w:ascii="Times New Roman" w:hAnsi="Times New Roman"/>
      </w:rPr>
    </w:lvl>
    <w:lvl w:ilvl="1">
      <w:start w:val="1"/>
      <w:numFmt w:val="decimal"/>
      <w:lvlText w:val="%1.%2."/>
      <w:lvlJc w:val="left"/>
      <w:pPr>
        <w:ind w:left="1571" w:hanging="720"/>
      </w:pPr>
      <w:rPr>
        <w:b w:val="0"/>
      </w:rPr>
    </w:lvl>
    <w:lvl w:ilvl="2">
      <w:start w:val="1"/>
      <w:numFmt w:val="decimal"/>
      <w:lvlText w:val="%1.%2.%3."/>
      <w:lvlJc w:val="left"/>
      <w:pPr>
        <w:ind w:left="2062" w:hanging="720"/>
      </w:pPr>
    </w:lvl>
    <w:lvl w:ilvl="3">
      <w:start w:val="1"/>
      <w:numFmt w:val="decimal"/>
      <w:lvlText w:val="%1.%2.%3.%4."/>
      <w:lvlJc w:val="left"/>
      <w:pPr>
        <w:ind w:left="2913" w:hanging="1080"/>
      </w:pPr>
    </w:lvl>
    <w:lvl w:ilvl="4">
      <w:start w:val="1"/>
      <w:numFmt w:val="decimal"/>
      <w:lvlText w:val="%1.%2.%3.%4.%5."/>
      <w:lvlJc w:val="left"/>
      <w:pPr>
        <w:ind w:left="3404" w:hanging="1080"/>
      </w:pPr>
    </w:lvl>
    <w:lvl w:ilvl="5">
      <w:start w:val="1"/>
      <w:numFmt w:val="decimal"/>
      <w:lvlText w:val="%1.%2.%3.%4.%5.%6."/>
      <w:lvlJc w:val="left"/>
      <w:pPr>
        <w:ind w:left="4255" w:hanging="1440"/>
      </w:pPr>
    </w:lvl>
    <w:lvl w:ilvl="6">
      <w:start w:val="1"/>
      <w:numFmt w:val="decimal"/>
      <w:lvlText w:val="%1.%2.%3.%4.%5.%6.%7."/>
      <w:lvlJc w:val="left"/>
      <w:pPr>
        <w:ind w:left="4746" w:hanging="1440"/>
      </w:pPr>
    </w:lvl>
    <w:lvl w:ilvl="7">
      <w:start w:val="1"/>
      <w:numFmt w:val="decimal"/>
      <w:lvlText w:val="%1.%2.%3.%4.%5.%6.%7.%8."/>
      <w:lvlJc w:val="left"/>
      <w:pPr>
        <w:ind w:left="5597" w:hanging="1800"/>
      </w:pPr>
    </w:lvl>
    <w:lvl w:ilvl="8">
      <w:start w:val="1"/>
      <w:numFmt w:val="decimal"/>
      <w:lvlText w:val="%1.%2.%3.%4.%5.%6.%7.%8.%9."/>
      <w:lvlJc w:val="left"/>
      <w:pPr>
        <w:ind w:left="6088" w:hanging="1800"/>
      </w:pPr>
    </w:lvl>
  </w:abstractNum>
  <w:abstractNum w:abstractNumId="13">
    <w:nsid w:val="38D20D14"/>
    <w:multiLevelType w:val="multilevel"/>
    <w:tmpl w:val="38D20D14"/>
    <w:lvl w:ilvl="0">
      <w:start w:val="1"/>
      <w:numFmt w:val="bullet"/>
      <w:lvlText w:val="-"/>
      <w:lvlJc w:val="left"/>
      <w:pPr>
        <w:tabs>
          <w:tab w:val="num" w:pos="284"/>
        </w:tabs>
        <w:ind w:left="0" w:firstLine="0"/>
      </w:pPr>
      <w:rPr>
        <w:rFonts w:ascii="Verdana" w:hAnsi="Verdan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0F7178F"/>
    <w:multiLevelType w:val="hybridMultilevel"/>
    <w:tmpl w:val="0BFE5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A95B07"/>
    <w:multiLevelType w:val="multilevel"/>
    <w:tmpl w:val="43A95B07"/>
    <w:lvl w:ilvl="0">
      <w:start w:val="1"/>
      <w:numFmt w:val="decimal"/>
      <w:lvlText w:val=""/>
      <w:lvlJc w:val="left"/>
      <w:pPr>
        <w:tabs>
          <w:tab w:val="num" w:pos="432"/>
        </w:tabs>
        <w:ind w:left="432" w:hanging="432"/>
      </w:pPr>
    </w:lvl>
    <w:lvl w:ilvl="1">
      <w:start w:val="1"/>
      <w:numFmt w:val="decimal"/>
      <w:lvlText w:val=""/>
      <w:lvlJc w:val="left"/>
      <w:pPr>
        <w:tabs>
          <w:tab w:val="num" w:pos="576"/>
        </w:tabs>
        <w:ind w:left="576" w:hanging="576"/>
      </w:pPr>
    </w:lvl>
    <w:lvl w:ilvl="2">
      <w:start w:val="1"/>
      <w:numFmt w:val="decimal"/>
      <w:lvlText w:val=""/>
      <w:lvlJc w:val="left"/>
      <w:pPr>
        <w:tabs>
          <w:tab w:val="num" w:pos="720"/>
        </w:tabs>
        <w:ind w:left="720" w:hanging="720"/>
      </w:pPr>
    </w:lvl>
    <w:lvl w:ilvl="3">
      <w:start w:val="1"/>
      <w:numFmt w:val="decimal"/>
      <w:lvlText w:val=""/>
      <w:lvlJc w:val="left"/>
      <w:pPr>
        <w:tabs>
          <w:tab w:val="num" w:pos="864"/>
        </w:tabs>
        <w:ind w:left="864" w:hanging="864"/>
      </w:pPr>
    </w:lvl>
    <w:lvl w:ilvl="4">
      <w:start w:val="1"/>
      <w:numFmt w:val="decimal"/>
      <w:lvlText w:val=""/>
      <w:lvlJc w:val="left"/>
      <w:pPr>
        <w:tabs>
          <w:tab w:val="num" w:pos="1008"/>
        </w:tabs>
        <w:ind w:left="1008" w:hanging="1008"/>
      </w:pPr>
    </w:lvl>
    <w:lvl w:ilvl="5">
      <w:start w:val="1"/>
      <w:numFmt w:val="decimal"/>
      <w:lvlText w:val=""/>
      <w:lvlJc w:val="left"/>
      <w:pPr>
        <w:tabs>
          <w:tab w:val="num" w:pos="1152"/>
        </w:tabs>
        <w:ind w:left="1152" w:hanging="1152"/>
      </w:pPr>
    </w:lvl>
    <w:lvl w:ilvl="6">
      <w:start w:val="1"/>
      <w:numFmt w:val="decimal"/>
      <w:lvlText w:val=""/>
      <w:lvlJc w:val="left"/>
      <w:pPr>
        <w:tabs>
          <w:tab w:val="num" w:pos="1296"/>
        </w:tabs>
        <w:ind w:left="1296" w:hanging="1296"/>
      </w:pPr>
    </w:lvl>
    <w:lvl w:ilvl="7">
      <w:start w:val="1"/>
      <w:numFmt w:val="decimal"/>
      <w:lvlText w:val=""/>
      <w:lvlJc w:val="left"/>
      <w:pPr>
        <w:tabs>
          <w:tab w:val="num" w:pos="1440"/>
        </w:tabs>
        <w:ind w:left="1440" w:hanging="1440"/>
      </w:pPr>
    </w:lvl>
    <w:lvl w:ilvl="8">
      <w:start w:val="1"/>
      <w:numFmt w:val="decimal"/>
      <w:lvlText w:val=""/>
      <w:lvlJc w:val="left"/>
      <w:pPr>
        <w:tabs>
          <w:tab w:val="num" w:pos="1584"/>
        </w:tabs>
        <w:ind w:left="1584" w:hanging="1584"/>
      </w:pPr>
    </w:lvl>
  </w:abstractNum>
  <w:abstractNum w:abstractNumId="16">
    <w:nsid w:val="45F0442A"/>
    <w:multiLevelType w:val="multilevel"/>
    <w:tmpl w:val="7A6AADFA"/>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479E4E03"/>
    <w:multiLevelType w:val="multilevel"/>
    <w:tmpl w:val="1F6A9784"/>
    <w:lvl w:ilvl="0">
      <w:start w:val="1"/>
      <w:numFmt w:val="decimal"/>
      <w:lvlText w:val=""/>
      <w:lvlJc w:val="left"/>
      <w:pPr>
        <w:tabs>
          <w:tab w:val="left" w:pos="0"/>
        </w:tabs>
        <w:ind w:left="432" w:hanging="432"/>
      </w:pPr>
    </w:lvl>
    <w:lvl w:ilvl="1">
      <w:start w:val="1"/>
      <w:numFmt w:val="decimal"/>
      <w:lvlText w:val=""/>
      <w:lvlJc w:val="left"/>
      <w:pPr>
        <w:tabs>
          <w:tab w:val="left" w:pos="0"/>
        </w:tabs>
        <w:ind w:left="576" w:hanging="576"/>
      </w:pPr>
    </w:lvl>
    <w:lvl w:ilvl="2">
      <w:start w:val="1"/>
      <w:numFmt w:val="decimal"/>
      <w:lvlText w:val=""/>
      <w:lvlJc w:val="left"/>
      <w:pPr>
        <w:tabs>
          <w:tab w:val="left" w:pos="0"/>
        </w:tabs>
        <w:ind w:left="720" w:hanging="720"/>
      </w:pPr>
    </w:lvl>
    <w:lvl w:ilvl="3">
      <w:start w:val="1"/>
      <w:numFmt w:val="decimal"/>
      <w:lvlText w:val=""/>
      <w:lvlJc w:val="left"/>
      <w:pPr>
        <w:tabs>
          <w:tab w:val="left" w:pos="0"/>
        </w:tabs>
        <w:ind w:left="864" w:hanging="864"/>
      </w:pPr>
    </w:lvl>
    <w:lvl w:ilvl="4">
      <w:start w:val="1"/>
      <w:numFmt w:val="decimal"/>
      <w:lvlText w:val=""/>
      <w:lvlJc w:val="left"/>
      <w:pPr>
        <w:tabs>
          <w:tab w:val="left" w:pos="0"/>
        </w:tabs>
        <w:ind w:left="1008" w:hanging="1008"/>
      </w:pPr>
    </w:lvl>
    <w:lvl w:ilvl="5">
      <w:start w:val="1"/>
      <w:numFmt w:val="decimal"/>
      <w:lvlText w:val=""/>
      <w:lvlJc w:val="left"/>
      <w:pPr>
        <w:tabs>
          <w:tab w:val="left" w:pos="0"/>
        </w:tabs>
        <w:ind w:left="1152" w:hanging="1152"/>
      </w:pPr>
    </w:lvl>
    <w:lvl w:ilvl="6">
      <w:start w:val="1"/>
      <w:numFmt w:val="decimal"/>
      <w:lvlText w:val=""/>
      <w:lvlJc w:val="left"/>
      <w:pPr>
        <w:tabs>
          <w:tab w:val="left" w:pos="0"/>
        </w:tabs>
        <w:ind w:left="1296" w:hanging="1296"/>
      </w:pPr>
    </w:lvl>
    <w:lvl w:ilvl="7">
      <w:start w:val="1"/>
      <w:numFmt w:val="decimal"/>
      <w:lvlText w:val=""/>
      <w:lvlJc w:val="left"/>
      <w:pPr>
        <w:tabs>
          <w:tab w:val="left" w:pos="0"/>
        </w:tabs>
        <w:ind w:left="1440" w:hanging="1440"/>
      </w:pPr>
    </w:lvl>
    <w:lvl w:ilvl="8">
      <w:start w:val="1"/>
      <w:numFmt w:val="decimal"/>
      <w:lvlText w:val=""/>
      <w:lvlJc w:val="left"/>
      <w:pPr>
        <w:tabs>
          <w:tab w:val="left" w:pos="0"/>
        </w:tabs>
        <w:ind w:left="1584" w:hanging="1584"/>
      </w:pPr>
    </w:lvl>
  </w:abstractNum>
  <w:abstractNum w:abstractNumId="18">
    <w:nsid w:val="4A376F42"/>
    <w:multiLevelType w:val="hybridMultilevel"/>
    <w:tmpl w:val="A0929A72"/>
    <w:lvl w:ilvl="0" w:tplc="74DC814E">
      <w:start w:val="1"/>
      <w:numFmt w:val="decimal"/>
      <w:lvlText w:val="%1."/>
      <w:lvlJc w:val="left"/>
      <w:pPr>
        <w:tabs>
          <w:tab w:val="num" w:pos="2280"/>
        </w:tabs>
        <w:ind w:left="2280" w:hanging="1200"/>
      </w:pPr>
      <w:rPr>
        <w:rFonts w:hint="default"/>
        <w:b w:val="0"/>
        <w:sz w:val="28"/>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4A6309F3"/>
    <w:multiLevelType w:val="hybridMultilevel"/>
    <w:tmpl w:val="E818969E"/>
    <w:lvl w:ilvl="0" w:tplc="746A7D1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isLgl/>
      <w:lvlText w:val="%1.%2."/>
      <w:lvlJc w:val="left"/>
      <w:pPr>
        <w:ind w:left="1287" w:hanging="720"/>
      </w:pPr>
      <w:rPr>
        <w:rFonts w:hint="default"/>
        <w:b w:val="0"/>
        <w:sz w:val="24"/>
        <w:szCs w:val="24"/>
      </w:rPr>
    </w:lvl>
    <w:lvl w:ilvl="2">
      <w:start w:val="1"/>
      <w:numFmt w:val="decimal"/>
      <w:pStyle w:val="2-"/>
      <w:isLgl/>
      <w:lvlText w:val="%1.%2.%3."/>
      <w:lvlJc w:val="left"/>
      <w:pPr>
        <w:ind w:left="1430"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1">
    <w:nsid w:val="5BAB7950"/>
    <w:multiLevelType w:val="hybridMultilevel"/>
    <w:tmpl w:val="386606DA"/>
    <w:lvl w:ilvl="0" w:tplc="57FE4344">
      <w:start w:val="1"/>
      <w:numFmt w:val="decimal"/>
      <w:lvlText w:val="%1."/>
      <w:lvlJc w:val="left"/>
      <w:pPr>
        <w:ind w:left="500" w:hanging="360"/>
      </w:pPr>
      <w:rPr>
        <w:rFonts w:ascii="Times New Roman" w:eastAsia="Times New Roman" w:hAnsi="Times New Roman" w:cs="Times New Roman"/>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6D251B9"/>
    <w:multiLevelType w:val="hybridMultilevel"/>
    <w:tmpl w:val="E6DC298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3">
    <w:nsid w:val="68E15E5E"/>
    <w:multiLevelType w:val="multilevel"/>
    <w:tmpl w:val="E46E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69245343"/>
    <w:multiLevelType w:val="multilevel"/>
    <w:tmpl w:val="F48A11DC"/>
    <w:lvl w:ilvl="0">
      <w:start w:val="1"/>
      <w:numFmt w:val="decimal"/>
      <w:lvlText w:val="%1."/>
      <w:lvlJc w:val="left"/>
      <w:pPr>
        <w:ind w:left="735" w:hanging="375"/>
      </w:pPr>
      <w:rPr>
        <w:rFonts w:ascii="Times New Roman" w:hAnsi="Times New Roman"/>
      </w:rPr>
    </w:lvl>
    <w:lvl w:ilvl="1">
      <w:start w:val="1"/>
      <w:numFmt w:val="decimal"/>
      <w:lvlText w:val="%1.%2."/>
      <w:lvlJc w:val="left"/>
      <w:pPr>
        <w:ind w:left="1571" w:hanging="720"/>
      </w:pPr>
      <w:rPr>
        <w:b w:val="0"/>
      </w:rPr>
    </w:lvl>
    <w:lvl w:ilvl="2">
      <w:start w:val="1"/>
      <w:numFmt w:val="decimal"/>
      <w:lvlText w:val="%1.%2.%3."/>
      <w:lvlJc w:val="left"/>
      <w:pPr>
        <w:ind w:left="2062" w:hanging="720"/>
      </w:pPr>
    </w:lvl>
    <w:lvl w:ilvl="3">
      <w:start w:val="1"/>
      <w:numFmt w:val="decimal"/>
      <w:lvlText w:val="%1.%2.%3.%4."/>
      <w:lvlJc w:val="left"/>
      <w:pPr>
        <w:ind w:left="2913" w:hanging="1080"/>
      </w:pPr>
    </w:lvl>
    <w:lvl w:ilvl="4">
      <w:start w:val="1"/>
      <w:numFmt w:val="decimal"/>
      <w:lvlText w:val="%1.%2.%3.%4.%5."/>
      <w:lvlJc w:val="left"/>
      <w:pPr>
        <w:ind w:left="3404" w:hanging="1080"/>
      </w:pPr>
    </w:lvl>
    <w:lvl w:ilvl="5">
      <w:start w:val="1"/>
      <w:numFmt w:val="decimal"/>
      <w:lvlText w:val="%1.%2.%3.%4.%5.%6."/>
      <w:lvlJc w:val="left"/>
      <w:pPr>
        <w:ind w:left="4255" w:hanging="1440"/>
      </w:pPr>
    </w:lvl>
    <w:lvl w:ilvl="6">
      <w:start w:val="1"/>
      <w:numFmt w:val="decimal"/>
      <w:lvlText w:val="%1.%2.%3.%4.%5.%6.%7."/>
      <w:lvlJc w:val="left"/>
      <w:pPr>
        <w:ind w:left="4746" w:hanging="1440"/>
      </w:pPr>
    </w:lvl>
    <w:lvl w:ilvl="7">
      <w:start w:val="1"/>
      <w:numFmt w:val="decimal"/>
      <w:lvlText w:val="%1.%2.%3.%4.%5.%6.%7.%8."/>
      <w:lvlJc w:val="left"/>
      <w:pPr>
        <w:ind w:left="5597" w:hanging="1800"/>
      </w:pPr>
    </w:lvl>
    <w:lvl w:ilvl="8">
      <w:start w:val="1"/>
      <w:numFmt w:val="decimal"/>
      <w:lvlText w:val="%1.%2.%3.%4.%5.%6.%7.%8.%9."/>
      <w:lvlJc w:val="left"/>
      <w:pPr>
        <w:ind w:left="6088" w:hanging="1800"/>
      </w:pPr>
    </w:lvl>
  </w:abstractNum>
  <w:abstractNum w:abstractNumId="25">
    <w:nsid w:val="69AF2F35"/>
    <w:multiLevelType w:val="multilevel"/>
    <w:tmpl w:val="962ECBD6"/>
    <w:lvl w:ilvl="0">
      <w:start w:val="1"/>
      <w:numFmt w:val="upperRoman"/>
      <w:lvlText w:val="%1."/>
      <w:lvlJc w:val="left"/>
      <w:pPr>
        <w:tabs>
          <w:tab w:val="left" w:pos="0"/>
        </w:tabs>
        <w:ind w:left="4950" w:hanging="72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73903A35"/>
    <w:multiLevelType w:val="multilevel"/>
    <w:tmpl w:val="B55067BA"/>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7">
    <w:nsid w:val="75CD0F92"/>
    <w:multiLevelType w:val="hybridMultilevel"/>
    <w:tmpl w:val="8E14F8D8"/>
    <w:lvl w:ilvl="0" w:tplc="89C8613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9BD0E95"/>
    <w:multiLevelType w:val="multilevel"/>
    <w:tmpl w:val="34261084"/>
    <w:lvl w:ilvl="0">
      <w:start w:val="2"/>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9">
    <w:nsid w:val="7A3B69EE"/>
    <w:multiLevelType w:val="multilevel"/>
    <w:tmpl w:val="199E363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7B5836DC"/>
    <w:multiLevelType w:val="hybridMultilevel"/>
    <w:tmpl w:val="4F143238"/>
    <w:lvl w:ilvl="0" w:tplc="CBE006F6">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E9568AB"/>
    <w:multiLevelType w:val="hybridMultilevel"/>
    <w:tmpl w:val="EF041514"/>
    <w:lvl w:ilvl="0" w:tplc="40127904">
      <w:start w:val="3"/>
      <w:numFmt w:val="decimal"/>
      <w:pStyle w:val="a0"/>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EB23B77"/>
    <w:multiLevelType w:val="hybridMultilevel"/>
    <w:tmpl w:val="751E7878"/>
    <w:lvl w:ilvl="0" w:tplc="8910966E">
      <w:start w:val="1"/>
      <w:numFmt w:val="decimal"/>
      <w:pStyle w:val="1"/>
      <w:lvlText w:val="%1."/>
      <w:lvlJc w:val="left"/>
      <w:pPr>
        <w:ind w:left="1004" w:hanging="360"/>
      </w:pPr>
      <w:rPr>
        <w:rFonts w:hint="default"/>
      </w:rPr>
    </w:lvl>
    <w:lvl w:ilvl="1" w:tplc="04190019">
      <w:start w:val="1"/>
      <w:numFmt w:val="lowerLetter"/>
      <w:pStyle w:val="2"/>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pStyle w:val="4"/>
      <w:lvlText w:val="%4."/>
      <w:lvlJc w:val="left"/>
      <w:pPr>
        <w:ind w:left="3164" w:hanging="360"/>
      </w:pPr>
    </w:lvl>
    <w:lvl w:ilvl="4" w:tplc="04190019" w:tentative="1">
      <w:start w:val="1"/>
      <w:numFmt w:val="lowerLetter"/>
      <w:pStyle w:val="5"/>
      <w:lvlText w:val="%5."/>
      <w:lvlJc w:val="left"/>
      <w:pPr>
        <w:ind w:left="3884" w:hanging="360"/>
      </w:pPr>
    </w:lvl>
    <w:lvl w:ilvl="5" w:tplc="0419001B" w:tentative="1">
      <w:start w:val="1"/>
      <w:numFmt w:val="lowerRoman"/>
      <w:pStyle w:val="6"/>
      <w:lvlText w:val="%6."/>
      <w:lvlJc w:val="right"/>
      <w:pPr>
        <w:ind w:left="4604" w:hanging="180"/>
      </w:pPr>
    </w:lvl>
    <w:lvl w:ilvl="6" w:tplc="0419000F" w:tentative="1">
      <w:start w:val="1"/>
      <w:numFmt w:val="decimal"/>
      <w:pStyle w:val="7"/>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pStyle w:val="9"/>
      <w:lvlText w:val="%9."/>
      <w:lvlJc w:val="right"/>
      <w:pPr>
        <w:ind w:left="6764" w:hanging="180"/>
      </w:pPr>
    </w:lvl>
  </w:abstractNum>
  <w:num w:numId="1">
    <w:abstractNumId w:val="32"/>
  </w:num>
  <w:num w:numId="2">
    <w:abstractNumId w:val="31"/>
  </w:num>
  <w:num w:numId="3">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0"/>
  </w:num>
  <w:num w:numId="6">
    <w:abstractNumId w:val="23"/>
  </w:num>
  <w:num w:numId="7">
    <w:abstractNumId w:val="16"/>
  </w:num>
  <w:num w:numId="8">
    <w:abstractNumId w:val="27"/>
  </w:num>
  <w:num w:numId="9">
    <w:abstractNumId w:val="14"/>
  </w:num>
  <w:num w:numId="10">
    <w:abstractNumId w:val="26"/>
  </w:num>
  <w:num w:numId="11">
    <w:abstractNumId w:val="24"/>
  </w:num>
  <w:num w:numId="12">
    <w:abstractNumId w:val="1"/>
  </w:num>
  <w:num w:numId="13">
    <w:abstractNumId w:val="2"/>
  </w:num>
  <w:num w:numId="14">
    <w:abstractNumId w:val="3"/>
  </w:num>
  <w:num w:numId="15">
    <w:abstractNumId w:val="25"/>
    <w:lvlOverride w:ilvl="0">
      <w:startOverride w:val="1"/>
    </w:lvlOverride>
    <w:lvlOverride w:ilvl="1"/>
    <w:lvlOverride w:ilvl="2"/>
    <w:lvlOverride w:ilvl="3"/>
    <w:lvlOverride w:ilvl="4"/>
    <w:lvlOverride w:ilvl="5"/>
    <w:lvlOverride w:ilvl="6"/>
    <w:lvlOverride w:ilvl="7"/>
    <w:lvlOverride w:ilvl="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9"/>
  </w:num>
  <w:num w:numId="21">
    <w:abstractNumId w:val="8"/>
  </w:num>
  <w:num w:numId="22">
    <w:abstractNumId w:val="29"/>
  </w:num>
  <w:num w:numId="23">
    <w:abstractNumId w:val="30"/>
  </w:num>
  <w:num w:numId="24">
    <w:abstractNumId w:val="22"/>
  </w:num>
  <w:num w:numId="25">
    <w:abstractNumId w:val="9"/>
  </w:num>
  <w:num w:numId="26">
    <w:abstractNumId w:val="12"/>
  </w:num>
  <w:num w:numId="27">
    <w:abstractNumId w:val="17"/>
  </w:num>
  <w:num w:numId="28">
    <w:abstractNumId w:val="7"/>
  </w:num>
  <w:num w:numId="29">
    <w:abstractNumId w:val="18"/>
  </w:num>
  <w:num w:numId="30">
    <w:abstractNumId w:val="15"/>
  </w:num>
  <w:num w:numId="31">
    <w:abstractNumId w:val="13"/>
  </w:num>
  <w:num w:numId="3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BFF"/>
    <w:rsid w:val="000059D2"/>
    <w:rsid w:val="000178D9"/>
    <w:rsid w:val="00040F46"/>
    <w:rsid w:val="00063D5D"/>
    <w:rsid w:val="00075033"/>
    <w:rsid w:val="00087C40"/>
    <w:rsid w:val="00096535"/>
    <w:rsid w:val="000C60E6"/>
    <w:rsid w:val="000E6DE8"/>
    <w:rsid w:val="001319B9"/>
    <w:rsid w:val="0014107E"/>
    <w:rsid w:val="0014303E"/>
    <w:rsid w:val="00157367"/>
    <w:rsid w:val="00181250"/>
    <w:rsid w:val="0019176C"/>
    <w:rsid w:val="00191E67"/>
    <w:rsid w:val="001A73BF"/>
    <w:rsid w:val="001B1556"/>
    <w:rsid w:val="001C11BF"/>
    <w:rsid w:val="001D1A06"/>
    <w:rsid w:val="001E2F21"/>
    <w:rsid w:val="001F5554"/>
    <w:rsid w:val="00200B11"/>
    <w:rsid w:val="0020263F"/>
    <w:rsid w:val="002048B1"/>
    <w:rsid w:val="0023452D"/>
    <w:rsid w:val="0023566B"/>
    <w:rsid w:val="00237095"/>
    <w:rsid w:val="002445B5"/>
    <w:rsid w:val="00267434"/>
    <w:rsid w:val="002707D3"/>
    <w:rsid w:val="00284E9C"/>
    <w:rsid w:val="0029298A"/>
    <w:rsid w:val="002973A9"/>
    <w:rsid w:val="002B6918"/>
    <w:rsid w:val="002C6851"/>
    <w:rsid w:val="003050B6"/>
    <w:rsid w:val="00315649"/>
    <w:rsid w:val="00316241"/>
    <w:rsid w:val="00331405"/>
    <w:rsid w:val="00335134"/>
    <w:rsid w:val="0034253B"/>
    <w:rsid w:val="00343165"/>
    <w:rsid w:val="00346489"/>
    <w:rsid w:val="00353257"/>
    <w:rsid w:val="00355A46"/>
    <w:rsid w:val="00357028"/>
    <w:rsid w:val="003678FF"/>
    <w:rsid w:val="00394C01"/>
    <w:rsid w:val="003A612A"/>
    <w:rsid w:val="003B2948"/>
    <w:rsid w:val="003D28C7"/>
    <w:rsid w:val="003E6559"/>
    <w:rsid w:val="003F0811"/>
    <w:rsid w:val="003F3C04"/>
    <w:rsid w:val="004103D1"/>
    <w:rsid w:val="00410D8A"/>
    <w:rsid w:val="00414F40"/>
    <w:rsid w:val="00421692"/>
    <w:rsid w:val="00425DE1"/>
    <w:rsid w:val="004536CF"/>
    <w:rsid w:val="00463E33"/>
    <w:rsid w:val="00471DC9"/>
    <w:rsid w:val="00476F21"/>
    <w:rsid w:val="004802D9"/>
    <w:rsid w:val="00480B83"/>
    <w:rsid w:val="00480F9A"/>
    <w:rsid w:val="00490EAF"/>
    <w:rsid w:val="004A1DE1"/>
    <w:rsid w:val="004A2B37"/>
    <w:rsid w:val="004A398E"/>
    <w:rsid w:val="004B1302"/>
    <w:rsid w:val="004E0655"/>
    <w:rsid w:val="004E4275"/>
    <w:rsid w:val="004E752B"/>
    <w:rsid w:val="004F4814"/>
    <w:rsid w:val="0052272B"/>
    <w:rsid w:val="0052603B"/>
    <w:rsid w:val="00530593"/>
    <w:rsid w:val="00544445"/>
    <w:rsid w:val="00544D8E"/>
    <w:rsid w:val="00554D1C"/>
    <w:rsid w:val="00573051"/>
    <w:rsid w:val="00574823"/>
    <w:rsid w:val="00581698"/>
    <w:rsid w:val="00585671"/>
    <w:rsid w:val="00594633"/>
    <w:rsid w:val="005A2922"/>
    <w:rsid w:val="005B3AB5"/>
    <w:rsid w:val="005B489D"/>
    <w:rsid w:val="005D68B0"/>
    <w:rsid w:val="005E4950"/>
    <w:rsid w:val="005F09F8"/>
    <w:rsid w:val="006007C4"/>
    <w:rsid w:val="006020DA"/>
    <w:rsid w:val="00637B5D"/>
    <w:rsid w:val="00645F08"/>
    <w:rsid w:val="00646A06"/>
    <w:rsid w:val="006523C2"/>
    <w:rsid w:val="006528C7"/>
    <w:rsid w:val="00655852"/>
    <w:rsid w:val="006610AE"/>
    <w:rsid w:val="00680085"/>
    <w:rsid w:val="006906AF"/>
    <w:rsid w:val="00693D25"/>
    <w:rsid w:val="006C7C04"/>
    <w:rsid w:val="006D401B"/>
    <w:rsid w:val="006D5EF7"/>
    <w:rsid w:val="006E53AE"/>
    <w:rsid w:val="006E78BB"/>
    <w:rsid w:val="006E7D54"/>
    <w:rsid w:val="006F7CB9"/>
    <w:rsid w:val="00731423"/>
    <w:rsid w:val="00745EEA"/>
    <w:rsid w:val="007676E5"/>
    <w:rsid w:val="0078009E"/>
    <w:rsid w:val="00782F42"/>
    <w:rsid w:val="00787BF2"/>
    <w:rsid w:val="00794445"/>
    <w:rsid w:val="007A63A5"/>
    <w:rsid w:val="007B2804"/>
    <w:rsid w:val="007B71B8"/>
    <w:rsid w:val="007D1A08"/>
    <w:rsid w:val="007E2DCE"/>
    <w:rsid w:val="00806BE4"/>
    <w:rsid w:val="00816384"/>
    <w:rsid w:val="0082534F"/>
    <w:rsid w:val="00832527"/>
    <w:rsid w:val="00833755"/>
    <w:rsid w:val="008444EE"/>
    <w:rsid w:val="00852AB7"/>
    <w:rsid w:val="00860E6B"/>
    <w:rsid w:val="00880DEA"/>
    <w:rsid w:val="00883443"/>
    <w:rsid w:val="00891BFF"/>
    <w:rsid w:val="00893C0F"/>
    <w:rsid w:val="008B7BF6"/>
    <w:rsid w:val="008C479A"/>
    <w:rsid w:val="008C52D1"/>
    <w:rsid w:val="008D27A4"/>
    <w:rsid w:val="008F448F"/>
    <w:rsid w:val="008F52DE"/>
    <w:rsid w:val="0091163A"/>
    <w:rsid w:val="00925A76"/>
    <w:rsid w:val="00945677"/>
    <w:rsid w:val="009D0CBF"/>
    <w:rsid w:val="009D260B"/>
    <w:rsid w:val="009D2B4E"/>
    <w:rsid w:val="009D551E"/>
    <w:rsid w:val="009E2FDB"/>
    <w:rsid w:val="009E4139"/>
    <w:rsid w:val="009F6A7F"/>
    <w:rsid w:val="00A03774"/>
    <w:rsid w:val="00A16393"/>
    <w:rsid w:val="00A17B09"/>
    <w:rsid w:val="00A27B25"/>
    <w:rsid w:val="00A306B1"/>
    <w:rsid w:val="00A32622"/>
    <w:rsid w:val="00A329B6"/>
    <w:rsid w:val="00A3656F"/>
    <w:rsid w:val="00A405D1"/>
    <w:rsid w:val="00A50A42"/>
    <w:rsid w:val="00A563D1"/>
    <w:rsid w:val="00A664F2"/>
    <w:rsid w:val="00A810A1"/>
    <w:rsid w:val="00A86B2D"/>
    <w:rsid w:val="00AE321E"/>
    <w:rsid w:val="00B132BC"/>
    <w:rsid w:val="00B230C5"/>
    <w:rsid w:val="00B27DE7"/>
    <w:rsid w:val="00B40B15"/>
    <w:rsid w:val="00B479D7"/>
    <w:rsid w:val="00B71C6D"/>
    <w:rsid w:val="00B7664D"/>
    <w:rsid w:val="00B81131"/>
    <w:rsid w:val="00B81A53"/>
    <w:rsid w:val="00B97EB1"/>
    <w:rsid w:val="00BB66ED"/>
    <w:rsid w:val="00BC145B"/>
    <w:rsid w:val="00BC285E"/>
    <w:rsid w:val="00BD4614"/>
    <w:rsid w:val="00BF02B6"/>
    <w:rsid w:val="00BF5782"/>
    <w:rsid w:val="00C113C4"/>
    <w:rsid w:val="00C23A6F"/>
    <w:rsid w:val="00C32640"/>
    <w:rsid w:val="00C33B79"/>
    <w:rsid w:val="00C454AC"/>
    <w:rsid w:val="00C80B63"/>
    <w:rsid w:val="00C84243"/>
    <w:rsid w:val="00C8459D"/>
    <w:rsid w:val="00C93F0E"/>
    <w:rsid w:val="00C949C5"/>
    <w:rsid w:val="00CA1E93"/>
    <w:rsid w:val="00CC3564"/>
    <w:rsid w:val="00CD6E9B"/>
    <w:rsid w:val="00CD7D1F"/>
    <w:rsid w:val="00CE267D"/>
    <w:rsid w:val="00CF692F"/>
    <w:rsid w:val="00D21A32"/>
    <w:rsid w:val="00D24A6A"/>
    <w:rsid w:val="00D32B4E"/>
    <w:rsid w:val="00D35F01"/>
    <w:rsid w:val="00D56161"/>
    <w:rsid w:val="00D83868"/>
    <w:rsid w:val="00D91E79"/>
    <w:rsid w:val="00DA3C32"/>
    <w:rsid w:val="00DA3EC4"/>
    <w:rsid w:val="00DB672B"/>
    <w:rsid w:val="00DC337C"/>
    <w:rsid w:val="00DC362B"/>
    <w:rsid w:val="00DE18CB"/>
    <w:rsid w:val="00DF53E3"/>
    <w:rsid w:val="00DF581D"/>
    <w:rsid w:val="00DF586C"/>
    <w:rsid w:val="00E07968"/>
    <w:rsid w:val="00E20D7E"/>
    <w:rsid w:val="00E240A1"/>
    <w:rsid w:val="00E35655"/>
    <w:rsid w:val="00E42873"/>
    <w:rsid w:val="00E478D5"/>
    <w:rsid w:val="00E54FA5"/>
    <w:rsid w:val="00ED40CE"/>
    <w:rsid w:val="00ED464E"/>
    <w:rsid w:val="00EE46D3"/>
    <w:rsid w:val="00EF0306"/>
    <w:rsid w:val="00EF215E"/>
    <w:rsid w:val="00EF27FE"/>
    <w:rsid w:val="00F202FF"/>
    <w:rsid w:val="00F208C9"/>
    <w:rsid w:val="00F24B60"/>
    <w:rsid w:val="00F56AE8"/>
    <w:rsid w:val="00F80226"/>
    <w:rsid w:val="00F8190C"/>
    <w:rsid w:val="00F95290"/>
    <w:rsid w:val="00FA4AD1"/>
    <w:rsid w:val="00FB3801"/>
    <w:rsid w:val="00FC1DA5"/>
    <w:rsid w:val="00FC33F0"/>
    <w:rsid w:val="00FC568D"/>
    <w:rsid w:val="00FD0C94"/>
    <w:rsid w:val="00FD258B"/>
    <w:rsid w:val="00FD67A7"/>
    <w:rsid w:val="00FD74C7"/>
    <w:rsid w:val="00FE75D0"/>
    <w:rsid w:val="00FF71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CE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uiPriority w:val="9"/>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uiPriority w:val="9"/>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iPriority w:val="9"/>
    <w:unhideWhenUsed/>
    <w:qFormat/>
    <w:rsid w:val="00530593"/>
    <w:pPr>
      <w:keepNext/>
      <w:jc w:val="center"/>
      <w:outlineLvl w:val="2"/>
    </w:pPr>
    <w:rPr>
      <w:sz w:val="28"/>
      <w:szCs w:val="20"/>
    </w:rPr>
  </w:style>
  <w:style w:type="paragraph" w:styleId="4">
    <w:name w:val="heading 4"/>
    <w:basedOn w:val="a1"/>
    <w:next w:val="a1"/>
    <w:link w:val="40"/>
    <w:uiPriority w:val="9"/>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uiPriority w:val="9"/>
    <w:qFormat/>
    <w:rsid w:val="00DA3EC4"/>
    <w:pPr>
      <w:keepNext/>
      <w:keepLines/>
      <w:numPr>
        <w:ilvl w:val="4"/>
        <w:numId w:val="1"/>
      </w:numPr>
      <w:outlineLvl w:val="4"/>
    </w:pPr>
    <w:rPr>
      <w:sz w:val="28"/>
      <w:szCs w:val="28"/>
      <w:lang w:eastAsia="ar-SA"/>
    </w:rPr>
  </w:style>
  <w:style w:type="paragraph" w:styleId="6">
    <w:name w:val="heading 6"/>
    <w:basedOn w:val="a1"/>
    <w:next w:val="a1"/>
    <w:link w:val="60"/>
    <w:uiPriority w:val="9"/>
    <w:qFormat/>
    <w:rsid w:val="00DA3EC4"/>
    <w:pPr>
      <w:keepNext/>
      <w:keepLines/>
      <w:numPr>
        <w:ilvl w:val="5"/>
        <w:numId w:val="1"/>
      </w:numPr>
      <w:outlineLvl w:val="5"/>
    </w:pPr>
    <w:rPr>
      <w:lang w:val="x-none" w:eastAsia="ar-SA"/>
    </w:rPr>
  </w:style>
  <w:style w:type="paragraph" w:styleId="7">
    <w:name w:val="heading 7"/>
    <w:basedOn w:val="a1"/>
    <w:next w:val="a1"/>
    <w:link w:val="70"/>
    <w:uiPriority w:val="9"/>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iPriority w:val="9"/>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uiPriority w:val="9"/>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uiPriority w:val="9"/>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11"/>
    <w:unhideWhenUsed/>
    <w:qFormat/>
    <w:rsid w:val="00530593"/>
    <w:pPr>
      <w:spacing w:before="100" w:beforeAutospacing="1" w:after="100" w:afterAutospacing="1"/>
    </w:pPr>
  </w:style>
  <w:style w:type="paragraph" w:styleId="a6">
    <w:name w:val="List Paragraph"/>
    <w:aliases w:val="Bullet List,FooterText,numbered,Paragraphe de liste1,lp1,it_List1,Абзац списка литеральный,Абзац списка2,Абзац списка21,Абзац списка нумерованный"/>
    <w:basedOn w:val="a1"/>
    <w:link w:val="a7"/>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8">
    <w:name w:val="Hyperlink"/>
    <w:link w:val="12"/>
    <w:rsid w:val="00530593"/>
    <w:rPr>
      <w:rFonts w:cs="Times New Roman"/>
      <w:color w:val="0000FF"/>
      <w:u w:val="single"/>
    </w:rPr>
  </w:style>
  <w:style w:type="paragraph" w:styleId="a9">
    <w:name w:val="Body Text"/>
    <w:aliases w:val="Основной текст1,Основной текст Знак Знак,bt"/>
    <w:basedOn w:val="a1"/>
    <w:link w:val="aa"/>
    <w:unhideWhenUsed/>
    <w:qFormat/>
    <w:rsid w:val="00530593"/>
    <w:pPr>
      <w:jc w:val="both"/>
    </w:pPr>
    <w:rPr>
      <w:sz w:val="28"/>
      <w:szCs w:val="20"/>
    </w:rPr>
  </w:style>
  <w:style w:type="character" w:customStyle="1" w:styleId="aa">
    <w:name w:val="Основной текст Знак"/>
    <w:aliases w:val="Основной текст1 Знак2,Основной текст Знак Знак Знак2,bt Знак2"/>
    <w:basedOn w:val="a2"/>
    <w:link w:val="a9"/>
    <w:rsid w:val="00530593"/>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b">
    <w:name w:val="header"/>
    <w:basedOn w:val="a1"/>
    <w:link w:val="ac"/>
    <w:rsid w:val="00530593"/>
    <w:pPr>
      <w:tabs>
        <w:tab w:val="center" w:pos="4677"/>
        <w:tab w:val="right" w:pos="9355"/>
      </w:tabs>
      <w:autoSpaceDE w:val="0"/>
      <w:autoSpaceDN w:val="0"/>
    </w:pPr>
    <w:rPr>
      <w:lang w:val="x-none" w:eastAsia="x-none"/>
    </w:rPr>
  </w:style>
  <w:style w:type="character" w:customStyle="1" w:styleId="ac">
    <w:name w:val="Верхний колонтитул Знак"/>
    <w:basedOn w:val="a2"/>
    <w:link w:val="ab"/>
    <w:rsid w:val="00530593"/>
    <w:rPr>
      <w:rFonts w:ascii="Times New Roman" w:eastAsia="Times New Roman" w:hAnsi="Times New Roman" w:cs="Times New Roman"/>
      <w:sz w:val="24"/>
      <w:szCs w:val="24"/>
      <w:lang w:val="x-none" w:eastAsia="x-none"/>
    </w:rPr>
  </w:style>
  <w:style w:type="paragraph" w:styleId="ad">
    <w:name w:val="caption"/>
    <w:basedOn w:val="a1"/>
    <w:next w:val="a1"/>
    <w:link w:val="ae"/>
    <w:qFormat/>
    <w:rsid w:val="00530593"/>
    <w:pPr>
      <w:autoSpaceDE w:val="0"/>
      <w:autoSpaceDN w:val="0"/>
      <w:jc w:val="center"/>
    </w:pPr>
    <w:rPr>
      <w:b/>
      <w:bCs/>
      <w:smallCaps/>
      <w:sz w:val="28"/>
      <w:szCs w:val="28"/>
    </w:rPr>
  </w:style>
  <w:style w:type="paragraph" w:customStyle="1" w:styleId="ConsPlusTitle">
    <w:name w:val="ConsPlusTitle"/>
    <w:link w:val="ConsPlusTitle1"/>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footnote text"/>
    <w:basedOn w:val="a1"/>
    <w:link w:val="af0"/>
    <w:unhideWhenUsed/>
    <w:rsid w:val="005E4950"/>
    <w:rPr>
      <w:sz w:val="20"/>
      <w:szCs w:val="20"/>
      <w:lang w:val="en-US" w:eastAsia="en-US"/>
    </w:rPr>
  </w:style>
  <w:style w:type="character" w:customStyle="1" w:styleId="af0">
    <w:name w:val="Текст сноски Знак"/>
    <w:basedOn w:val="a2"/>
    <w:link w:val="af"/>
    <w:rsid w:val="005E4950"/>
    <w:rPr>
      <w:rFonts w:ascii="Times New Roman" w:eastAsia="Times New Roman" w:hAnsi="Times New Roman" w:cs="Times New Roman"/>
      <w:sz w:val="20"/>
      <w:szCs w:val="20"/>
      <w:lang w:val="en-US"/>
    </w:rPr>
  </w:style>
  <w:style w:type="paragraph" w:customStyle="1" w:styleId="21">
    <w:name w:val="Основной текст 21"/>
    <w:basedOn w:val="a1"/>
    <w:link w:val="211"/>
    <w:rsid w:val="005E4950"/>
    <w:pPr>
      <w:suppressAutoHyphens/>
      <w:spacing w:line="360" w:lineRule="auto"/>
    </w:pPr>
    <w:rPr>
      <w:sz w:val="28"/>
      <w:szCs w:val="20"/>
      <w:lang w:eastAsia="ar-SA"/>
    </w:rPr>
  </w:style>
  <w:style w:type="paragraph" w:customStyle="1" w:styleId="ConsPlusNonformat">
    <w:name w:val="ConsPlusNonformat"/>
    <w:basedOn w:val="a1"/>
    <w:next w:val="a1"/>
    <w:link w:val="ConsPlusNonformat1"/>
    <w:rsid w:val="005E4950"/>
    <w:pPr>
      <w:suppressAutoHyphens/>
      <w:autoSpaceDE w:val="0"/>
    </w:pPr>
    <w:rPr>
      <w:rFonts w:ascii="Courier New" w:eastAsia="Courier New" w:hAnsi="Courier New"/>
      <w:sz w:val="20"/>
      <w:szCs w:val="20"/>
    </w:rPr>
  </w:style>
  <w:style w:type="character" w:styleId="af1">
    <w:name w:val="footnote reference"/>
    <w:aliases w:val="Знак сноски-FN,Ciae niinee-FN,Знак сноски 1"/>
    <w:link w:val="13"/>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2">
    <w:name w:val="Table Grid"/>
    <w:basedOn w:val="a3"/>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er"/>
    <w:basedOn w:val="a1"/>
    <w:link w:val="af4"/>
    <w:unhideWhenUsed/>
    <w:rsid w:val="002B6918"/>
    <w:pPr>
      <w:tabs>
        <w:tab w:val="center" w:pos="4677"/>
        <w:tab w:val="right" w:pos="9355"/>
      </w:tabs>
    </w:pPr>
  </w:style>
  <w:style w:type="character" w:customStyle="1" w:styleId="af4">
    <w:name w:val="Нижний колонтитул Знак"/>
    <w:basedOn w:val="a2"/>
    <w:link w:val="af3"/>
    <w:rsid w:val="002B6918"/>
    <w:rPr>
      <w:rFonts w:ascii="Times New Roman" w:eastAsia="Times New Roman" w:hAnsi="Times New Roman" w:cs="Times New Roman"/>
      <w:sz w:val="24"/>
      <w:szCs w:val="24"/>
      <w:lang w:eastAsia="ru-RU"/>
    </w:rPr>
  </w:style>
  <w:style w:type="paragraph" w:styleId="af5">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6"/>
    <w:unhideWhenUsed/>
    <w:rsid w:val="00DA3EC4"/>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
    <w:basedOn w:val="a2"/>
    <w:link w:val="af5"/>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uiPriority w:val="9"/>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uiPriority w:val="9"/>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uiPriority w:val="9"/>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uiPriority w:val="9"/>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uiPriority w:val="9"/>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uiPriority w:val="9"/>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uiPriority w:val="9"/>
    <w:rsid w:val="00DA3EC4"/>
    <w:rPr>
      <w:rFonts w:ascii="Times New Roman" w:eastAsia="Times New Roman" w:hAnsi="Times New Roman" w:cs="Times New Roman"/>
      <w:b/>
      <w:bCs/>
      <w:sz w:val="24"/>
      <w:szCs w:val="24"/>
      <w:lang w:eastAsia="ar-SA"/>
    </w:rPr>
  </w:style>
  <w:style w:type="paragraph" w:customStyle="1" w:styleId="af7">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4">
    <w:name w:val="Основной шрифт абзаца1"/>
    <w:rsid w:val="00DA3EC4"/>
  </w:style>
  <w:style w:type="character" w:styleId="af8">
    <w:name w:val="page number"/>
    <w:basedOn w:val="14"/>
    <w:link w:val="15"/>
    <w:rsid w:val="00DA3EC4"/>
  </w:style>
  <w:style w:type="character" w:customStyle="1" w:styleId="af9">
    <w:name w:val="Раздел Договора Знак"/>
    <w:aliases w:val="H1 Знак,&quot;Алмаз&quot; Знак Знак"/>
    <w:rsid w:val="00DA3EC4"/>
    <w:rPr>
      <w:b/>
      <w:bCs/>
      <w:color w:val="000000"/>
      <w:lang w:val="ru-RU" w:eastAsia="ar-SA" w:bidi="ar-SA"/>
    </w:rPr>
  </w:style>
  <w:style w:type="paragraph" w:styleId="afa">
    <w:name w:val="Title"/>
    <w:basedOn w:val="a1"/>
    <w:next w:val="a9"/>
    <w:link w:val="31"/>
    <w:qFormat/>
    <w:rsid w:val="00DA3EC4"/>
    <w:pPr>
      <w:keepNext/>
      <w:spacing w:before="240" w:after="120"/>
    </w:pPr>
    <w:rPr>
      <w:rFonts w:ascii="Arial" w:eastAsia="Lucida Sans Unicode" w:hAnsi="Arial" w:cs="Mangal"/>
      <w:sz w:val="28"/>
      <w:szCs w:val="28"/>
      <w:lang w:eastAsia="ar-SA"/>
    </w:rPr>
  </w:style>
  <w:style w:type="character" w:customStyle="1" w:styleId="31">
    <w:name w:val="Название Знак3"/>
    <w:basedOn w:val="a2"/>
    <w:link w:val="afa"/>
    <w:uiPriority w:val="10"/>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b">
    <w:name w:val="List"/>
    <w:basedOn w:val="a9"/>
    <w:link w:val="afc"/>
    <w:rsid w:val="00DA3EC4"/>
    <w:pPr>
      <w:keepNext/>
      <w:keepLines/>
      <w:jc w:val="center"/>
    </w:pPr>
    <w:rPr>
      <w:rFonts w:cs="Mangal"/>
      <w:b/>
      <w:bCs/>
      <w:color w:val="000000"/>
      <w:sz w:val="24"/>
      <w:szCs w:val="24"/>
      <w:lang w:eastAsia="ar-SA"/>
    </w:rPr>
  </w:style>
  <w:style w:type="paragraph" w:customStyle="1" w:styleId="16">
    <w:name w:val="Название1"/>
    <w:basedOn w:val="a1"/>
    <w:rsid w:val="00DA3EC4"/>
    <w:pPr>
      <w:suppressLineNumbers/>
      <w:spacing w:before="120" w:after="120"/>
    </w:pPr>
    <w:rPr>
      <w:rFonts w:cs="Mangal"/>
      <w:i/>
      <w:iCs/>
      <w:lang w:eastAsia="ar-SA"/>
    </w:rPr>
  </w:style>
  <w:style w:type="paragraph" w:customStyle="1" w:styleId="17">
    <w:name w:val="Указатель1"/>
    <w:basedOn w:val="a1"/>
    <w:rsid w:val="00DA3EC4"/>
    <w:pPr>
      <w:suppressLineNumbers/>
    </w:pPr>
    <w:rPr>
      <w:rFonts w:cs="Mangal"/>
      <w:sz w:val="20"/>
      <w:szCs w:val="20"/>
      <w:lang w:eastAsia="ar-SA"/>
    </w:rPr>
  </w:style>
  <w:style w:type="paragraph" w:customStyle="1" w:styleId="afd">
    <w:basedOn w:val="a1"/>
    <w:next w:val="a5"/>
    <w:rsid w:val="00DA3EC4"/>
    <w:pPr>
      <w:spacing w:before="100" w:beforeAutospacing="1" w:after="100" w:afterAutospacing="1"/>
    </w:pPr>
  </w:style>
  <w:style w:type="paragraph" w:styleId="afe">
    <w:name w:val="Subtitle"/>
    <w:basedOn w:val="afa"/>
    <w:next w:val="a9"/>
    <w:link w:val="aff"/>
    <w:qFormat/>
    <w:rsid w:val="00DA3EC4"/>
    <w:pPr>
      <w:jc w:val="center"/>
    </w:pPr>
    <w:rPr>
      <w:i/>
      <w:iCs/>
    </w:rPr>
  </w:style>
  <w:style w:type="character" w:customStyle="1" w:styleId="aff">
    <w:name w:val="Подзаголовок Знак"/>
    <w:basedOn w:val="a2"/>
    <w:link w:val="afe"/>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qFormat/>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8">
    <w:name w:val="Основной текст с отступом1"/>
    <w:basedOn w:val="a1"/>
    <w:rsid w:val="00DA3EC4"/>
    <w:pPr>
      <w:ind w:firstLine="720"/>
    </w:pPr>
    <w:rPr>
      <w:lang w:eastAsia="ar-SA"/>
    </w:rPr>
  </w:style>
  <w:style w:type="paragraph" w:customStyle="1" w:styleId="310">
    <w:name w:val="Основной текст 31"/>
    <w:basedOn w:val="a1"/>
    <w:rsid w:val="00DA3EC4"/>
    <w:pPr>
      <w:keepNext/>
      <w:keepLines/>
      <w:jc w:val="center"/>
    </w:pPr>
    <w:rPr>
      <w:b/>
      <w:bCs/>
      <w:lang w:eastAsia="ar-SA"/>
    </w:rPr>
  </w:style>
  <w:style w:type="paragraph" w:customStyle="1" w:styleId="19">
    <w:name w:val="Название объекта1"/>
    <w:basedOn w:val="a1"/>
    <w:next w:val="a1"/>
    <w:rsid w:val="00DA3EC4"/>
    <w:pPr>
      <w:jc w:val="right"/>
    </w:pPr>
    <w:rPr>
      <w:lang w:eastAsia="ar-SA"/>
    </w:rPr>
  </w:style>
  <w:style w:type="paragraph" w:customStyle="1" w:styleId="ConsPlusCell">
    <w:name w:val="ConsPlusCell"/>
    <w:link w:val="ConsPlusCell1"/>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a">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uiPriority w:val="99"/>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0">
    <w:name w:val="Обычный текст"/>
    <w:basedOn w:val="a1"/>
    <w:rsid w:val="00DA3EC4"/>
    <w:pPr>
      <w:ind w:firstLine="567"/>
      <w:jc w:val="both"/>
    </w:pPr>
    <w:rPr>
      <w:sz w:val="28"/>
      <w:lang w:eastAsia="ar-SA"/>
    </w:rPr>
  </w:style>
  <w:style w:type="paragraph" w:customStyle="1" w:styleId="aff1">
    <w:name w:val="Содержимое таблицы"/>
    <w:basedOn w:val="a1"/>
    <w:link w:val="1b"/>
    <w:rsid w:val="00DA3EC4"/>
    <w:pPr>
      <w:suppressLineNumbers/>
    </w:pPr>
    <w:rPr>
      <w:sz w:val="20"/>
      <w:szCs w:val="20"/>
      <w:lang w:eastAsia="ar-SA"/>
    </w:rPr>
  </w:style>
  <w:style w:type="paragraph" w:customStyle="1" w:styleId="aff2">
    <w:name w:val="Заголовок таблицы"/>
    <w:basedOn w:val="aff1"/>
    <w:rsid w:val="00DA3EC4"/>
    <w:pPr>
      <w:jc w:val="center"/>
    </w:pPr>
    <w:rPr>
      <w:b/>
      <w:bCs/>
    </w:rPr>
  </w:style>
  <w:style w:type="paragraph" w:customStyle="1" w:styleId="aff3">
    <w:name w:val="Содержимое врезки"/>
    <w:basedOn w:val="a9"/>
    <w:rsid w:val="00DA3EC4"/>
    <w:pPr>
      <w:keepNext/>
      <w:keepLines/>
      <w:jc w:val="center"/>
    </w:pPr>
    <w:rPr>
      <w:b/>
      <w:bCs/>
      <w:color w:val="000000"/>
      <w:sz w:val="24"/>
      <w:szCs w:val="24"/>
      <w:lang w:eastAsia="ar-SA"/>
    </w:rPr>
  </w:style>
  <w:style w:type="paragraph" w:styleId="23">
    <w:name w:val="Body Text Indent 2"/>
    <w:aliases w:val=" Знак Знак"/>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aliases w:val=" Знак Знак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4">
    <w:name w:val="No Spacing"/>
    <w:link w:val="aff5"/>
    <w:qFormat/>
    <w:rsid w:val="00DA3EC4"/>
    <w:pPr>
      <w:spacing w:after="0" w:line="240" w:lineRule="auto"/>
    </w:pPr>
    <w:rPr>
      <w:rFonts w:ascii="Calibri" w:eastAsia="Calibri" w:hAnsi="Calibri" w:cs="Times New Roman"/>
    </w:rPr>
  </w:style>
  <w:style w:type="paragraph" w:styleId="aff6">
    <w:name w:val="Balloon Text"/>
    <w:basedOn w:val="a1"/>
    <w:link w:val="aff7"/>
    <w:rsid w:val="00DA3EC4"/>
    <w:rPr>
      <w:rFonts w:ascii="Tahoma" w:hAnsi="Tahoma" w:cs="Tahoma"/>
      <w:sz w:val="16"/>
      <w:szCs w:val="16"/>
    </w:rPr>
  </w:style>
  <w:style w:type="character" w:customStyle="1" w:styleId="aff7">
    <w:name w:val="Текст выноски Знак"/>
    <w:basedOn w:val="a2"/>
    <w:link w:val="aff6"/>
    <w:rsid w:val="00DA3EC4"/>
    <w:rPr>
      <w:rFonts w:ascii="Tahoma" w:eastAsia="Times New Roman" w:hAnsi="Tahoma" w:cs="Tahoma"/>
      <w:sz w:val="16"/>
      <w:szCs w:val="16"/>
      <w:lang w:eastAsia="ru-RU"/>
    </w:rPr>
  </w:style>
  <w:style w:type="paragraph" w:customStyle="1" w:styleId="1c">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8">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link w:val="Default1"/>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link w:val="1d"/>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e">
    <w:name w:val="Без интервала1"/>
    <w:qFormat/>
    <w:rsid w:val="00DA3EC4"/>
    <w:pPr>
      <w:spacing w:after="0" w:line="240" w:lineRule="auto"/>
    </w:pPr>
    <w:rPr>
      <w:rFonts w:ascii="Calibri" w:eastAsia="Times New Roman" w:hAnsi="Calibri" w:cs="Times New Roman"/>
    </w:rPr>
  </w:style>
  <w:style w:type="paragraph" w:customStyle="1" w:styleId="1f">
    <w:name w:val="Абзац списка1"/>
    <w:basedOn w:val="a1"/>
    <w:qFormat/>
    <w:rsid w:val="00DA3EC4"/>
    <w:pPr>
      <w:ind w:left="720"/>
      <w:contextualSpacing/>
    </w:pPr>
    <w:rPr>
      <w:sz w:val="20"/>
      <w:szCs w:val="20"/>
    </w:rPr>
  </w:style>
  <w:style w:type="paragraph" w:styleId="27">
    <w:name w:val="Body Text First Indent 2"/>
    <w:basedOn w:val="af5"/>
    <w:link w:val="28"/>
    <w:rsid w:val="00DA3EC4"/>
    <w:pPr>
      <w:ind w:firstLine="210"/>
    </w:pPr>
  </w:style>
  <w:style w:type="character" w:customStyle="1" w:styleId="28">
    <w:name w:val="Красная строка 2 Знак"/>
    <w:basedOn w:val="af6"/>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9">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a">
    <w:name w:val="annotation reference"/>
    <w:link w:val="1f0"/>
    <w:rsid w:val="00DA3EC4"/>
    <w:rPr>
      <w:sz w:val="16"/>
      <w:szCs w:val="16"/>
    </w:rPr>
  </w:style>
  <w:style w:type="paragraph" w:styleId="affb">
    <w:name w:val="annotation text"/>
    <w:basedOn w:val="a1"/>
    <w:link w:val="affc"/>
    <w:rsid w:val="00DA3EC4"/>
    <w:rPr>
      <w:sz w:val="20"/>
      <w:szCs w:val="20"/>
    </w:rPr>
  </w:style>
  <w:style w:type="character" w:customStyle="1" w:styleId="affc">
    <w:name w:val="Текст примечания Знак"/>
    <w:basedOn w:val="a2"/>
    <w:link w:val="affb"/>
    <w:rsid w:val="00DA3EC4"/>
    <w:rPr>
      <w:rFonts w:ascii="Times New Roman" w:eastAsia="Times New Roman" w:hAnsi="Times New Roman" w:cs="Times New Roman"/>
      <w:sz w:val="20"/>
      <w:szCs w:val="20"/>
      <w:lang w:eastAsia="ru-RU"/>
    </w:rPr>
  </w:style>
  <w:style w:type="paragraph" w:styleId="affd">
    <w:name w:val="annotation subject"/>
    <w:basedOn w:val="affb"/>
    <w:next w:val="affb"/>
    <w:link w:val="affe"/>
    <w:rsid w:val="00DA3EC4"/>
    <w:rPr>
      <w:b/>
      <w:bCs/>
    </w:rPr>
  </w:style>
  <w:style w:type="character" w:customStyle="1" w:styleId="affe">
    <w:name w:val="Тема примечания Знак"/>
    <w:basedOn w:val="affc"/>
    <w:link w:val="affd"/>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
    <w:name w:val="Emphasis"/>
    <w:link w:val="1f1"/>
    <w:qFormat/>
    <w:rsid w:val="00DA3EC4"/>
    <w:rPr>
      <w:i/>
      <w:iCs/>
    </w:rPr>
  </w:style>
  <w:style w:type="character" w:customStyle="1" w:styleId="afff0">
    <w:name w:val="Основной текст_"/>
    <w:link w:val="29"/>
    <w:rsid w:val="00DA3EC4"/>
    <w:rPr>
      <w:sz w:val="27"/>
      <w:szCs w:val="27"/>
      <w:shd w:val="clear" w:color="auto" w:fill="FFFFFF"/>
    </w:rPr>
  </w:style>
  <w:style w:type="paragraph" w:customStyle="1" w:styleId="29">
    <w:name w:val="Основной текст2"/>
    <w:basedOn w:val="a1"/>
    <w:link w:val="afff0"/>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1">
    <w:name w:val="Подпись к таблице_"/>
    <w:link w:val="afff2"/>
    <w:rsid w:val="00DA3EC4"/>
    <w:rPr>
      <w:b/>
      <w:bCs/>
      <w:spacing w:val="-5"/>
      <w:sz w:val="23"/>
      <w:szCs w:val="23"/>
      <w:shd w:val="clear" w:color="auto" w:fill="FFFFFF"/>
    </w:rPr>
  </w:style>
  <w:style w:type="paragraph" w:customStyle="1" w:styleId="afff2">
    <w:name w:val="Подпись к таблице"/>
    <w:basedOn w:val="a1"/>
    <w:link w:val="afff1"/>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3">
    <w:name w:val="Нормальный (таблица)"/>
    <w:basedOn w:val="a1"/>
    <w:next w:val="a1"/>
    <w:link w:val="1f2"/>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3">
    <w:name w:val="Основной текст Знак1"/>
    <w:aliases w:val="Основной текст1 Знак,Основной текст Знак Знак Знак,bt Знак"/>
    <w:uiPriority w:val="99"/>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4">
    <w:name w:val="FollowedHyperlink"/>
    <w:basedOn w:val="a2"/>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link w:val="xl701"/>
    <w:rsid w:val="00DA3EC4"/>
    <w:pPr>
      <w:spacing w:before="100" w:beforeAutospacing="1" w:after="100" w:afterAutospacing="1"/>
    </w:pPr>
  </w:style>
  <w:style w:type="paragraph" w:customStyle="1" w:styleId="xl71">
    <w:name w:val="xl71"/>
    <w:basedOn w:val="a1"/>
    <w:link w:val="xl711"/>
    <w:rsid w:val="00DA3EC4"/>
    <w:pPr>
      <w:spacing w:before="100" w:beforeAutospacing="1" w:after="100" w:afterAutospacing="1"/>
      <w:jc w:val="center"/>
      <w:textAlignment w:val="center"/>
    </w:pPr>
  </w:style>
  <w:style w:type="paragraph" w:customStyle="1" w:styleId="xl72">
    <w:name w:val="xl72"/>
    <w:basedOn w:val="a1"/>
    <w:link w:val="xl721"/>
    <w:rsid w:val="00DA3EC4"/>
    <w:pPr>
      <w:spacing w:before="100" w:beforeAutospacing="1" w:after="100" w:afterAutospacing="1"/>
      <w:jc w:val="center"/>
      <w:textAlignment w:val="center"/>
    </w:pPr>
    <w:rPr>
      <w:b/>
      <w:bCs/>
    </w:rPr>
  </w:style>
  <w:style w:type="paragraph" w:customStyle="1" w:styleId="xl73">
    <w:name w:val="xl73"/>
    <w:basedOn w:val="a1"/>
    <w:link w:val="xl73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link w:val="xl74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link w:val="xl75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link w:val="xl76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link w:val="xl77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link w:val="xl78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link w:val="xl79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link w:val="xl801"/>
    <w:rsid w:val="00DA3EC4"/>
    <w:pPr>
      <w:spacing w:before="100" w:beforeAutospacing="1" w:after="100" w:afterAutospacing="1"/>
      <w:jc w:val="right"/>
      <w:textAlignment w:val="center"/>
    </w:pPr>
  </w:style>
  <w:style w:type="paragraph" w:customStyle="1" w:styleId="xl81">
    <w:name w:val="xl81"/>
    <w:basedOn w:val="a1"/>
    <w:link w:val="xl81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link w:val="xl82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link w:val="xl83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link w:val="xl84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link w:val="xl85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link w:val="xl86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link w:val="xl87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link w:val="xl88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link w:val="xl89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link w:val="xl90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link w:val="xl91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link w:val="xl92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link w:val="xl93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link w:val="xl94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link w:val="xl95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link w:val="xl96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link w:val="xl97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link w:val="xl98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link w:val="xl99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link w:val="xl100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link w:val="xl101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link w:val="xl102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link w:val="xl103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link w:val="xl104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link w:val="xl105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link w:val="xl106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link w:val="xl107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link w:val="xl108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link w:val="xl109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link w:val="xl110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link w:val="xl111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link w:val="xl112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link w:val="xl113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link w:val="xl114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link w:val="xl115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link w:val="xl116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link w:val="xl117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link w:val="xl118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link w:val="xl119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link w:val="xl120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link w:val="xl121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link w:val="xl122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link w:val="xl1231"/>
    <w:rsid w:val="00DA3EC4"/>
    <w:pPr>
      <w:spacing w:before="100" w:beforeAutospacing="1" w:after="100" w:afterAutospacing="1"/>
      <w:jc w:val="center"/>
      <w:textAlignment w:val="center"/>
    </w:pPr>
  </w:style>
  <w:style w:type="paragraph" w:customStyle="1" w:styleId="xl124">
    <w:name w:val="xl124"/>
    <w:basedOn w:val="a1"/>
    <w:link w:val="xl1241"/>
    <w:rsid w:val="00DA3EC4"/>
    <w:pPr>
      <w:shd w:val="clear" w:color="000000" w:fill="FFFFFF"/>
      <w:spacing w:before="100" w:beforeAutospacing="1" w:after="100" w:afterAutospacing="1"/>
      <w:jc w:val="right"/>
      <w:textAlignment w:val="center"/>
    </w:pPr>
  </w:style>
  <w:style w:type="paragraph" w:customStyle="1" w:styleId="xl125">
    <w:name w:val="xl125"/>
    <w:basedOn w:val="a1"/>
    <w:link w:val="xl1251"/>
    <w:rsid w:val="00DA3EC4"/>
    <w:pPr>
      <w:shd w:val="clear" w:color="000000" w:fill="FFFFFF"/>
      <w:spacing w:before="100" w:beforeAutospacing="1" w:after="100" w:afterAutospacing="1"/>
      <w:jc w:val="right"/>
    </w:pPr>
  </w:style>
  <w:style w:type="paragraph" w:customStyle="1" w:styleId="xl126">
    <w:name w:val="xl126"/>
    <w:basedOn w:val="a1"/>
    <w:link w:val="xl1261"/>
    <w:rsid w:val="00DA3EC4"/>
    <w:pPr>
      <w:shd w:val="clear" w:color="000000" w:fill="FFFFFF"/>
      <w:spacing w:before="100" w:beforeAutospacing="1" w:after="100" w:afterAutospacing="1"/>
      <w:jc w:val="right"/>
      <w:textAlignment w:val="center"/>
    </w:pPr>
  </w:style>
  <w:style w:type="paragraph" w:customStyle="1" w:styleId="xl127">
    <w:name w:val="xl127"/>
    <w:basedOn w:val="a1"/>
    <w:link w:val="xl127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link w:val="xl128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link w:val="xl1291"/>
    <w:rsid w:val="00DA3EC4"/>
    <w:pPr>
      <w:spacing w:before="100" w:beforeAutospacing="1" w:after="100" w:afterAutospacing="1"/>
    </w:pPr>
    <w:rPr>
      <w:rFonts w:ascii="Calibri" w:hAnsi="Calibri"/>
      <w:sz w:val="32"/>
      <w:szCs w:val="32"/>
    </w:rPr>
  </w:style>
  <w:style w:type="paragraph" w:customStyle="1" w:styleId="xl130">
    <w:name w:val="xl130"/>
    <w:basedOn w:val="a1"/>
    <w:link w:val="xl1301"/>
    <w:rsid w:val="00DA3EC4"/>
    <w:pPr>
      <w:shd w:val="clear" w:color="000000" w:fill="FFFFFF"/>
      <w:spacing w:before="100" w:beforeAutospacing="1" w:after="100" w:afterAutospacing="1"/>
      <w:jc w:val="right"/>
    </w:pPr>
  </w:style>
  <w:style w:type="paragraph" w:customStyle="1" w:styleId="xl131">
    <w:name w:val="xl131"/>
    <w:basedOn w:val="a1"/>
    <w:link w:val="xl1311"/>
    <w:rsid w:val="00DA3EC4"/>
    <w:pPr>
      <w:shd w:val="clear" w:color="000000" w:fill="FFFFFF"/>
      <w:spacing w:before="100" w:beforeAutospacing="1" w:after="100" w:afterAutospacing="1"/>
      <w:jc w:val="right"/>
    </w:pPr>
  </w:style>
  <w:style w:type="paragraph" w:customStyle="1" w:styleId="xl132">
    <w:name w:val="xl132"/>
    <w:basedOn w:val="a1"/>
    <w:link w:val="xl1321"/>
    <w:rsid w:val="00DA3EC4"/>
    <w:pPr>
      <w:spacing w:before="100" w:beforeAutospacing="1" w:after="100" w:afterAutospacing="1"/>
      <w:jc w:val="center"/>
      <w:textAlignment w:val="center"/>
    </w:pPr>
    <w:rPr>
      <w:b/>
      <w:bCs/>
      <w:sz w:val="32"/>
      <w:szCs w:val="32"/>
    </w:rPr>
  </w:style>
  <w:style w:type="paragraph" w:customStyle="1" w:styleId="xl133">
    <w:name w:val="xl133"/>
    <w:basedOn w:val="a1"/>
    <w:link w:val="xl133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link w:val="xl1341"/>
    <w:rsid w:val="00DA3EC4"/>
    <w:pPr>
      <w:pBdr>
        <w:bottom w:val="single" w:sz="8" w:space="0" w:color="auto"/>
      </w:pBdr>
      <w:spacing w:before="100" w:beforeAutospacing="1" w:after="100" w:afterAutospacing="1"/>
      <w:jc w:val="right"/>
    </w:pPr>
  </w:style>
  <w:style w:type="paragraph" w:customStyle="1" w:styleId="afff5">
    <w:basedOn w:val="a1"/>
    <w:next w:val="a5"/>
    <w:uiPriority w:val="99"/>
    <w:rsid w:val="006523C2"/>
    <w:pPr>
      <w:spacing w:before="100" w:beforeAutospacing="1" w:after="100" w:afterAutospacing="1"/>
    </w:pPr>
  </w:style>
  <w:style w:type="paragraph" w:styleId="afff6">
    <w:name w:val="Plain Text"/>
    <w:basedOn w:val="a1"/>
    <w:link w:val="afff7"/>
    <w:rsid w:val="0078009E"/>
    <w:rPr>
      <w:rFonts w:ascii="Courier New" w:hAnsi="Courier New" w:cs="Courier New"/>
      <w:sz w:val="20"/>
      <w:szCs w:val="20"/>
    </w:rPr>
  </w:style>
  <w:style w:type="character" w:customStyle="1" w:styleId="afff7">
    <w:name w:val="Текст Знак"/>
    <w:basedOn w:val="a2"/>
    <w:link w:val="afff6"/>
    <w:rsid w:val="0078009E"/>
    <w:rPr>
      <w:rFonts w:ascii="Courier New" w:eastAsia="Times New Roman" w:hAnsi="Courier New" w:cs="Courier New"/>
      <w:sz w:val="20"/>
      <w:szCs w:val="20"/>
      <w:lang w:eastAsia="ru-RU"/>
    </w:rPr>
  </w:style>
  <w:style w:type="numbering" w:customStyle="1" w:styleId="1f4">
    <w:name w:val="Нет списка1"/>
    <w:next w:val="a4"/>
    <w:uiPriority w:val="99"/>
    <w:semiHidden/>
    <w:unhideWhenUsed/>
    <w:rsid w:val="00806BE4"/>
  </w:style>
  <w:style w:type="paragraph" w:customStyle="1" w:styleId="afff8">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9">
    <w:basedOn w:val="a1"/>
    <w:next w:val="a9"/>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5">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link w:val="212"/>
    <w:qFormat/>
    <w:rsid w:val="00806BE4"/>
    <w:pPr>
      <w:spacing w:after="0" w:line="240" w:lineRule="auto"/>
    </w:pPr>
    <w:rPr>
      <w:rFonts w:ascii="Calibri" w:eastAsia="Times New Roman" w:hAnsi="Calibri" w:cs="Times New Roman"/>
    </w:rPr>
  </w:style>
  <w:style w:type="paragraph" w:customStyle="1" w:styleId="36">
    <w:name w:val="Абзац списка3"/>
    <w:basedOn w:val="a1"/>
    <w:link w:val="31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6">
    <w:name w:val="Сетка таблицы1"/>
    <w:basedOn w:val="a3"/>
    <w:next w:val="af2"/>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2"/>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7">
    <w:name w:val="Обычный1"/>
    <w:rsid w:val="006D401B"/>
  </w:style>
  <w:style w:type="paragraph" w:styleId="2f1">
    <w:name w:val="toc 2"/>
    <w:next w:val="a1"/>
    <w:link w:val="2f2"/>
    <w:qFormat/>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link w:val="apple-converted-space1"/>
    <w:rsid w:val="006D401B"/>
    <w:rPr>
      <w:color w:val="000000"/>
      <w:sz w:val="20"/>
      <w:szCs w:val="20"/>
    </w:rPr>
  </w:style>
  <w:style w:type="paragraph" w:customStyle="1" w:styleId="15">
    <w:name w:val="Номер страницы1"/>
    <w:link w:val="af8"/>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f0">
    <w:name w:val="Знак примечания1"/>
    <w:link w:val="affa"/>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3">
    <w:name w:val="Знак сноски1"/>
    <w:link w:val="af1"/>
    <w:rsid w:val="006D401B"/>
    <w:pPr>
      <w:spacing w:after="0" w:line="240" w:lineRule="auto"/>
    </w:pPr>
    <w:rPr>
      <w:vertAlign w:val="superscript"/>
    </w:rPr>
  </w:style>
  <w:style w:type="character" w:customStyle="1" w:styleId="afc">
    <w:name w:val="Список Знак"/>
    <w:basedOn w:val="aa"/>
    <w:link w:val="afb"/>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e">
    <w:name w:val="Название объекта Знак"/>
    <w:basedOn w:val="1f7"/>
    <w:link w:val="ad"/>
    <w:rsid w:val="006D401B"/>
    <w:rPr>
      <w:rFonts w:ascii="Times New Roman" w:eastAsia="Times New Roman" w:hAnsi="Times New Roman" w:cs="Times New Roman"/>
      <w:b/>
      <w:bCs/>
      <w:smallCaps/>
      <w:sz w:val="28"/>
      <w:szCs w:val="28"/>
      <w:lang w:eastAsia="ru-RU"/>
    </w:rPr>
  </w:style>
  <w:style w:type="character" w:customStyle="1" w:styleId="aff5">
    <w:name w:val="Без интервала Знак"/>
    <w:link w:val="aff4"/>
    <w:rsid w:val="006D401B"/>
    <w:rPr>
      <w:rFonts w:ascii="Calibri" w:eastAsia="Calibri" w:hAnsi="Calibri" w:cs="Times New Roman"/>
    </w:rPr>
  </w:style>
  <w:style w:type="paragraph" w:customStyle="1" w:styleId="12">
    <w:name w:val="Гиперссылка1"/>
    <w:link w:val="a8"/>
    <w:rsid w:val="006D401B"/>
    <w:pPr>
      <w:spacing w:after="0" w:line="240" w:lineRule="auto"/>
    </w:pPr>
    <w:rPr>
      <w:rFonts w:cs="Times New Roman"/>
      <w:color w:val="0000FF"/>
      <w:u w:val="single"/>
    </w:rPr>
  </w:style>
  <w:style w:type="paragraph" w:customStyle="1" w:styleId="Footnote">
    <w:name w:val="Footnote"/>
    <w:basedOn w:val="a1"/>
    <w:link w:val="Footnote1"/>
    <w:rsid w:val="006D401B"/>
    <w:rPr>
      <w:color w:val="000000"/>
      <w:sz w:val="20"/>
      <w:szCs w:val="20"/>
    </w:rPr>
  </w:style>
  <w:style w:type="paragraph" w:styleId="1f8">
    <w:name w:val="toc 1"/>
    <w:next w:val="a1"/>
    <w:link w:val="1f9"/>
    <w:qFormat/>
    <w:rsid w:val="006D401B"/>
    <w:pPr>
      <w:spacing w:after="0" w:line="240" w:lineRule="auto"/>
    </w:pPr>
    <w:rPr>
      <w:rFonts w:ascii="XO Thames" w:eastAsia="Times New Roman" w:hAnsi="XO Thames" w:cs="Times New Roman"/>
      <w:b/>
      <w:sz w:val="28"/>
      <w:szCs w:val="20"/>
      <w:lang w:eastAsia="ru-RU"/>
    </w:rPr>
  </w:style>
  <w:style w:type="character" w:customStyle="1" w:styleId="1f9">
    <w:name w:val="Оглавление 1 Знак"/>
    <w:link w:val="1f8"/>
    <w:rsid w:val="006D401B"/>
    <w:rPr>
      <w:rFonts w:ascii="XO Thames" w:eastAsia="Times New Roman" w:hAnsi="XO Thames" w:cs="Times New Roman"/>
      <w:b/>
      <w:sz w:val="28"/>
      <w:szCs w:val="20"/>
      <w:lang w:eastAsia="ru-RU"/>
    </w:rPr>
  </w:style>
  <w:style w:type="paragraph" w:customStyle="1" w:styleId="HeaderandFooter">
    <w:name w:val="Header and Footer"/>
    <w:link w:val="HeaderandFooter1"/>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11">
    <w:name w:val="Обычный (веб) Знак1"/>
    <w:basedOn w:val="1f7"/>
    <w:link w:val="a5"/>
    <w:rsid w:val="006D401B"/>
    <w:rPr>
      <w:rFonts w:ascii="Times New Roman" w:eastAsia="Times New Roman" w:hAnsi="Times New Roman" w:cs="Times New Roman"/>
      <w:sz w:val="24"/>
      <w:szCs w:val="24"/>
      <w:lang w:eastAsia="ru-RU"/>
    </w:rPr>
  </w:style>
  <w:style w:type="character" w:customStyle="1" w:styleId="a7">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Абзац списка нумерованный Знак"/>
    <w:basedOn w:val="1f7"/>
    <w:link w:val="a6"/>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f1">
    <w:name w:val="Выделение1"/>
    <w:link w:val="afff"/>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a">
    <w:name w:val="Заголовок1"/>
    <w:basedOn w:val="a1"/>
    <w:next w:val="a9"/>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a">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b">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link w:val="312"/>
    <w:qFormat/>
    <w:rsid w:val="00C32640"/>
    <w:pPr>
      <w:spacing w:after="0" w:line="240" w:lineRule="auto"/>
    </w:pPr>
    <w:rPr>
      <w:rFonts w:ascii="Calibri" w:eastAsia="Times New Roman" w:hAnsi="Calibri" w:cs="Times New Roman"/>
    </w:rPr>
  </w:style>
  <w:style w:type="paragraph" w:customStyle="1" w:styleId="46">
    <w:name w:val="Абзац списка4"/>
    <w:basedOn w:val="a1"/>
    <w:link w:val="410"/>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2"/>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link w:val="xl135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link w:val="xl136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link w:val="xl137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link w:val="xl1381"/>
    <w:rsid w:val="00C32640"/>
    <w:pPr>
      <w:shd w:val="clear" w:color="000000" w:fill="FFFFFF"/>
      <w:spacing w:before="100" w:beforeAutospacing="1" w:after="100" w:afterAutospacing="1"/>
      <w:jc w:val="right"/>
    </w:pPr>
  </w:style>
  <w:style w:type="paragraph" w:customStyle="1" w:styleId="xl139">
    <w:name w:val="xl139"/>
    <w:basedOn w:val="a1"/>
    <w:link w:val="xl1391"/>
    <w:rsid w:val="00C32640"/>
    <w:pPr>
      <w:shd w:val="clear" w:color="000000" w:fill="FFFFFF"/>
      <w:spacing w:before="100" w:beforeAutospacing="1" w:after="100" w:afterAutospacing="1"/>
      <w:jc w:val="right"/>
    </w:pPr>
  </w:style>
  <w:style w:type="paragraph" w:customStyle="1" w:styleId="xl140">
    <w:name w:val="xl140"/>
    <w:basedOn w:val="a1"/>
    <w:link w:val="xl140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link w:val="xl141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link w:val="xl142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link w:val="xl143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link w:val="xl144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b">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c">
    <w:basedOn w:val="a1"/>
    <w:next w:val="a9"/>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c">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link w:val="411"/>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2"/>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d">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d">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2"/>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e">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e">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
    <w:basedOn w:val="a1"/>
    <w:next w:val="a9"/>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f">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2"/>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 w:type="numbering" w:customStyle="1" w:styleId="83">
    <w:name w:val="Нет списка8"/>
    <w:next w:val="a4"/>
    <w:uiPriority w:val="99"/>
    <w:semiHidden/>
    <w:unhideWhenUsed/>
    <w:rsid w:val="00E478D5"/>
  </w:style>
  <w:style w:type="paragraph" w:customStyle="1" w:styleId="affff0">
    <w:name w:val="Знак"/>
    <w:basedOn w:val="a1"/>
    <w:rsid w:val="00E478D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2f3">
    <w:name w:val="Заголовок2"/>
    <w:basedOn w:val="a1"/>
    <w:next w:val="a9"/>
    <w:rsid w:val="00E478D5"/>
    <w:pPr>
      <w:keepNext/>
      <w:spacing w:before="240" w:after="120"/>
    </w:pPr>
    <w:rPr>
      <w:rFonts w:ascii="Arial" w:eastAsia="Lucida Sans Unicode" w:hAnsi="Arial" w:cs="Mangal"/>
      <w:sz w:val="28"/>
      <w:szCs w:val="28"/>
      <w:lang w:eastAsia="ar-SA"/>
    </w:rPr>
  </w:style>
  <w:style w:type="paragraph" w:customStyle="1" w:styleId="75">
    <w:name w:val="Основной текст с отступом7"/>
    <w:basedOn w:val="a1"/>
    <w:rsid w:val="00E478D5"/>
    <w:pPr>
      <w:ind w:firstLine="720"/>
    </w:pPr>
    <w:rPr>
      <w:lang w:eastAsia="ar-SA"/>
    </w:rPr>
  </w:style>
  <w:style w:type="paragraph" w:customStyle="1" w:styleId="1ff0">
    <w:name w:val="Знак Знак Знак1 Знак"/>
    <w:basedOn w:val="a1"/>
    <w:rsid w:val="00E478D5"/>
    <w:pPr>
      <w:spacing w:before="100" w:after="100"/>
      <w:jc w:val="both"/>
    </w:pPr>
    <w:rPr>
      <w:rFonts w:ascii="Tahoma" w:hAnsi="Tahoma"/>
      <w:sz w:val="20"/>
      <w:szCs w:val="20"/>
      <w:lang w:val="en-US" w:eastAsia="ar-SA"/>
    </w:rPr>
  </w:style>
  <w:style w:type="paragraph" w:customStyle="1" w:styleId="76">
    <w:name w:val="Без интервала7"/>
    <w:qFormat/>
    <w:rsid w:val="00E478D5"/>
    <w:pPr>
      <w:spacing w:after="0" w:line="240" w:lineRule="auto"/>
    </w:pPr>
    <w:rPr>
      <w:rFonts w:ascii="Calibri" w:eastAsia="Times New Roman" w:hAnsi="Calibri" w:cs="Times New Roman"/>
    </w:rPr>
  </w:style>
  <w:style w:type="paragraph" w:customStyle="1" w:styleId="84">
    <w:name w:val="Абзац списка8"/>
    <w:basedOn w:val="a1"/>
    <w:qFormat/>
    <w:rsid w:val="00E478D5"/>
    <w:pPr>
      <w:ind w:left="720"/>
      <w:contextualSpacing/>
    </w:pPr>
    <w:rPr>
      <w:sz w:val="20"/>
      <w:szCs w:val="20"/>
    </w:rPr>
  </w:style>
  <w:style w:type="character" w:customStyle="1" w:styleId="4e">
    <w:name w:val="Знак Знак4"/>
    <w:rsid w:val="00E478D5"/>
    <w:rPr>
      <w:rFonts w:ascii="Times New Roman" w:eastAsia="Times New Roman" w:hAnsi="Times New Roman" w:cs="Times New Roman"/>
      <w:sz w:val="24"/>
      <w:szCs w:val="24"/>
      <w:lang w:eastAsia="ru-RU"/>
    </w:rPr>
  </w:style>
  <w:style w:type="character" w:customStyle="1" w:styleId="10f2">
    <w:name w:val="Знак Знак10"/>
    <w:rsid w:val="00E478D5"/>
    <w:rPr>
      <w:b/>
      <w:sz w:val="24"/>
    </w:rPr>
  </w:style>
  <w:style w:type="character" w:customStyle="1" w:styleId="126">
    <w:name w:val="Знак Знак12"/>
    <w:rsid w:val="00E478D5"/>
  </w:style>
  <w:style w:type="character" w:customStyle="1" w:styleId="116">
    <w:name w:val="Знак Знак11"/>
    <w:rsid w:val="00E478D5"/>
    <w:rPr>
      <w:b/>
      <w:bCs/>
      <w:sz w:val="24"/>
      <w:szCs w:val="24"/>
    </w:rPr>
  </w:style>
  <w:style w:type="paragraph" w:customStyle="1" w:styleId="10f3">
    <w:name w:val="Знак Знак10 Знак Знак Знак Знак Знак Знак Знак Знак"/>
    <w:basedOn w:val="a1"/>
    <w:rsid w:val="00E478D5"/>
    <w:pPr>
      <w:spacing w:after="160" w:line="240" w:lineRule="exact"/>
    </w:pPr>
    <w:rPr>
      <w:rFonts w:ascii="Verdana" w:hAnsi="Verdana"/>
      <w:sz w:val="20"/>
      <w:szCs w:val="20"/>
      <w:lang w:val="en-US" w:eastAsia="en-US"/>
    </w:rPr>
  </w:style>
  <w:style w:type="paragraph" w:customStyle="1" w:styleId="10f4">
    <w:name w:val="Знак Знак10 Знак Знак Знак Знак Знак Знак"/>
    <w:basedOn w:val="a1"/>
    <w:rsid w:val="00E478D5"/>
    <w:pPr>
      <w:spacing w:after="160" w:line="240" w:lineRule="exact"/>
    </w:pPr>
    <w:rPr>
      <w:rFonts w:ascii="Verdana" w:hAnsi="Verdana"/>
      <w:sz w:val="20"/>
      <w:szCs w:val="20"/>
      <w:lang w:val="en-US" w:eastAsia="en-US"/>
    </w:rPr>
  </w:style>
  <w:style w:type="table" w:customStyle="1" w:styleId="77">
    <w:name w:val="Сетка таблицы7"/>
    <w:basedOn w:val="a3"/>
    <w:next w:val="af2"/>
    <w:rsid w:val="00E478D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rsid w:val="00E478D5"/>
    <w:rPr>
      <w:rFonts w:ascii="Arial" w:eastAsia="Times New Roman" w:hAnsi="Arial" w:cs="Arial"/>
      <w:sz w:val="20"/>
      <w:szCs w:val="20"/>
      <w:lang w:eastAsia="ru-RU"/>
    </w:rPr>
  </w:style>
  <w:style w:type="paragraph" w:customStyle="1" w:styleId="Standard">
    <w:name w:val="Standard"/>
    <w:link w:val="Standard1"/>
    <w:rsid w:val="00E478D5"/>
    <w:pPr>
      <w:suppressAutoHyphens/>
      <w:autoSpaceDN w:val="0"/>
      <w:spacing w:after="200" w:line="276" w:lineRule="auto"/>
      <w:textAlignment w:val="baseline"/>
    </w:pPr>
    <w:rPr>
      <w:rFonts w:ascii="Calibri" w:eastAsia="SimSun" w:hAnsi="Calibri" w:cs="Tahoma"/>
      <w:kern w:val="3"/>
      <w:lang w:eastAsia="ru-RU"/>
    </w:rPr>
  </w:style>
  <w:style w:type="numbering" w:customStyle="1" w:styleId="93">
    <w:name w:val="Нет списка9"/>
    <w:next w:val="a4"/>
    <w:uiPriority w:val="99"/>
    <w:semiHidden/>
    <w:unhideWhenUsed/>
    <w:rsid w:val="00471DC9"/>
  </w:style>
  <w:style w:type="numbering" w:customStyle="1" w:styleId="10f5">
    <w:name w:val="Нет списка10"/>
    <w:next w:val="a4"/>
    <w:uiPriority w:val="99"/>
    <w:semiHidden/>
    <w:unhideWhenUsed/>
    <w:rsid w:val="00A32622"/>
  </w:style>
  <w:style w:type="numbering" w:customStyle="1" w:styleId="117">
    <w:name w:val="Нет списка11"/>
    <w:next w:val="a4"/>
    <w:uiPriority w:val="99"/>
    <w:semiHidden/>
    <w:rsid w:val="00693D25"/>
  </w:style>
  <w:style w:type="paragraph" w:customStyle="1" w:styleId="affff1">
    <w:name w:val="Знак"/>
    <w:basedOn w:val="a1"/>
    <w:rsid w:val="00693D2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85">
    <w:name w:val="Основной текст с отступом8"/>
    <w:basedOn w:val="a1"/>
    <w:rsid w:val="00693D25"/>
    <w:pPr>
      <w:ind w:firstLine="720"/>
    </w:pPr>
    <w:rPr>
      <w:lang w:eastAsia="ar-SA"/>
    </w:rPr>
  </w:style>
  <w:style w:type="paragraph" w:customStyle="1" w:styleId="1ff1">
    <w:name w:val="Знак Знак Знак1 Знак"/>
    <w:basedOn w:val="a1"/>
    <w:rsid w:val="00693D25"/>
    <w:pPr>
      <w:spacing w:before="100" w:after="100"/>
      <w:jc w:val="both"/>
    </w:pPr>
    <w:rPr>
      <w:rFonts w:ascii="Tahoma" w:hAnsi="Tahoma"/>
      <w:sz w:val="20"/>
      <w:szCs w:val="20"/>
      <w:lang w:val="en-US" w:eastAsia="ar-SA"/>
    </w:rPr>
  </w:style>
  <w:style w:type="paragraph" w:customStyle="1" w:styleId="86">
    <w:name w:val="Без интервала8"/>
    <w:qFormat/>
    <w:rsid w:val="00693D25"/>
    <w:pPr>
      <w:spacing w:after="0" w:line="240" w:lineRule="auto"/>
    </w:pPr>
    <w:rPr>
      <w:rFonts w:ascii="Calibri" w:eastAsia="Times New Roman" w:hAnsi="Calibri" w:cs="Times New Roman"/>
    </w:rPr>
  </w:style>
  <w:style w:type="paragraph" w:customStyle="1" w:styleId="94">
    <w:name w:val="Абзац списка9"/>
    <w:basedOn w:val="a1"/>
    <w:qFormat/>
    <w:rsid w:val="00693D25"/>
    <w:pPr>
      <w:ind w:left="720"/>
      <w:contextualSpacing/>
    </w:pPr>
    <w:rPr>
      <w:sz w:val="20"/>
      <w:szCs w:val="20"/>
    </w:rPr>
  </w:style>
  <w:style w:type="character" w:customStyle="1" w:styleId="4f">
    <w:name w:val="Знак Знак4"/>
    <w:rsid w:val="00693D25"/>
    <w:rPr>
      <w:rFonts w:ascii="Times New Roman" w:eastAsia="Times New Roman" w:hAnsi="Times New Roman" w:cs="Times New Roman"/>
      <w:sz w:val="24"/>
      <w:szCs w:val="24"/>
      <w:lang w:eastAsia="ru-RU"/>
    </w:rPr>
  </w:style>
  <w:style w:type="character" w:customStyle="1" w:styleId="10f6">
    <w:name w:val="Знак Знак10"/>
    <w:rsid w:val="00693D25"/>
    <w:rPr>
      <w:b/>
      <w:sz w:val="24"/>
    </w:rPr>
  </w:style>
  <w:style w:type="character" w:customStyle="1" w:styleId="127">
    <w:name w:val="Знак Знак12"/>
    <w:rsid w:val="00693D25"/>
  </w:style>
  <w:style w:type="character" w:customStyle="1" w:styleId="118">
    <w:name w:val="Знак Знак11"/>
    <w:rsid w:val="00693D25"/>
    <w:rPr>
      <w:b/>
      <w:bCs/>
      <w:sz w:val="24"/>
      <w:szCs w:val="24"/>
    </w:rPr>
  </w:style>
  <w:style w:type="paragraph" w:customStyle="1" w:styleId="10f7">
    <w:name w:val="Знак Знак10 Знак Знак Знак Знак Знак Знак Знак Знак"/>
    <w:basedOn w:val="a1"/>
    <w:rsid w:val="00693D25"/>
    <w:pPr>
      <w:spacing w:after="160" w:line="240" w:lineRule="exact"/>
    </w:pPr>
    <w:rPr>
      <w:rFonts w:ascii="Verdana" w:hAnsi="Verdana"/>
      <w:sz w:val="20"/>
      <w:szCs w:val="20"/>
      <w:lang w:val="en-US" w:eastAsia="en-US"/>
    </w:rPr>
  </w:style>
  <w:style w:type="paragraph" w:customStyle="1" w:styleId="10f8">
    <w:name w:val="Знак Знак10 Знак Знак Знак Знак Знак Знак"/>
    <w:basedOn w:val="a1"/>
    <w:rsid w:val="00693D25"/>
    <w:pPr>
      <w:spacing w:after="160" w:line="240" w:lineRule="exact"/>
    </w:pPr>
    <w:rPr>
      <w:rFonts w:ascii="Verdana" w:hAnsi="Verdana"/>
      <w:sz w:val="20"/>
      <w:szCs w:val="20"/>
      <w:lang w:val="en-US" w:eastAsia="en-US"/>
    </w:rPr>
  </w:style>
  <w:style w:type="table" w:customStyle="1" w:styleId="87">
    <w:name w:val="Сетка таблицы8"/>
    <w:basedOn w:val="a3"/>
    <w:next w:val="af2"/>
    <w:rsid w:val="00693D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
    <w:name w:val="Нет списка12"/>
    <w:next w:val="a4"/>
    <w:uiPriority w:val="99"/>
    <w:semiHidden/>
    <w:unhideWhenUsed/>
    <w:rsid w:val="00544D8E"/>
  </w:style>
  <w:style w:type="paragraph" w:customStyle="1" w:styleId="affff2">
    <w:name w:val="Знак"/>
    <w:basedOn w:val="a1"/>
    <w:rsid w:val="00544D8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95">
    <w:name w:val="Основной текст с отступом9"/>
    <w:basedOn w:val="a1"/>
    <w:rsid w:val="00544D8E"/>
    <w:pPr>
      <w:ind w:firstLine="720"/>
    </w:pPr>
    <w:rPr>
      <w:lang w:eastAsia="ar-SA"/>
    </w:rPr>
  </w:style>
  <w:style w:type="paragraph" w:customStyle="1" w:styleId="1ff2">
    <w:name w:val="Знак Знак Знак1 Знак"/>
    <w:basedOn w:val="a1"/>
    <w:rsid w:val="00544D8E"/>
    <w:pPr>
      <w:spacing w:before="100" w:after="100"/>
      <w:jc w:val="both"/>
    </w:pPr>
    <w:rPr>
      <w:rFonts w:ascii="Tahoma" w:hAnsi="Tahoma"/>
      <w:sz w:val="20"/>
      <w:szCs w:val="20"/>
      <w:lang w:val="en-US" w:eastAsia="ar-SA"/>
    </w:rPr>
  </w:style>
  <w:style w:type="paragraph" w:customStyle="1" w:styleId="96">
    <w:name w:val="Без интервала9"/>
    <w:qFormat/>
    <w:rsid w:val="00544D8E"/>
    <w:pPr>
      <w:spacing w:after="0" w:line="240" w:lineRule="auto"/>
    </w:pPr>
    <w:rPr>
      <w:rFonts w:ascii="Calibri" w:eastAsia="Times New Roman" w:hAnsi="Calibri" w:cs="Times New Roman"/>
    </w:rPr>
  </w:style>
  <w:style w:type="paragraph" w:customStyle="1" w:styleId="10f9">
    <w:name w:val="Абзац списка10"/>
    <w:basedOn w:val="a1"/>
    <w:qFormat/>
    <w:rsid w:val="00544D8E"/>
    <w:pPr>
      <w:ind w:left="720"/>
      <w:contextualSpacing/>
    </w:pPr>
    <w:rPr>
      <w:sz w:val="20"/>
      <w:szCs w:val="20"/>
    </w:rPr>
  </w:style>
  <w:style w:type="character" w:customStyle="1" w:styleId="4f0">
    <w:name w:val="Знак Знак4"/>
    <w:rsid w:val="00544D8E"/>
    <w:rPr>
      <w:rFonts w:ascii="Times New Roman" w:eastAsia="Times New Roman" w:hAnsi="Times New Roman" w:cs="Times New Roman"/>
      <w:sz w:val="24"/>
      <w:szCs w:val="24"/>
      <w:lang w:eastAsia="ru-RU"/>
    </w:rPr>
  </w:style>
  <w:style w:type="character" w:customStyle="1" w:styleId="10fa">
    <w:name w:val="Знак Знак10"/>
    <w:rsid w:val="00544D8E"/>
    <w:rPr>
      <w:b/>
      <w:sz w:val="24"/>
    </w:rPr>
  </w:style>
  <w:style w:type="character" w:customStyle="1" w:styleId="129">
    <w:name w:val="Знак Знак12"/>
    <w:rsid w:val="00544D8E"/>
  </w:style>
  <w:style w:type="character" w:customStyle="1" w:styleId="119">
    <w:name w:val="Знак Знак11"/>
    <w:rsid w:val="00544D8E"/>
    <w:rPr>
      <w:b/>
      <w:bCs/>
      <w:sz w:val="24"/>
      <w:szCs w:val="24"/>
    </w:rPr>
  </w:style>
  <w:style w:type="paragraph" w:customStyle="1" w:styleId="10fb">
    <w:name w:val="Знак Знак10 Знак Знак Знак Знак Знак Знак Знак Знак"/>
    <w:basedOn w:val="a1"/>
    <w:rsid w:val="00544D8E"/>
    <w:pPr>
      <w:spacing w:after="160" w:line="240" w:lineRule="exact"/>
    </w:pPr>
    <w:rPr>
      <w:rFonts w:ascii="Verdana" w:hAnsi="Verdana"/>
      <w:sz w:val="20"/>
      <w:szCs w:val="20"/>
      <w:lang w:val="en-US" w:eastAsia="en-US"/>
    </w:rPr>
  </w:style>
  <w:style w:type="paragraph" w:customStyle="1" w:styleId="10fc">
    <w:name w:val="Знак Знак10 Знак Знак Знак Знак Знак Знак"/>
    <w:basedOn w:val="a1"/>
    <w:rsid w:val="00544D8E"/>
    <w:pPr>
      <w:spacing w:after="160" w:line="240" w:lineRule="exact"/>
    </w:pPr>
    <w:rPr>
      <w:rFonts w:ascii="Verdana" w:hAnsi="Verdana"/>
      <w:sz w:val="20"/>
      <w:szCs w:val="20"/>
      <w:lang w:val="en-US" w:eastAsia="en-US"/>
    </w:rPr>
  </w:style>
  <w:style w:type="table" w:customStyle="1" w:styleId="97">
    <w:name w:val="Сетка таблицы9"/>
    <w:basedOn w:val="a3"/>
    <w:next w:val="af2"/>
    <w:rsid w:val="00544D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
    <w:name w:val="Интернет-ссылка"/>
    <w:uiPriority w:val="99"/>
    <w:rsid w:val="00544D8E"/>
    <w:rPr>
      <w:color w:val="000080"/>
      <w:u w:val="single"/>
    </w:rPr>
  </w:style>
  <w:style w:type="character" w:customStyle="1" w:styleId="FontStyle53">
    <w:name w:val="Font Style53"/>
    <w:uiPriority w:val="99"/>
    <w:rsid w:val="00544D8E"/>
    <w:rPr>
      <w:rFonts w:ascii="Times New Roman" w:hAnsi="Times New Roman" w:cs="Times New Roman"/>
      <w:sz w:val="26"/>
      <w:szCs w:val="26"/>
    </w:rPr>
  </w:style>
  <w:style w:type="paragraph" w:customStyle="1" w:styleId="affff3">
    <w:name w:val="Описание документов"/>
    <w:basedOn w:val="a1"/>
    <w:link w:val="affff4"/>
    <w:qFormat/>
    <w:rsid w:val="00544D8E"/>
    <w:rPr>
      <w:rFonts w:eastAsia="Calibri"/>
      <w:sz w:val="16"/>
      <w:szCs w:val="16"/>
      <w:lang w:val="x-none" w:eastAsia="x-none"/>
    </w:rPr>
  </w:style>
  <w:style w:type="character" w:customStyle="1" w:styleId="affff4">
    <w:name w:val="Описание документов Знак"/>
    <w:link w:val="affff3"/>
    <w:rsid w:val="00544D8E"/>
    <w:rPr>
      <w:rFonts w:ascii="Times New Roman" w:eastAsia="Calibri" w:hAnsi="Times New Roman" w:cs="Times New Roman"/>
      <w:sz w:val="16"/>
      <w:szCs w:val="16"/>
      <w:lang w:val="x-none" w:eastAsia="x-none"/>
    </w:rPr>
  </w:style>
  <w:style w:type="numbering" w:customStyle="1" w:styleId="130">
    <w:name w:val="Нет списка13"/>
    <w:next w:val="a4"/>
    <w:semiHidden/>
    <w:rsid w:val="00544D8E"/>
  </w:style>
  <w:style w:type="paragraph" w:customStyle="1" w:styleId="consplusnormal1">
    <w:name w:val="consplusnormal"/>
    <w:basedOn w:val="a1"/>
    <w:uiPriority w:val="99"/>
    <w:rsid w:val="00544D8E"/>
    <w:pPr>
      <w:spacing w:before="100" w:beforeAutospacing="1" w:after="100" w:afterAutospacing="1"/>
    </w:pPr>
    <w:rPr>
      <w:rFonts w:eastAsia="Calibri"/>
    </w:rPr>
  </w:style>
  <w:style w:type="paragraph" w:customStyle="1" w:styleId="Style20">
    <w:name w:val="Style20"/>
    <w:basedOn w:val="a1"/>
    <w:rsid w:val="00544D8E"/>
    <w:pPr>
      <w:widowControl w:val="0"/>
      <w:autoSpaceDE w:val="0"/>
      <w:autoSpaceDN w:val="0"/>
      <w:adjustRightInd w:val="0"/>
    </w:pPr>
    <w:rPr>
      <w:rFonts w:ascii="Consolas" w:eastAsia="Calibri" w:hAnsi="Consolas" w:cs="Consolas"/>
    </w:rPr>
  </w:style>
  <w:style w:type="paragraph" w:customStyle="1" w:styleId="1ff3">
    <w:name w:val="нум список 1"/>
    <w:basedOn w:val="a1"/>
    <w:rsid w:val="00544D8E"/>
    <w:pPr>
      <w:tabs>
        <w:tab w:val="left" w:pos="360"/>
      </w:tabs>
      <w:spacing w:before="120" w:after="120"/>
      <w:jc w:val="both"/>
    </w:pPr>
    <w:rPr>
      <w:lang w:eastAsia="zh-CN"/>
    </w:rPr>
  </w:style>
  <w:style w:type="paragraph" w:customStyle="1" w:styleId="2f4">
    <w:name w:val="Обычный (веб)2"/>
    <w:basedOn w:val="a1"/>
    <w:uiPriority w:val="99"/>
    <w:rsid w:val="00544D8E"/>
    <w:pPr>
      <w:spacing w:before="280" w:after="280"/>
      <w:jc w:val="both"/>
    </w:pPr>
    <w:rPr>
      <w:lang w:eastAsia="zh-CN"/>
    </w:rPr>
  </w:style>
  <w:style w:type="character" w:customStyle="1" w:styleId="WW8Num2z7">
    <w:name w:val="WW8Num2z7"/>
    <w:rsid w:val="00544D8E"/>
  </w:style>
  <w:style w:type="character" w:customStyle="1" w:styleId="WW8Num2z4">
    <w:name w:val="WW8Num2z4"/>
    <w:rsid w:val="00544D8E"/>
  </w:style>
  <w:style w:type="paragraph" w:customStyle="1" w:styleId="affff5">
    <w:name w:val="Адресат"/>
    <w:basedOn w:val="a1"/>
    <w:rsid w:val="00544D8E"/>
    <w:pPr>
      <w:autoSpaceDE w:val="0"/>
    </w:pPr>
    <w:rPr>
      <w:sz w:val="20"/>
      <w:szCs w:val="20"/>
      <w:lang w:eastAsia="zh-CN"/>
    </w:rPr>
  </w:style>
  <w:style w:type="paragraph" w:customStyle="1" w:styleId="ConsNonformat">
    <w:name w:val="ConsNonformat"/>
    <w:link w:val="ConsNonformat1"/>
    <w:rsid w:val="00544D8E"/>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1ff4">
    <w:name w:val="заголовок 1"/>
    <w:basedOn w:val="a1"/>
    <w:next w:val="a1"/>
    <w:rsid w:val="00544D8E"/>
    <w:pPr>
      <w:keepNext/>
      <w:autoSpaceDE w:val="0"/>
    </w:pPr>
    <w:rPr>
      <w:sz w:val="28"/>
      <w:szCs w:val="28"/>
      <w:lang w:eastAsia="zh-CN"/>
    </w:rPr>
  </w:style>
  <w:style w:type="paragraph" w:customStyle="1" w:styleId="2f5">
    <w:name w:val="заголовок 2"/>
    <w:basedOn w:val="a1"/>
    <w:next w:val="a1"/>
    <w:rsid w:val="00544D8E"/>
    <w:pPr>
      <w:keepNext/>
      <w:autoSpaceDE w:val="0"/>
      <w:jc w:val="center"/>
    </w:pPr>
    <w:rPr>
      <w:sz w:val="28"/>
      <w:szCs w:val="28"/>
      <w:lang w:eastAsia="zh-CN"/>
    </w:rPr>
  </w:style>
  <w:style w:type="paragraph" w:customStyle="1" w:styleId="affff6">
    <w:name w:val="Содержание письма"/>
    <w:basedOn w:val="a1"/>
    <w:rsid w:val="00544D8E"/>
    <w:pPr>
      <w:ind w:firstLine="709"/>
      <w:jc w:val="both"/>
    </w:pPr>
    <w:rPr>
      <w:sz w:val="28"/>
      <w:szCs w:val="20"/>
      <w:lang w:eastAsia="zh-CN"/>
    </w:rPr>
  </w:style>
  <w:style w:type="paragraph" w:customStyle="1" w:styleId="Eaniaynoieaiioeeia">
    <w:name w:val="E?aniay no?iea ii oe?eia"/>
    <w:basedOn w:val="a1"/>
    <w:rsid w:val="00544D8E"/>
    <w:pPr>
      <w:ind w:firstLine="709"/>
      <w:jc w:val="both"/>
    </w:pPr>
    <w:rPr>
      <w:sz w:val="28"/>
      <w:szCs w:val="20"/>
      <w:lang w:eastAsia="zh-CN"/>
    </w:rPr>
  </w:style>
  <w:style w:type="paragraph" w:customStyle="1" w:styleId="1ff5">
    <w:name w:val="Указатель пользователя 1"/>
    <w:basedOn w:val="a1"/>
    <w:rsid w:val="00544D8E"/>
    <w:pPr>
      <w:suppressLineNumbers/>
      <w:tabs>
        <w:tab w:val="right" w:leader="dot" w:pos="9636"/>
      </w:tabs>
      <w:suppressAutoHyphens/>
    </w:pPr>
    <w:rPr>
      <w:rFonts w:ascii="Arial" w:hAnsi="Arial" w:cs="Tahoma"/>
      <w:lang w:eastAsia="ar-SA"/>
    </w:rPr>
  </w:style>
  <w:style w:type="character" w:customStyle="1" w:styleId="markedcontent">
    <w:name w:val="markedcontent"/>
    <w:basedOn w:val="a2"/>
    <w:rsid w:val="00544D8E"/>
  </w:style>
  <w:style w:type="paragraph" w:customStyle="1" w:styleId="1ff6">
    <w:name w:val="марк список 1"/>
    <w:basedOn w:val="a1"/>
    <w:rsid w:val="00544D8E"/>
    <w:pPr>
      <w:tabs>
        <w:tab w:val="left" w:pos="360"/>
      </w:tabs>
      <w:spacing w:before="120" w:after="120"/>
      <w:jc w:val="both"/>
    </w:pPr>
    <w:rPr>
      <w:szCs w:val="20"/>
      <w:lang w:eastAsia="ar-SA"/>
    </w:rPr>
  </w:style>
  <w:style w:type="character" w:customStyle="1" w:styleId="rvts7">
    <w:name w:val="rvts7"/>
    <w:basedOn w:val="a2"/>
    <w:rsid w:val="00544D8E"/>
  </w:style>
  <w:style w:type="paragraph" w:customStyle="1" w:styleId="1ff7">
    <w:name w:val="Текст1"/>
    <w:basedOn w:val="a1"/>
    <w:link w:val="11a"/>
    <w:qFormat/>
    <w:rsid w:val="00544D8E"/>
    <w:rPr>
      <w:rFonts w:ascii="Courier New" w:hAnsi="Courier New" w:cs="Courier New"/>
      <w:sz w:val="20"/>
      <w:szCs w:val="20"/>
      <w:lang w:eastAsia="ar-SA"/>
    </w:rPr>
  </w:style>
  <w:style w:type="table" w:customStyle="1" w:styleId="TableNormal">
    <w:name w:val="Table Normal"/>
    <w:uiPriority w:val="2"/>
    <w:semiHidden/>
    <w:unhideWhenUsed/>
    <w:qFormat/>
    <w:rsid w:val="004802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link w:val="TableParagraph1"/>
    <w:qFormat/>
    <w:rsid w:val="004802D9"/>
    <w:pPr>
      <w:widowControl w:val="0"/>
      <w:autoSpaceDE w:val="0"/>
      <w:autoSpaceDN w:val="0"/>
      <w:spacing w:line="298" w:lineRule="exact"/>
      <w:ind w:left="112"/>
    </w:pPr>
    <w:rPr>
      <w:sz w:val="22"/>
      <w:szCs w:val="22"/>
      <w:lang w:eastAsia="en-US"/>
    </w:rPr>
  </w:style>
  <w:style w:type="character" w:customStyle="1" w:styleId="ng-scope">
    <w:name w:val="ng-scope"/>
    <w:basedOn w:val="a2"/>
    <w:rsid w:val="004802D9"/>
  </w:style>
  <w:style w:type="paragraph" w:customStyle="1" w:styleId="affff7">
    <w:name w:val="Знак Знак Знак Знак"/>
    <w:basedOn w:val="a1"/>
    <w:link w:val="1ff8"/>
    <w:rsid w:val="004802D9"/>
    <w:rPr>
      <w:rFonts w:ascii="Verdana" w:hAnsi="Verdana" w:cs="Verdana"/>
      <w:sz w:val="20"/>
      <w:szCs w:val="20"/>
      <w:lang w:val="en-US" w:eastAsia="en-US"/>
    </w:rPr>
  </w:style>
  <w:style w:type="paragraph" w:customStyle="1" w:styleId="affff8">
    <w:name w:val="Базовый"/>
    <w:rsid w:val="007E2DCE"/>
    <w:pPr>
      <w:tabs>
        <w:tab w:val="left" w:pos="708"/>
      </w:tabs>
      <w:suppressAutoHyphens/>
      <w:spacing w:after="0" w:line="100" w:lineRule="atLeast"/>
    </w:pPr>
    <w:rPr>
      <w:rFonts w:ascii="Times New Roman" w:eastAsiaTheme="minorEastAsia" w:hAnsi="Times New Roman" w:cs="Times New Roman"/>
      <w:sz w:val="20"/>
      <w:szCs w:val="20"/>
      <w:lang w:eastAsia="ru-RU"/>
    </w:rPr>
  </w:style>
  <w:style w:type="character" w:customStyle="1" w:styleId="FontStyle41">
    <w:name w:val="Font Style41"/>
    <w:uiPriority w:val="99"/>
    <w:rsid w:val="007E2DCE"/>
    <w:rPr>
      <w:rFonts w:ascii="Times New Roman" w:hAnsi="Times New Roman"/>
      <w:sz w:val="22"/>
    </w:rPr>
  </w:style>
  <w:style w:type="character" w:customStyle="1" w:styleId="pt-a0-000026">
    <w:name w:val="pt-a0-000026"/>
    <w:basedOn w:val="a2"/>
    <w:rsid w:val="007E2DCE"/>
    <w:rPr>
      <w:rFonts w:cs="Times New Roman"/>
    </w:rPr>
  </w:style>
  <w:style w:type="paragraph" w:styleId="HTML">
    <w:name w:val="HTML Preformatted"/>
    <w:basedOn w:val="a1"/>
    <w:link w:val="HTML0"/>
    <w:uiPriority w:val="99"/>
    <w:semiHidden/>
    <w:unhideWhenUsed/>
    <w:rsid w:val="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2"/>
    <w:link w:val="HTML"/>
    <w:uiPriority w:val="99"/>
    <w:semiHidden/>
    <w:rsid w:val="007E2DCE"/>
    <w:rPr>
      <w:rFonts w:ascii="Courier New" w:eastAsiaTheme="minorEastAsia" w:hAnsi="Courier New" w:cs="Courier New"/>
      <w:sz w:val="20"/>
      <w:szCs w:val="20"/>
      <w:lang w:eastAsia="ru-RU"/>
    </w:rPr>
  </w:style>
  <w:style w:type="paragraph" w:customStyle="1" w:styleId="s3">
    <w:name w:val="s_3"/>
    <w:basedOn w:val="a1"/>
    <w:rsid w:val="007E2DCE"/>
    <w:pPr>
      <w:spacing w:before="100" w:beforeAutospacing="1" w:after="100" w:afterAutospacing="1"/>
    </w:pPr>
    <w:rPr>
      <w:rFonts w:eastAsiaTheme="minorEastAsia"/>
    </w:rPr>
  </w:style>
  <w:style w:type="paragraph" w:customStyle="1" w:styleId="Postan">
    <w:name w:val="Postan"/>
    <w:basedOn w:val="a1"/>
    <w:link w:val="Postan1"/>
    <w:qFormat/>
    <w:rsid w:val="007E2DCE"/>
    <w:pPr>
      <w:jc w:val="center"/>
    </w:pPr>
    <w:rPr>
      <w:rFonts w:eastAsiaTheme="minorEastAsia"/>
      <w:b/>
      <w:smallCaps/>
      <w:sz w:val="28"/>
      <w:szCs w:val="20"/>
    </w:rPr>
  </w:style>
  <w:style w:type="character" w:customStyle="1" w:styleId="affff9">
    <w:name w:val="Гипертекстовая ссылка"/>
    <w:basedOn w:val="a2"/>
    <w:uiPriority w:val="99"/>
    <w:rsid w:val="007E2DCE"/>
    <w:rPr>
      <w:rFonts w:cs="Times New Roman"/>
      <w:color w:val="106BBE"/>
    </w:rPr>
  </w:style>
  <w:style w:type="paragraph" w:customStyle="1" w:styleId="68">
    <w:name w:val="Основной текст6"/>
    <w:basedOn w:val="a1"/>
    <w:uiPriority w:val="99"/>
    <w:rsid w:val="007E2DCE"/>
    <w:pPr>
      <w:widowControl w:val="0"/>
      <w:shd w:val="clear" w:color="auto" w:fill="FFFFFF"/>
      <w:spacing w:before="600" w:after="900" w:line="322" w:lineRule="exact"/>
    </w:pPr>
    <w:rPr>
      <w:sz w:val="27"/>
      <w:szCs w:val="27"/>
    </w:rPr>
  </w:style>
  <w:style w:type="character" w:customStyle="1" w:styleId="affffa">
    <w:name w:val="Цветовое выделение для Нормальный"/>
    <w:uiPriority w:val="99"/>
    <w:rsid w:val="007E2DCE"/>
  </w:style>
  <w:style w:type="character" w:customStyle="1" w:styleId="2f6">
    <w:name w:val="Основной текст (2)_"/>
    <w:basedOn w:val="a2"/>
    <w:link w:val="2f7"/>
    <w:locked/>
    <w:rsid w:val="007E2DCE"/>
    <w:rPr>
      <w:rFonts w:cs="Times New Roman"/>
      <w:b/>
      <w:bCs/>
      <w:sz w:val="27"/>
      <w:szCs w:val="27"/>
      <w:shd w:val="clear" w:color="auto" w:fill="FFFFFF"/>
    </w:rPr>
  </w:style>
  <w:style w:type="paragraph" w:customStyle="1" w:styleId="2f7">
    <w:name w:val="Основной текст (2)"/>
    <w:basedOn w:val="a1"/>
    <w:link w:val="2f6"/>
    <w:rsid w:val="007E2DCE"/>
    <w:pPr>
      <w:widowControl w:val="0"/>
      <w:shd w:val="clear" w:color="auto" w:fill="FFFFFF"/>
      <w:spacing w:after="300" w:line="322" w:lineRule="exact"/>
      <w:jc w:val="center"/>
    </w:pPr>
    <w:rPr>
      <w:rFonts w:asciiTheme="minorHAnsi" w:eastAsiaTheme="minorHAnsi" w:hAnsiTheme="minorHAnsi"/>
      <w:b/>
      <w:bCs/>
      <w:sz w:val="27"/>
      <w:szCs w:val="27"/>
      <w:lang w:eastAsia="en-US"/>
    </w:rPr>
  </w:style>
  <w:style w:type="character" w:customStyle="1" w:styleId="1ff9">
    <w:name w:val="Неразрешенное упоминание1"/>
    <w:basedOn w:val="a2"/>
    <w:uiPriority w:val="99"/>
    <w:semiHidden/>
    <w:unhideWhenUsed/>
    <w:rsid w:val="007E2DCE"/>
    <w:rPr>
      <w:color w:val="605E5C"/>
      <w:shd w:val="clear" w:color="auto" w:fill="E1DFDD"/>
    </w:rPr>
  </w:style>
  <w:style w:type="paragraph" w:customStyle="1" w:styleId="412">
    <w:name w:val="Заголовок 41"/>
    <w:basedOn w:val="a1"/>
    <w:next w:val="a1"/>
    <w:semiHidden/>
    <w:unhideWhenUsed/>
    <w:qFormat/>
    <w:rsid w:val="007E2DCE"/>
    <w:pPr>
      <w:keepNext/>
      <w:keepLines/>
      <w:spacing w:before="200"/>
      <w:outlineLvl w:val="3"/>
    </w:pPr>
    <w:rPr>
      <w:rFonts w:ascii="Calibri Light" w:hAnsi="Calibri Light"/>
      <w:b/>
      <w:bCs/>
      <w:i/>
      <w:iCs/>
      <w:color w:val="5B9BD5"/>
      <w:sz w:val="28"/>
      <w:szCs w:val="28"/>
    </w:rPr>
  </w:style>
  <w:style w:type="paragraph" w:customStyle="1" w:styleId="200">
    <w:name w:val="20"/>
    <w:basedOn w:val="a1"/>
    <w:uiPriority w:val="99"/>
    <w:rsid w:val="007E2DCE"/>
    <w:pPr>
      <w:spacing w:before="100" w:beforeAutospacing="1" w:after="100" w:afterAutospacing="1"/>
    </w:pPr>
    <w:rPr>
      <w:rFonts w:eastAsia="Calibri"/>
    </w:rPr>
  </w:style>
  <w:style w:type="paragraph" w:customStyle="1" w:styleId="201">
    <w:name w:val="Обычный (веб)20"/>
    <w:basedOn w:val="a1"/>
    <w:uiPriority w:val="99"/>
    <w:rsid w:val="007E2DCE"/>
    <w:pPr>
      <w:jc w:val="both"/>
    </w:pPr>
    <w:rPr>
      <w:rFonts w:eastAsia="Calibri"/>
      <w:color w:val="000000"/>
      <w:lang w:eastAsia="ar-SA"/>
    </w:rPr>
  </w:style>
  <w:style w:type="paragraph" w:customStyle="1" w:styleId="1ffa">
    <w:name w:val="Абзац Уровень 1"/>
    <w:basedOn w:val="a1"/>
    <w:uiPriority w:val="99"/>
    <w:rsid w:val="007E2DCE"/>
    <w:pPr>
      <w:widowControl w:val="0"/>
      <w:suppressAutoHyphens/>
      <w:autoSpaceDE w:val="0"/>
      <w:autoSpaceDN w:val="0"/>
      <w:adjustRightInd w:val="0"/>
      <w:spacing w:line="360" w:lineRule="auto"/>
      <w:ind w:left="928" w:hanging="360"/>
      <w:jc w:val="both"/>
    </w:pPr>
    <w:rPr>
      <w:rFonts w:eastAsia="Calibri"/>
      <w:sz w:val="28"/>
      <w:szCs w:val="28"/>
      <w:lang w:eastAsia="ar-SA"/>
    </w:rPr>
  </w:style>
  <w:style w:type="paragraph" w:customStyle="1" w:styleId="affffb">
    <w:name w:val="МУ Обычный стиль"/>
    <w:basedOn w:val="a1"/>
    <w:autoRedefine/>
    <w:uiPriority w:val="99"/>
    <w:rsid w:val="007E2DCE"/>
    <w:pPr>
      <w:tabs>
        <w:tab w:val="left" w:pos="0"/>
      </w:tabs>
      <w:ind w:right="-2" w:firstLine="851"/>
      <w:jc w:val="both"/>
    </w:pPr>
    <w:rPr>
      <w:rFonts w:eastAsia="Calibri"/>
      <w:lang w:val="en-US"/>
    </w:rPr>
  </w:style>
  <w:style w:type="paragraph" w:customStyle="1" w:styleId="affffc">
    <w:name w:val="Заголовок Приложения"/>
    <w:basedOn w:val="2"/>
    <w:uiPriority w:val="99"/>
    <w:rsid w:val="007E2DCE"/>
    <w:pPr>
      <w:keepLines/>
      <w:widowControl w:val="0"/>
      <w:numPr>
        <w:ilvl w:val="0"/>
        <w:numId w:val="0"/>
      </w:numPr>
      <w:suppressAutoHyphens/>
      <w:autoSpaceDE w:val="0"/>
      <w:autoSpaceDN w:val="0"/>
      <w:adjustRightInd w:val="0"/>
      <w:spacing w:before="120" w:after="240" w:line="360" w:lineRule="auto"/>
      <w:jc w:val="left"/>
    </w:pPr>
    <w:rPr>
      <w:rFonts w:ascii="Cambria" w:eastAsia="Calibri" w:hAnsi="Cambria" w:cs="Cambria"/>
      <w:b/>
      <w:bCs/>
      <w:i/>
      <w:iCs/>
      <w:lang w:val="ru-RU" w:eastAsia="ru-RU"/>
    </w:rPr>
  </w:style>
  <w:style w:type="character" w:styleId="affffd">
    <w:name w:val="Strong"/>
    <w:uiPriority w:val="22"/>
    <w:qFormat/>
    <w:rsid w:val="007E2DCE"/>
    <w:rPr>
      <w:rFonts w:cs="Times New Roman"/>
      <w:b/>
      <w:bCs/>
    </w:rPr>
  </w:style>
  <w:style w:type="character" w:customStyle="1" w:styleId="TitleChar">
    <w:name w:val="Title Char"/>
    <w:locked/>
    <w:rsid w:val="007E2DCE"/>
    <w:rPr>
      <w:rFonts w:ascii="Cambria" w:hAnsi="Cambria" w:cs="Cambria"/>
      <w:b/>
      <w:bCs/>
      <w:kern w:val="28"/>
      <w:sz w:val="32"/>
      <w:szCs w:val="32"/>
    </w:rPr>
  </w:style>
  <w:style w:type="paragraph" w:customStyle="1" w:styleId="uni">
    <w:name w:val="uni"/>
    <w:basedOn w:val="a1"/>
    <w:uiPriority w:val="99"/>
    <w:rsid w:val="007E2DCE"/>
    <w:pPr>
      <w:spacing w:before="100" w:beforeAutospacing="1" w:after="100" w:afterAutospacing="1"/>
    </w:pPr>
  </w:style>
  <w:style w:type="paragraph" w:customStyle="1" w:styleId="2f8">
    <w:name w:val="2"/>
    <w:basedOn w:val="a1"/>
    <w:uiPriority w:val="99"/>
    <w:rsid w:val="007E2DCE"/>
    <w:pPr>
      <w:spacing w:before="100" w:beforeAutospacing="1" w:after="100" w:afterAutospacing="1"/>
    </w:pPr>
  </w:style>
  <w:style w:type="paragraph" w:customStyle="1" w:styleId="a00">
    <w:name w:val="a0"/>
    <w:basedOn w:val="a1"/>
    <w:uiPriority w:val="99"/>
    <w:rsid w:val="007E2DCE"/>
    <w:pPr>
      <w:spacing w:before="100" w:beforeAutospacing="1" w:after="100" w:afterAutospacing="1"/>
    </w:pPr>
  </w:style>
  <w:style w:type="paragraph" w:customStyle="1" w:styleId="printj">
    <w:name w:val="printj"/>
    <w:basedOn w:val="a1"/>
    <w:uiPriority w:val="99"/>
    <w:rsid w:val="007E2DCE"/>
    <w:pPr>
      <w:spacing w:before="144" w:after="288"/>
      <w:jc w:val="both"/>
    </w:pPr>
  </w:style>
  <w:style w:type="paragraph" w:customStyle="1" w:styleId="s1">
    <w:name w:val="s1"/>
    <w:basedOn w:val="a1"/>
    <w:uiPriority w:val="99"/>
    <w:rsid w:val="007E2DCE"/>
    <w:pPr>
      <w:spacing w:before="100" w:beforeAutospacing="1" w:after="100" w:afterAutospacing="1"/>
    </w:pPr>
  </w:style>
  <w:style w:type="character" w:customStyle="1" w:styleId="Bodytext">
    <w:name w:val="Body text_"/>
    <w:basedOn w:val="a2"/>
    <w:uiPriority w:val="99"/>
    <w:rsid w:val="007E2DCE"/>
    <w:rPr>
      <w:shd w:val="clear" w:color="auto" w:fill="FFFFFF"/>
    </w:rPr>
  </w:style>
  <w:style w:type="character" w:customStyle="1" w:styleId="Bodytext9">
    <w:name w:val="Body text + 9"/>
    <w:aliases w:val="5 pt,Bold,Italic"/>
    <w:basedOn w:val="Bodytext"/>
    <w:uiPriority w:val="99"/>
    <w:rsid w:val="007E2DCE"/>
    <w:rPr>
      <w:rFonts w:ascii="Times New Roman" w:hAnsi="Times New Roman" w:cs="Times New Roman"/>
      <w:b/>
      <w:bCs/>
      <w:i/>
      <w:iCs/>
      <w:noProof/>
      <w:sz w:val="19"/>
      <w:szCs w:val="19"/>
      <w:u w:val="none"/>
      <w:shd w:val="clear" w:color="auto" w:fill="FFFFFF"/>
    </w:rPr>
  </w:style>
  <w:style w:type="character" w:customStyle="1" w:styleId="Bodytext4pt">
    <w:name w:val="Body text + 4 pt"/>
    <w:aliases w:val="Italic1"/>
    <w:basedOn w:val="Bodytext"/>
    <w:uiPriority w:val="99"/>
    <w:rsid w:val="007E2DCE"/>
    <w:rPr>
      <w:rFonts w:ascii="Times New Roman" w:hAnsi="Times New Roman" w:cs="Times New Roman"/>
      <w:i/>
      <w:iCs/>
      <w:noProof/>
      <w:sz w:val="8"/>
      <w:szCs w:val="8"/>
      <w:u w:val="none"/>
      <w:shd w:val="clear" w:color="auto" w:fill="FFFFFF"/>
    </w:rPr>
  </w:style>
  <w:style w:type="character" w:customStyle="1" w:styleId="Bodytext2">
    <w:name w:val="Body text (2)_"/>
    <w:basedOn w:val="a2"/>
    <w:link w:val="Bodytext21"/>
    <w:uiPriority w:val="99"/>
    <w:rsid w:val="007E2DCE"/>
    <w:rPr>
      <w:b/>
      <w:bCs/>
      <w:shd w:val="clear" w:color="auto" w:fill="FFFFFF"/>
    </w:rPr>
  </w:style>
  <w:style w:type="paragraph" w:customStyle="1" w:styleId="Bodytext21">
    <w:name w:val="Body text (2)1"/>
    <w:basedOn w:val="a1"/>
    <w:link w:val="Bodytext2"/>
    <w:uiPriority w:val="99"/>
    <w:rsid w:val="007E2DCE"/>
    <w:pPr>
      <w:widowControl w:val="0"/>
      <w:shd w:val="clear" w:color="auto" w:fill="FFFFFF"/>
      <w:spacing w:before="300" w:line="302" w:lineRule="exact"/>
      <w:jc w:val="both"/>
    </w:pPr>
    <w:rPr>
      <w:rFonts w:asciiTheme="minorHAnsi" w:eastAsiaTheme="minorHAnsi" w:hAnsiTheme="minorHAnsi" w:cstheme="minorBidi"/>
      <w:b/>
      <w:bCs/>
      <w:sz w:val="22"/>
      <w:szCs w:val="22"/>
      <w:lang w:eastAsia="en-US"/>
    </w:rPr>
  </w:style>
  <w:style w:type="character" w:customStyle="1" w:styleId="Bodytext20">
    <w:name w:val="Body text (2)"/>
    <w:basedOn w:val="Bodytext2"/>
    <w:uiPriority w:val="99"/>
    <w:rsid w:val="007E2DCE"/>
    <w:rPr>
      <w:b/>
      <w:bCs/>
      <w:shd w:val="clear" w:color="auto" w:fill="FFFFFF"/>
    </w:rPr>
  </w:style>
  <w:style w:type="character" w:customStyle="1" w:styleId="a80">
    <w:name w:val="a8"/>
    <w:basedOn w:val="a2"/>
    <w:rsid w:val="007E2DCE"/>
  </w:style>
  <w:style w:type="paragraph" w:customStyle="1" w:styleId="1-">
    <w:name w:val="Рег. Заголовок 1-го уровня регламента"/>
    <w:basedOn w:val="1"/>
    <w:uiPriority w:val="99"/>
    <w:qFormat/>
    <w:rsid w:val="007E2DCE"/>
    <w:pPr>
      <w:keepLines w:val="0"/>
      <w:numPr>
        <w:numId w:val="0"/>
      </w:numPr>
      <w:spacing w:before="240" w:after="240" w:line="276" w:lineRule="auto"/>
      <w:jc w:val="center"/>
    </w:pPr>
    <w:rPr>
      <w:iCs/>
      <w:color w:val="auto"/>
      <w:sz w:val="28"/>
      <w:szCs w:val="28"/>
      <w:lang w:val="ru-RU" w:eastAsia="ru-RU"/>
    </w:rPr>
  </w:style>
  <w:style w:type="paragraph" w:customStyle="1" w:styleId="2-">
    <w:name w:val="Рег. Заголовок 2-го уровня регламента"/>
    <w:basedOn w:val="ConsPlusNormal"/>
    <w:uiPriority w:val="99"/>
    <w:qFormat/>
    <w:rsid w:val="007E2DCE"/>
    <w:pPr>
      <w:widowControl/>
      <w:numPr>
        <w:ilvl w:val="2"/>
        <w:numId w:val="4"/>
      </w:numPr>
      <w:tabs>
        <w:tab w:val="num" w:pos="720"/>
      </w:tabs>
      <w:spacing w:before="360" w:after="240"/>
      <w:ind w:left="720" w:hanging="360"/>
      <w:jc w:val="center"/>
      <w:outlineLvl w:val="1"/>
    </w:pPr>
    <w:rPr>
      <w:rFonts w:ascii="Times New Roman" w:eastAsia="Calibri" w:hAnsi="Times New Roman" w:cs="Times New Roman"/>
      <w:b/>
      <w:i/>
      <w:sz w:val="28"/>
      <w:szCs w:val="28"/>
      <w:lang w:eastAsia="en-US"/>
    </w:rPr>
  </w:style>
  <w:style w:type="paragraph" w:customStyle="1" w:styleId="1110">
    <w:name w:val="Рег. 1.1.1"/>
    <w:basedOn w:val="a1"/>
    <w:uiPriority w:val="99"/>
    <w:qFormat/>
    <w:rsid w:val="007E2DCE"/>
    <w:pPr>
      <w:spacing w:line="276" w:lineRule="auto"/>
      <w:ind w:left="1145" w:hanging="720"/>
      <w:jc w:val="both"/>
    </w:pPr>
    <w:rPr>
      <w:rFonts w:eastAsia="Calibri"/>
      <w:sz w:val="28"/>
      <w:szCs w:val="28"/>
      <w:lang w:eastAsia="en-US"/>
    </w:rPr>
  </w:style>
  <w:style w:type="paragraph" w:customStyle="1" w:styleId="11b">
    <w:name w:val="Рег. Основной текст уровнеь 1.1 (базовый)"/>
    <w:basedOn w:val="ConsPlusNormal"/>
    <w:uiPriority w:val="99"/>
    <w:qFormat/>
    <w:rsid w:val="007E2DCE"/>
    <w:pPr>
      <w:widowControl/>
      <w:spacing w:line="276" w:lineRule="auto"/>
      <w:ind w:left="3131" w:hanging="720"/>
      <w:jc w:val="both"/>
    </w:pPr>
    <w:rPr>
      <w:rFonts w:ascii="Times New Roman" w:eastAsia="Calibri" w:hAnsi="Times New Roman" w:cs="Times New Roman"/>
      <w:sz w:val="28"/>
      <w:szCs w:val="28"/>
      <w:lang w:eastAsia="en-US"/>
    </w:rPr>
  </w:style>
  <w:style w:type="paragraph" w:customStyle="1" w:styleId="1111">
    <w:name w:val="1.1.1.1"/>
    <w:basedOn w:val="4f1"/>
    <w:link w:val="11110"/>
    <w:qFormat/>
    <w:rsid w:val="007E2DCE"/>
    <w:pPr>
      <w:spacing w:after="200"/>
    </w:pPr>
    <w:rPr>
      <w:sz w:val="24"/>
      <w:szCs w:val="22"/>
      <w:lang w:eastAsia="en-US"/>
    </w:rPr>
  </w:style>
  <w:style w:type="paragraph" w:styleId="4f1">
    <w:name w:val="List Number 4"/>
    <w:basedOn w:val="a1"/>
    <w:uiPriority w:val="99"/>
    <w:rsid w:val="007E2DCE"/>
    <w:pPr>
      <w:ind w:left="1429" w:hanging="360"/>
      <w:contextualSpacing/>
    </w:pPr>
    <w:rPr>
      <w:rFonts w:eastAsia="Calibri"/>
      <w:sz w:val="28"/>
      <w:szCs w:val="28"/>
    </w:rPr>
  </w:style>
  <w:style w:type="character" w:customStyle="1" w:styleId="11110">
    <w:name w:val="1.1.1.1 Знак"/>
    <w:basedOn w:val="a2"/>
    <w:link w:val="1111"/>
    <w:rsid w:val="007E2DCE"/>
    <w:rPr>
      <w:rFonts w:ascii="Times New Roman" w:eastAsia="Calibri" w:hAnsi="Times New Roman" w:cs="Times New Roman"/>
      <w:sz w:val="24"/>
    </w:rPr>
  </w:style>
  <w:style w:type="paragraph" w:customStyle="1" w:styleId="s10">
    <w:name w:val="s_1"/>
    <w:basedOn w:val="a1"/>
    <w:uiPriority w:val="99"/>
    <w:rsid w:val="007E2DCE"/>
    <w:pPr>
      <w:spacing w:before="100" w:beforeAutospacing="1" w:after="100" w:afterAutospacing="1"/>
    </w:pPr>
  </w:style>
  <w:style w:type="paragraph" w:customStyle="1" w:styleId="s91">
    <w:name w:val="s_91"/>
    <w:basedOn w:val="a1"/>
    <w:uiPriority w:val="99"/>
    <w:rsid w:val="007E2DCE"/>
    <w:pPr>
      <w:spacing w:before="100" w:beforeAutospacing="1" w:after="100" w:afterAutospacing="1"/>
    </w:pPr>
  </w:style>
  <w:style w:type="paragraph" w:customStyle="1" w:styleId="1ffb">
    <w:name w:val="Текст сноски1"/>
    <w:basedOn w:val="a1"/>
    <w:next w:val="af"/>
    <w:uiPriority w:val="99"/>
    <w:rsid w:val="007E2DCE"/>
    <w:pPr>
      <w:autoSpaceDE w:val="0"/>
      <w:autoSpaceDN w:val="0"/>
    </w:pPr>
    <w:rPr>
      <w:sz w:val="20"/>
      <w:szCs w:val="20"/>
    </w:rPr>
  </w:style>
  <w:style w:type="paragraph" w:customStyle="1" w:styleId="Heading">
    <w:name w:val="Heading"/>
    <w:uiPriority w:val="99"/>
    <w:rsid w:val="007E2DCE"/>
    <w:pPr>
      <w:autoSpaceDE w:val="0"/>
      <w:autoSpaceDN w:val="0"/>
      <w:adjustRightInd w:val="0"/>
      <w:spacing w:after="0" w:line="240" w:lineRule="auto"/>
    </w:pPr>
    <w:rPr>
      <w:rFonts w:ascii="Arial" w:eastAsia="Times New Roman" w:hAnsi="Arial" w:cs="Arial"/>
      <w:b/>
      <w:bCs/>
      <w:lang w:eastAsia="ru-RU"/>
    </w:rPr>
  </w:style>
  <w:style w:type="paragraph" w:customStyle="1" w:styleId="unformattext">
    <w:name w:val="unformattext"/>
    <w:basedOn w:val="a1"/>
    <w:uiPriority w:val="99"/>
    <w:rsid w:val="007E2DCE"/>
    <w:pPr>
      <w:spacing w:before="100" w:beforeAutospacing="1" w:after="100" w:afterAutospacing="1"/>
    </w:pPr>
  </w:style>
  <w:style w:type="paragraph" w:customStyle="1" w:styleId="11c">
    <w:name w:val="Заголовок 11"/>
    <w:basedOn w:val="a1"/>
    <w:uiPriority w:val="1"/>
    <w:qFormat/>
    <w:rsid w:val="007E2DCE"/>
    <w:pPr>
      <w:widowControl w:val="0"/>
      <w:autoSpaceDE w:val="0"/>
      <w:autoSpaceDN w:val="0"/>
      <w:spacing w:before="6"/>
      <w:ind w:left="20"/>
      <w:outlineLvl w:val="1"/>
    </w:pPr>
    <w:rPr>
      <w:b/>
      <w:bCs/>
      <w:sz w:val="28"/>
      <w:szCs w:val="28"/>
      <w:lang w:bidi="ru-RU"/>
    </w:rPr>
  </w:style>
  <w:style w:type="paragraph" w:customStyle="1" w:styleId="213">
    <w:name w:val="Заголовок 21"/>
    <w:basedOn w:val="a1"/>
    <w:uiPriority w:val="1"/>
    <w:qFormat/>
    <w:rsid w:val="007E2DCE"/>
    <w:pPr>
      <w:widowControl w:val="0"/>
      <w:autoSpaceDE w:val="0"/>
      <w:autoSpaceDN w:val="0"/>
      <w:ind w:left="4562"/>
      <w:outlineLvl w:val="2"/>
    </w:pPr>
    <w:rPr>
      <w:sz w:val="28"/>
      <w:szCs w:val="28"/>
      <w:lang w:bidi="ru-RU"/>
    </w:rPr>
  </w:style>
  <w:style w:type="paragraph" w:customStyle="1" w:styleId="1ffc">
    <w:name w:val="Знак1 Знак"/>
    <w:basedOn w:val="a1"/>
    <w:uiPriority w:val="99"/>
    <w:rsid w:val="007E2DCE"/>
    <w:pPr>
      <w:spacing w:after="160" w:line="240" w:lineRule="exact"/>
    </w:pPr>
    <w:rPr>
      <w:rFonts w:ascii="Verdana" w:hAnsi="Verdana" w:cs="Verdana"/>
      <w:sz w:val="20"/>
      <w:szCs w:val="20"/>
      <w:lang w:val="en-US" w:eastAsia="en-US"/>
    </w:rPr>
  </w:style>
  <w:style w:type="character" w:customStyle="1" w:styleId="frgu-content-accordeon">
    <w:name w:val="frgu-content-accordeon"/>
    <w:basedOn w:val="a2"/>
    <w:rsid w:val="007E2DCE"/>
  </w:style>
  <w:style w:type="character" w:customStyle="1" w:styleId="413">
    <w:name w:val="Заголовок 4 Знак1"/>
    <w:basedOn w:val="a2"/>
    <w:rsid w:val="007E2DCE"/>
    <w:rPr>
      <w:rFonts w:asciiTheme="majorHAnsi" w:eastAsiaTheme="majorEastAsia" w:hAnsiTheme="majorHAnsi" w:cstheme="majorBidi"/>
      <w:i/>
      <w:iCs/>
      <w:color w:val="2F5496" w:themeColor="accent1" w:themeShade="BF"/>
    </w:rPr>
  </w:style>
  <w:style w:type="character" w:customStyle="1" w:styleId="1ffd">
    <w:name w:val="Текст сноски Знак1"/>
    <w:basedOn w:val="a2"/>
    <w:rsid w:val="007E2DCE"/>
    <w:rPr>
      <w:sz w:val="20"/>
      <w:szCs w:val="20"/>
    </w:rPr>
  </w:style>
  <w:style w:type="character" w:customStyle="1" w:styleId="2f9">
    <w:name w:val="Неразрешенное упоминание2"/>
    <w:basedOn w:val="a2"/>
    <w:uiPriority w:val="99"/>
    <w:semiHidden/>
    <w:unhideWhenUsed/>
    <w:rsid w:val="007E2DCE"/>
    <w:rPr>
      <w:color w:val="605E5C"/>
      <w:shd w:val="clear" w:color="auto" w:fill="E1DFDD"/>
    </w:rPr>
  </w:style>
  <w:style w:type="character" w:customStyle="1" w:styleId="s2">
    <w:name w:val="s2"/>
    <w:rsid w:val="007E2DCE"/>
  </w:style>
  <w:style w:type="paragraph" w:customStyle="1" w:styleId="p39">
    <w:name w:val="p39"/>
    <w:basedOn w:val="a1"/>
    <w:rsid w:val="007E2DCE"/>
    <w:pPr>
      <w:spacing w:before="100" w:beforeAutospacing="1" w:after="100" w:afterAutospacing="1"/>
    </w:pPr>
  </w:style>
  <w:style w:type="paragraph" w:customStyle="1" w:styleId="rvps2">
    <w:name w:val="rvps2"/>
    <w:basedOn w:val="a1"/>
    <w:rsid w:val="007E2DCE"/>
    <w:pPr>
      <w:spacing w:before="100" w:beforeAutospacing="1" w:after="100" w:afterAutospacing="1"/>
    </w:pPr>
    <w:rPr>
      <w:color w:val="000000"/>
    </w:rPr>
  </w:style>
  <w:style w:type="character" w:customStyle="1" w:styleId="affffe">
    <w:name w:val="Цветовое выделение"/>
    <w:rsid w:val="007E2DCE"/>
    <w:rPr>
      <w:b/>
      <w:color w:val="000080"/>
    </w:rPr>
  </w:style>
  <w:style w:type="character" w:customStyle="1" w:styleId="wmi-callto">
    <w:name w:val="wmi-callto"/>
    <w:basedOn w:val="a2"/>
    <w:rsid w:val="00BF02B6"/>
  </w:style>
  <w:style w:type="numbering" w:customStyle="1" w:styleId="140">
    <w:name w:val="Нет списка14"/>
    <w:next w:val="a4"/>
    <w:uiPriority w:val="99"/>
    <w:semiHidden/>
    <w:unhideWhenUsed/>
    <w:rsid w:val="0023566B"/>
  </w:style>
  <w:style w:type="numbering" w:customStyle="1" w:styleId="150">
    <w:name w:val="Нет списка15"/>
    <w:next w:val="a4"/>
    <w:uiPriority w:val="99"/>
    <w:semiHidden/>
    <w:unhideWhenUsed/>
    <w:rsid w:val="00D21A32"/>
  </w:style>
  <w:style w:type="numbering" w:customStyle="1" w:styleId="160">
    <w:name w:val="Нет списка16"/>
    <w:next w:val="a4"/>
    <w:uiPriority w:val="99"/>
    <w:semiHidden/>
    <w:unhideWhenUsed/>
    <w:rsid w:val="00DF581D"/>
  </w:style>
  <w:style w:type="character" w:customStyle="1" w:styleId="afffff">
    <w:name w:val="Схема документа Знак"/>
    <w:link w:val="afffff0"/>
    <w:uiPriority w:val="99"/>
    <w:semiHidden/>
    <w:locked/>
    <w:rsid w:val="00DF581D"/>
    <w:rPr>
      <w:rFonts w:ascii="Times New Roman" w:hAnsi="Times New Roman"/>
      <w:sz w:val="2"/>
      <w:shd w:val="clear" w:color="auto" w:fill="000080"/>
    </w:rPr>
  </w:style>
  <w:style w:type="character" w:customStyle="1" w:styleId="1ffe">
    <w:name w:val="Текст выноски Знак1"/>
    <w:basedOn w:val="a2"/>
    <w:uiPriority w:val="99"/>
    <w:rsid w:val="00DF581D"/>
    <w:rPr>
      <w:rFonts w:ascii="Tahoma" w:hAnsi="Tahoma" w:cs="Tahoma"/>
      <w:sz w:val="16"/>
      <w:szCs w:val="16"/>
      <w:lang w:val="ru-RU"/>
    </w:rPr>
  </w:style>
  <w:style w:type="character" w:customStyle="1" w:styleId="1fff">
    <w:name w:val="Текст примечания Знак1"/>
    <w:basedOn w:val="a2"/>
    <w:uiPriority w:val="99"/>
    <w:semiHidden/>
    <w:rsid w:val="00DF581D"/>
    <w:rPr>
      <w:rFonts w:ascii="Times New Roman" w:hAnsi="Times New Roman"/>
      <w:lang w:val="ru-RU"/>
    </w:rPr>
  </w:style>
  <w:style w:type="character" w:customStyle="1" w:styleId="1fff0">
    <w:name w:val="Тема примечания Знак1"/>
    <w:basedOn w:val="1fff"/>
    <w:rsid w:val="00DF581D"/>
    <w:rPr>
      <w:rFonts w:ascii="Times New Roman" w:hAnsi="Times New Roman"/>
      <w:b/>
      <w:bCs/>
      <w:lang w:val="ru-RU"/>
    </w:rPr>
  </w:style>
  <w:style w:type="paragraph" w:styleId="afffff0">
    <w:name w:val="Document Map"/>
    <w:basedOn w:val="a1"/>
    <w:link w:val="afffff"/>
    <w:uiPriority w:val="99"/>
    <w:semiHidden/>
    <w:rsid w:val="00DF581D"/>
    <w:pPr>
      <w:widowControl w:val="0"/>
      <w:shd w:val="clear" w:color="auto" w:fill="000080"/>
      <w:adjustRightInd w:val="0"/>
      <w:spacing w:after="200" w:line="276" w:lineRule="auto"/>
      <w:jc w:val="both"/>
      <w:textAlignment w:val="baseline"/>
    </w:pPr>
    <w:rPr>
      <w:rFonts w:eastAsiaTheme="minorHAnsi" w:cstheme="minorBidi"/>
      <w:sz w:val="2"/>
      <w:szCs w:val="22"/>
      <w:lang w:eastAsia="en-US"/>
    </w:rPr>
  </w:style>
  <w:style w:type="character" w:customStyle="1" w:styleId="1fff1">
    <w:name w:val="Схема документа Знак1"/>
    <w:basedOn w:val="a2"/>
    <w:uiPriority w:val="99"/>
    <w:semiHidden/>
    <w:rsid w:val="00DF581D"/>
    <w:rPr>
      <w:rFonts w:ascii="Tahoma" w:eastAsia="Times New Roman" w:hAnsi="Tahoma" w:cs="Tahoma"/>
      <w:sz w:val="16"/>
      <w:szCs w:val="16"/>
      <w:lang w:eastAsia="ru-RU"/>
    </w:rPr>
  </w:style>
  <w:style w:type="character" w:customStyle="1" w:styleId="1fff2">
    <w:name w:val="Верхний колонтитул Знак1"/>
    <w:basedOn w:val="a2"/>
    <w:uiPriority w:val="99"/>
    <w:rsid w:val="00DF581D"/>
    <w:rPr>
      <w:rFonts w:ascii="Times New Roman" w:hAnsi="Times New Roman"/>
      <w:sz w:val="22"/>
      <w:szCs w:val="22"/>
      <w:lang w:val="ru-RU"/>
    </w:rPr>
  </w:style>
  <w:style w:type="character" w:customStyle="1" w:styleId="1fff3">
    <w:name w:val="Название Знак1"/>
    <w:basedOn w:val="a2"/>
    <w:rsid w:val="00DF581D"/>
    <w:rPr>
      <w:rFonts w:ascii="Cambria" w:eastAsia="Times New Roman" w:hAnsi="Cambria" w:cs="Times New Roman"/>
      <w:color w:val="17365D"/>
      <w:spacing w:val="5"/>
      <w:kern w:val="28"/>
      <w:sz w:val="52"/>
      <w:szCs w:val="52"/>
      <w:lang w:val="ru-RU"/>
    </w:rPr>
  </w:style>
  <w:style w:type="character" w:customStyle="1" w:styleId="1fff4">
    <w:name w:val="Нижний колонтитул Знак1"/>
    <w:basedOn w:val="a2"/>
    <w:uiPriority w:val="99"/>
    <w:rsid w:val="00DF581D"/>
    <w:rPr>
      <w:rFonts w:ascii="Times New Roman" w:hAnsi="Times New Roman"/>
      <w:sz w:val="22"/>
      <w:szCs w:val="22"/>
      <w:lang w:val="ru-RU"/>
    </w:rPr>
  </w:style>
  <w:style w:type="paragraph" w:customStyle="1" w:styleId="1fff5">
    <w:name w:val="Знак Знак Знак1 Знак"/>
    <w:basedOn w:val="a1"/>
    <w:rsid w:val="00DF581D"/>
    <w:pPr>
      <w:spacing w:before="100" w:beforeAutospacing="1" w:after="100" w:afterAutospacing="1"/>
      <w:jc w:val="both"/>
    </w:pPr>
    <w:rPr>
      <w:rFonts w:ascii="Tahoma" w:hAnsi="Tahoma"/>
      <w:sz w:val="20"/>
      <w:szCs w:val="20"/>
      <w:lang w:val="en-US" w:eastAsia="en-US"/>
    </w:rPr>
  </w:style>
  <w:style w:type="numbering" w:customStyle="1" w:styleId="170">
    <w:name w:val="Нет списка17"/>
    <w:next w:val="a4"/>
    <w:uiPriority w:val="99"/>
    <w:semiHidden/>
    <w:unhideWhenUsed/>
    <w:rsid w:val="00315649"/>
  </w:style>
  <w:style w:type="paragraph" w:customStyle="1" w:styleId="1fff6">
    <w:name w:val="Знак Знак Знак1 Знак"/>
    <w:basedOn w:val="a1"/>
    <w:rsid w:val="00315649"/>
    <w:pPr>
      <w:spacing w:before="100" w:beforeAutospacing="1" w:after="100" w:afterAutospacing="1"/>
      <w:jc w:val="both"/>
    </w:pPr>
    <w:rPr>
      <w:rFonts w:ascii="Tahoma" w:hAnsi="Tahoma"/>
      <w:sz w:val="20"/>
      <w:szCs w:val="20"/>
      <w:lang w:val="en-US" w:eastAsia="en-US"/>
    </w:rPr>
  </w:style>
  <w:style w:type="table" w:customStyle="1" w:styleId="10fd">
    <w:name w:val="Сетка таблицы10"/>
    <w:basedOn w:val="a3"/>
    <w:next w:val="af2"/>
    <w:rsid w:val="00F9529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4"/>
    <w:uiPriority w:val="99"/>
    <w:semiHidden/>
    <w:rsid w:val="00A306B1"/>
  </w:style>
  <w:style w:type="paragraph" w:customStyle="1" w:styleId="afffff1">
    <w:name w:val="Знак"/>
    <w:basedOn w:val="a1"/>
    <w:rsid w:val="00A306B1"/>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0fe">
    <w:name w:val="Основной текст с отступом10"/>
    <w:basedOn w:val="a1"/>
    <w:rsid w:val="00A306B1"/>
    <w:pPr>
      <w:ind w:firstLine="720"/>
    </w:pPr>
    <w:rPr>
      <w:lang w:eastAsia="ar-SA"/>
    </w:rPr>
  </w:style>
  <w:style w:type="paragraph" w:customStyle="1" w:styleId="1fff7">
    <w:name w:val="Знак Знак Знак1 Знак"/>
    <w:basedOn w:val="a1"/>
    <w:rsid w:val="00A306B1"/>
    <w:pPr>
      <w:spacing w:before="100" w:after="100"/>
      <w:jc w:val="both"/>
    </w:pPr>
    <w:rPr>
      <w:rFonts w:ascii="Tahoma" w:hAnsi="Tahoma"/>
      <w:sz w:val="20"/>
      <w:szCs w:val="20"/>
      <w:lang w:val="en-US" w:eastAsia="ar-SA"/>
    </w:rPr>
  </w:style>
  <w:style w:type="paragraph" w:customStyle="1" w:styleId="10ff">
    <w:name w:val="Без интервала10"/>
    <w:qFormat/>
    <w:rsid w:val="00A306B1"/>
    <w:pPr>
      <w:spacing w:after="0" w:line="240" w:lineRule="auto"/>
    </w:pPr>
    <w:rPr>
      <w:rFonts w:ascii="Calibri" w:eastAsia="Times New Roman" w:hAnsi="Calibri" w:cs="Times New Roman"/>
    </w:rPr>
  </w:style>
  <w:style w:type="paragraph" w:customStyle="1" w:styleId="11d">
    <w:name w:val="Абзац списка11"/>
    <w:basedOn w:val="a1"/>
    <w:qFormat/>
    <w:rsid w:val="00A306B1"/>
    <w:pPr>
      <w:ind w:left="720"/>
      <w:contextualSpacing/>
    </w:pPr>
    <w:rPr>
      <w:sz w:val="20"/>
      <w:szCs w:val="20"/>
    </w:rPr>
  </w:style>
  <w:style w:type="character" w:customStyle="1" w:styleId="4f2">
    <w:name w:val="Знак Знак4"/>
    <w:rsid w:val="00A306B1"/>
    <w:rPr>
      <w:rFonts w:ascii="Times New Roman" w:eastAsia="Times New Roman" w:hAnsi="Times New Roman" w:cs="Times New Roman"/>
      <w:sz w:val="24"/>
      <w:szCs w:val="24"/>
      <w:lang w:eastAsia="ru-RU"/>
    </w:rPr>
  </w:style>
  <w:style w:type="character" w:customStyle="1" w:styleId="10ff0">
    <w:name w:val="Знак Знак10"/>
    <w:rsid w:val="00A306B1"/>
    <w:rPr>
      <w:b/>
      <w:sz w:val="24"/>
    </w:rPr>
  </w:style>
  <w:style w:type="character" w:customStyle="1" w:styleId="12a">
    <w:name w:val="Знак Знак12"/>
    <w:rsid w:val="00A306B1"/>
  </w:style>
  <w:style w:type="character" w:customStyle="1" w:styleId="11e">
    <w:name w:val="Знак Знак11"/>
    <w:rsid w:val="00A306B1"/>
    <w:rPr>
      <w:b/>
      <w:bCs/>
      <w:sz w:val="24"/>
      <w:szCs w:val="24"/>
    </w:rPr>
  </w:style>
  <w:style w:type="paragraph" w:customStyle="1" w:styleId="10ff1">
    <w:name w:val="Знак Знак10 Знак Знак Знак Знак Знак Знак Знак Знак"/>
    <w:basedOn w:val="a1"/>
    <w:rsid w:val="00A306B1"/>
    <w:pPr>
      <w:spacing w:after="160" w:line="240" w:lineRule="exact"/>
    </w:pPr>
    <w:rPr>
      <w:rFonts w:ascii="Verdana" w:hAnsi="Verdana"/>
      <w:sz w:val="20"/>
      <w:szCs w:val="20"/>
      <w:lang w:val="en-US" w:eastAsia="en-US"/>
    </w:rPr>
  </w:style>
  <w:style w:type="paragraph" w:customStyle="1" w:styleId="10ff2">
    <w:name w:val="Знак Знак10 Знак Знак Знак Знак Знак Знак"/>
    <w:basedOn w:val="a1"/>
    <w:rsid w:val="00A306B1"/>
    <w:pPr>
      <w:spacing w:after="160" w:line="240" w:lineRule="exact"/>
    </w:pPr>
    <w:rPr>
      <w:rFonts w:ascii="Verdana" w:hAnsi="Verdana"/>
      <w:sz w:val="20"/>
      <w:szCs w:val="20"/>
      <w:lang w:val="en-US" w:eastAsia="en-US"/>
    </w:rPr>
  </w:style>
  <w:style w:type="table" w:customStyle="1" w:styleId="11f">
    <w:name w:val="Сетка таблицы11"/>
    <w:basedOn w:val="a3"/>
    <w:next w:val="af2"/>
    <w:rsid w:val="00A306B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4"/>
    <w:uiPriority w:val="99"/>
    <w:semiHidden/>
    <w:unhideWhenUsed/>
    <w:rsid w:val="005B489D"/>
  </w:style>
  <w:style w:type="character" w:customStyle="1" w:styleId="WW8Num1z0">
    <w:name w:val="WW8Num1z0"/>
    <w:rsid w:val="005B489D"/>
  </w:style>
  <w:style w:type="character" w:customStyle="1" w:styleId="WW8Num1z1">
    <w:name w:val="WW8Num1z1"/>
    <w:rsid w:val="005B489D"/>
  </w:style>
  <w:style w:type="character" w:customStyle="1" w:styleId="WW8Num1z2">
    <w:name w:val="WW8Num1z2"/>
    <w:rsid w:val="005B489D"/>
  </w:style>
  <w:style w:type="character" w:customStyle="1" w:styleId="WW8Num1z3">
    <w:name w:val="WW8Num1z3"/>
    <w:rsid w:val="005B489D"/>
  </w:style>
  <w:style w:type="character" w:customStyle="1" w:styleId="WW8Num1z4">
    <w:name w:val="WW8Num1z4"/>
    <w:rsid w:val="005B489D"/>
  </w:style>
  <w:style w:type="character" w:customStyle="1" w:styleId="WW8Num1z5">
    <w:name w:val="WW8Num1z5"/>
    <w:rsid w:val="005B489D"/>
  </w:style>
  <w:style w:type="character" w:customStyle="1" w:styleId="WW8Num1z6">
    <w:name w:val="WW8Num1z6"/>
    <w:rsid w:val="005B489D"/>
  </w:style>
  <w:style w:type="character" w:customStyle="1" w:styleId="WW8Num1z7">
    <w:name w:val="WW8Num1z7"/>
    <w:rsid w:val="005B489D"/>
  </w:style>
  <w:style w:type="character" w:customStyle="1" w:styleId="WW8Num1z8">
    <w:name w:val="WW8Num1z8"/>
    <w:rsid w:val="005B489D"/>
  </w:style>
  <w:style w:type="character" w:customStyle="1" w:styleId="WW8Num2z0">
    <w:name w:val="WW8Num2z0"/>
    <w:rsid w:val="005B489D"/>
  </w:style>
  <w:style w:type="character" w:customStyle="1" w:styleId="WW8Num4z0">
    <w:name w:val="WW8Num4z0"/>
    <w:rsid w:val="005B489D"/>
    <w:rPr>
      <w:rFonts w:hint="default"/>
      <w:b/>
    </w:rPr>
  </w:style>
  <w:style w:type="character" w:customStyle="1" w:styleId="WW8Num4z1">
    <w:name w:val="WW8Num4z1"/>
    <w:rsid w:val="005B489D"/>
  </w:style>
  <w:style w:type="character" w:customStyle="1" w:styleId="WW8Num4z2">
    <w:name w:val="WW8Num4z2"/>
    <w:rsid w:val="005B489D"/>
  </w:style>
  <w:style w:type="character" w:customStyle="1" w:styleId="WW8Num4z3">
    <w:name w:val="WW8Num4z3"/>
    <w:rsid w:val="005B489D"/>
  </w:style>
  <w:style w:type="character" w:customStyle="1" w:styleId="WW8Num4z4">
    <w:name w:val="WW8Num4z4"/>
    <w:rsid w:val="005B489D"/>
  </w:style>
  <w:style w:type="character" w:customStyle="1" w:styleId="WW8Num4z5">
    <w:name w:val="WW8Num4z5"/>
    <w:rsid w:val="005B489D"/>
  </w:style>
  <w:style w:type="character" w:customStyle="1" w:styleId="WW8Num4z6">
    <w:name w:val="WW8Num4z6"/>
    <w:rsid w:val="005B489D"/>
  </w:style>
  <w:style w:type="character" w:customStyle="1" w:styleId="WW8Num4z7">
    <w:name w:val="WW8Num4z7"/>
    <w:rsid w:val="005B489D"/>
  </w:style>
  <w:style w:type="character" w:customStyle="1" w:styleId="WW8Num4z8">
    <w:name w:val="WW8Num4z8"/>
    <w:rsid w:val="005B489D"/>
  </w:style>
  <w:style w:type="character" w:customStyle="1" w:styleId="WW8Num5z1">
    <w:name w:val="WW8Num5z1"/>
    <w:rsid w:val="005B489D"/>
  </w:style>
  <w:style w:type="character" w:customStyle="1" w:styleId="WW8Num5z2">
    <w:name w:val="WW8Num5z2"/>
    <w:rsid w:val="005B489D"/>
  </w:style>
  <w:style w:type="character" w:customStyle="1" w:styleId="WW8Num5z3">
    <w:name w:val="WW8Num5z3"/>
    <w:rsid w:val="005B489D"/>
  </w:style>
  <w:style w:type="character" w:customStyle="1" w:styleId="WW8Num5z4">
    <w:name w:val="WW8Num5z4"/>
    <w:rsid w:val="005B489D"/>
  </w:style>
  <w:style w:type="character" w:customStyle="1" w:styleId="WW8Num5z5">
    <w:name w:val="WW8Num5z5"/>
    <w:rsid w:val="005B489D"/>
  </w:style>
  <w:style w:type="character" w:customStyle="1" w:styleId="WW8Num5z6">
    <w:name w:val="WW8Num5z6"/>
    <w:rsid w:val="005B489D"/>
  </w:style>
  <w:style w:type="character" w:customStyle="1" w:styleId="WW8Num5z7">
    <w:name w:val="WW8Num5z7"/>
    <w:rsid w:val="005B489D"/>
  </w:style>
  <w:style w:type="character" w:customStyle="1" w:styleId="WW8Num5z8">
    <w:name w:val="WW8Num5z8"/>
    <w:rsid w:val="005B489D"/>
  </w:style>
  <w:style w:type="character" w:customStyle="1" w:styleId="WW8Num6z0">
    <w:name w:val="WW8Num6z0"/>
    <w:rsid w:val="005B489D"/>
    <w:rPr>
      <w:sz w:val="28"/>
    </w:rPr>
  </w:style>
  <w:style w:type="character" w:customStyle="1" w:styleId="WW8Num6z1">
    <w:name w:val="WW8Num6z1"/>
    <w:rsid w:val="005B489D"/>
  </w:style>
  <w:style w:type="character" w:customStyle="1" w:styleId="WW8Num6z2">
    <w:name w:val="WW8Num6z2"/>
    <w:rsid w:val="005B489D"/>
    <w:rPr>
      <w:rFonts w:ascii="Symbol" w:hAnsi="Symbol" w:cs="Symbol"/>
    </w:rPr>
  </w:style>
  <w:style w:type="character" w:customStyle="1" w:styleId="WW8Num6z3">
    <w:name w:val="WW8Num6z3"/>
    <w:rsid w:val="005B489D"/>
  </w:style>
  <w:style w:type="character" w:customStyle="1" w:styleId="WW8Num6z4">
    <w:name w:val="WW8Num6z4"/>
    <w:rsid w:val="005B489D"/>
  </w:style>
  <w:style w:type="character" w:customStyle="1" w:styleId="WW8Num6z5">
    <w:name w:val="WW8Num6z5"/>
    <w:rsid w:val="005B489D"/>
  </w:style>
  <w:style w:type="character" w:customStyle="1" w:styleId="WW8Num6z6">
    <w:name w:val="WW8Num6z6"/>
    <w:rsid w:val="005B489D"/>
  </w:style>
  <w:style w:type="character" w:customStyle="1" w:styleId="WW8Num6z7">
    <w:name w:val="WW8Num6z7"/>
    <w:rsid w:val="005B489D"/>
  </w:style>
  <w:style w:type="character" w:customStyle="1" w:styleId="WW8Num6z8">
    <w:name w:val="WW8Num6z8"/>
    <w:rsid w:val="005B489D"/>
  </w:style>
  <w:style w:type="character" w:customStyle="1" w:styleId="WW8Num7z0">
    <w:name w:val="WW8Num7z0"/>
    <w:rsid w:val="005B489D"/>
    <w:rPr>
      <w:rFonts w:hint="default"/>
    </w:rPr>
  </w:style>
  <w:style w:type="character" w:customStyle="1" w:styleId="WW8Num7z1">
    <w:name w:val="WW8Num7z1"/>
    <w:rsid w:val="005B489D"/>
  </w:style>
  <w:style w:type="character" w:customStyle="1" w:styleId="WW8Num7z2">
    <w:name w:val="WW8Num7z2"/>
    <w:rsid w:val="005B489D"/>
  </w:style>
  <w:style w:type="character" w:customStyle="1" w:styleId="WW8Num7z3">
    <w:name w:val="WW8Num7z3"/>
    <w:rsid w:val="005B489D"/>
  </w:style>
  <w:style w:type="character" w:customStyle="1" w:styleId="WW8Num7z4">
    <w:name w:val="WW8Num7z4"/>
    <w:rsid w:val="005B489D"/>
  </w:style>
  <w:style w:type="character" w:customStyle="1" w:styleId="WW8Num7z5">
    <w:name w:val="WW8Num7z5"/>
    <w:rsid w:val="005B489D"/>
  </w:style>
  <w:style w:type="character" w:customStyle="1" w:styleId="WW8Num7z6">
    <w:name w:val="WW8Num7z6"/>
    <w:rsid w:val="005B489D"/>
  </w:style>
  <w:style w:type="character" w:customStyle="1" w:styleId="WW8Num7z7">
    <w:name w:val="WW8Num7z7"/>
    <w:rsid w:val="005B489D"/>
  </w:style>
  <w:style w:type="character" w:customStyle="1" w:styleId="WW8Num7z8">
    <w:name w:val="WW8Num7z8"/>
    <w:rsid w:val="005B489D"/>
  </w:style>
  <w:style w:type="character" w:customStyle="1" w:styleId="WW8Num8z0">
    <w:name w:val="WW8Num8z0"/>
    <w:rsid w:val="005B489D"/>
  </w:style>
  <w:style w:type="character" w:customStyle="1" w:styleId="WW8Num8z1">
    <w:name w:val="WW8Num8z1"/>
    <w:rsid w:val="005B489D"/>
  </w:style>
  <w:style w:type="character" w:customStyle="1" w:styleId="WW8Num8z2">
    <w:name w:val="WW8Num8z2"/>
    <w:rsid w:val="005B489D"/>
    <w:rPr>
      <w:rFonts w:ascii="Symbol" w:hAnsi="Symbol" w:cs="Symbol" w:hint="default"/>
    </w:rPr>
  </w:style>
  <w:style w:type="character" w:customStyle="1" w:styleId="WW8Num8z3">
    <w:name w:val="WW8Num8z3"/>
    <w:rsid w:val="005B489D"/>
  </w:style>
  <w:style w:type="character" w:customStyle="1" w:styleId="WW8Num8z4">
    <w:name w:val="WW8Num8z4"/>
    <w:rsid w:val="005B489D"/>
  </w:style>
  <w:style w:type="character" w:customStyle="1" w:styleId="WW8Num8z5">
    <w:name w:val="WW8Num8z5"/>
    <w:rsid w:val="005B489D"/>
  </w:style>
  <w:style w:type="character" w:customStyle="1" w:styleId="WW8Num8z6">
    <w:name w:val="WW8Num8z6"/>
    <w:rsid w:val="005B489D"/>
  </w:style>
  <w:style w:type="character" w:customStyle="1" w:styleId="WW8Num8z7">
    <w:name w:val="WW8Num8z7"/>
    <w:rsid w:val="005B489D"/>
  </w:style>
  <w:style w:type="character" w:customStyle="1" w:styleId="WW8Num8z8">
    <w:name w:val="WW8Num8z8"/>
    <w:rsid w:val="005B489D"/>
  </w:style>
  <w:style w:type="character" w:customStyle="1" w:styleId="WW8Num9z0">
    <w:name w:val="WW8Num9z0"/>
    <w:rsid w:val="005B489D"/>
    <w:rPr>
      <w:rFonts w:hint="default"/>
    </w:rPr>
  </w:style>
  <w:style w:type="character" w:customStyle="1" w:styleId="WW8Num9z1">
    <w:name w:val="WW8Num9z1"/>
    <w:rsid w:val="005B489D"/>
  </w:style>
  <w:style w:type="character" w:customStyle="1" w:styleId="WW8Num9z2">
    <w:name w:val="WW8Num9z2"/>
    <w:rsid w:val="005B489D"/>
  </w:style>
  <w:style w:type="character" w:customStyle="1" w:styleId="WW8Num9z3">
    <w:name w:val="WW8Num9z3"/>
    <w:rsid w:val="005B489D"/>
  </w:style>
  <w:style w:type="character" w:customStyle="1" w:styleId="WW8Num9z4">
    <w:name w:val="WW8Num9z4"/>
    <w:rsid w:val="005B489D"/>
  </w:style>
  <w:style w:type="character" w:customStyle="1" w:styleId="WW8Num9z5">
    <w:name w:val="WW8Num9z5"/>
    <w:rsid w:val="005B489D"/>
  </w:style>
  <w:style w:type="character" w:customStyle="1" w:styleId="WW8Num9z6">
    <w:name w:val="WW8Num9z6"/>
    <w:rsid w:val="005B489D"/>
  </w:style>
  <w:style w:type="character" w:customStyle="1" w:styleId="WW8Num9z7">
    <w:name w:val="WW8Num9z7"/>
    <w:rsid w:val="005B489D"/>
  </w:style>
  <w:style w:type="character" w:customStyle="1" w:styleId="WW8Num9z8">
    <w:name w:val="WW8Num9z8"/>
    <w:rsid w:val="005B489D"/>
  </w:style>
  <w:style w:type="character" w:customStyle="1" w:styleId="WW8Num10z0">
    <w:name w:val="WW8Num10z0"/>
    <w:rsid w:val="005B489D"/>
    <w:rPr>
      <w:rFonts w:hint="default"/>
    </w:rPr>
  </w:style>
  <w:style w:type="character" w:customStyle="1" w:styleId="WW8Num10z1">
    <w:name w:val="WW8Num10z1"/>
    <w:rsid w:val="005B489D"/>
  </w:style>
  <w:style w:type="character" w:customStyle="1" w:styleId="WW8Num10z2">
    <w:name w:val="WW8Num10z2"/>
    <w:rsid w:val="005B489D"/>
  </w:style>
  <w:style w:type="character" w:customStyle="1" w:styleId="WW8Num10z3">
    <w:name w:val="WW8Num10z3"/>
    <w:rsid w:val="005B489D"/>
  </w:style>
  <w:style w:type="character" w:customStyle="1" w:styleId="WW8Num10z4">
    <w:name w:val="WW8Num10z4"/>
    <w:rsid w:val="005B489D"/>
  </w:style>
  <w:style w:type="character" w:customStyle="1" w:styleId="WW8Num10z5">
    <w:name w:val="WW8Num10z5"/>
    <w:rsid w:val="005B489D"/>
  </w:style>
  <w:style w:type="character" w:customStyle="1" w:styleId="WW8Num10z6">
    <w:name w:val="WW8Num10z6"/>
    <w:rsid w:val="005B489D"/>
  </w:style>
  <w:style w:type="character" w:customStyle="1" w:styleId="WW8Num10z7">
    <w:name w:val="WW8Num10z7"/>
    <w:rsid w:val="005B489D"/>
  </w:style>
  <w:style w:type="character" w:customStyle="1" w:styleId="WW8Num10z8">
    <w:name w:val="WW8Num10z8"/>
    <w:rsid w:val="005B489D"/>
  </w:style>
  <w:style w:type="character" w:customStyle="1" w:styleId="WW8Num11z0">
    <w:name w:val="WW8Num11z0"/>
    <w:rsid w:val="005B489D"/>
    <w:rPr>
      <w:rFonts w:hint="default"/>
    </w:rPr>
  </w:style>
  <w:style w:type="character" w:customStyle="1" w:styleId="WW8Num12z0">
    <w:name w:val="WW8Num12z0"/>
    <w:rsid w:val="005B489D"/>
    <w:rPr>
      <w:rFonts w:hint="default"/>
    </w:rPr>
  </w:style>
  <w:style w:type="character" w:customStyle="1" w:styleId="WW8Num12z1">
    <w:name w:val="WW8Num12z1"/>
    <w:rsid w:val="005B489D"/>
  </w:style>
  <w:style w:type="character" w:customStyle="1" w:styleId="WW8Num12z2">
    <w:name w:val="WW8Num12z2"/>
    <w:rsid w:val="005B489D"/>
  </w:style>
  <w:style w:type="character" w:customStyle="1" w:styleId="WW8Num12z3">
    <w:name w:val="WW8Num12z3"/>
    <w:rsid w:val="005B489D"/>
  </w:style>
  <w:style w:type="character" w:customStyle="1" w:styleId="WW8Num12z4">
    <w:name w:val="WW8Num12z4"/>
    <w:rsid w:val="005B489D"/>
  </w:style>
  <w:style w:type="character" w:customStyle="1" w:styleId="WW8Num12z5">
    <w:name w:val="WW8Num12z5"/>
    <w:rsid w:val="005B489D"/>
  </w:style>
  <w:style w:type="character" w:customStyle="1" w:styleId="WW8Num12z6">
    <w:name w:val="WW8Num12z6"/>
    <w:rsid w:val="005B489D"/>
  </w:style>
  <w:style w:type="character" w:customStyle="1" w:styleId="WW8Num12z7">
    <w:name w:val="WW8Num12z7"/>
    <w:rsid w:val="005B489D"/>
  </w:style>
  <w:style w:type="character" w:customStyle="1" w:styleId="WW8Num12z8">
    <w:name w:val="WW8Num12z8"/>
    <w:rsid w:val="005B489D"/>
  </w:style>
  <w:style w:type="character" w:customStyle="1" w:styleId="2fa">
    <w:name w:val="Основной шрифт абзаца2"/>
    <w:rsid w:val="005B489D"/>
  </w:style>
  <w:style w:type="character" w:customStyle="1" w:styleId="4f3">
    <w:name w:val="Знак Знак4"/>
    <w:rsid w:val="005B489D"/>
    <w:rPr>
      <w:rFonts w:ascii="Times New Roman" w:eastAsia="Times New Roman" w:hAnsi="Times New Roman" w:cs="Times New Roman"/>
      <w:sz w:val="24"/>
      <w:szCs w:val="24"/>
    </w:rPr>
  </w:style>
  <w:style w:type="character" w:customStyle="1" w:styleId="10ff3">
    <w:name w:val="Знак Знак10"/>
    <w:rsid w:val="005B489D"/>
    <w:rPr>
      <w:b/>
      <w:sz w:val="24"/>
    </w:rPr>
  </w:style>
  <w:style w:type="character" w:customStyle="1" w:styleId="12b">
    <w:name w:val="Знак Знак12"/>
    <w:rsid w:val="005B489D"/>
  </w:style>
  <w:style w:type="character" w:customStyle="1" w:styleId="11f0">
    <w:name w:val="Знак Знак11"/>
    <w:rsid w:val="005B489D"/>
    <w:rPr>
      <w:b/>
      <w:bCs/>
      <w:sz w:val="24"/>
      <w:szCs w:val="24"/>
    </w:rPr>
  </w:style>
  <w:style w:type="character" w:customStyle="1" w:styleId="afffff2">
    <w:name w:val="Символ сноски"/>
    <w:rsid w:val="005B489D"/>
    <w:rPr>
      <w:rFonts w:cs="Times New Roman"/>
      <w:vertAlign w:val="superscript"/>
    </w:rPr>
  </w:style>
  <w:style w:type="paragraph" w:customStyle="1" w:styleId="2fb">
    <w:name w:val="Указатель2"/>
    <w:basedOn w:val="a1"/>
    <w:rsid w:val="005B489D"/>
    <w:pPr>
      <w:suppressLineNumbers/>
    </w:pPr>
    <w:rPr>
      <w:rFonts w:cs="Arial"/>
      <w:sz w:val="20"/>
      <w:szCs w:val="20"/>
      <w:lang w:eastAsia="zh-CN"/>
    </w:rPr>
  </w:style>
  <w:style w:type="paragraph" w:customStyle="1" w:styleId="afffff3">
    <w:name w:val="Знак"/>
    <w:basedOn w:val="a1"/>
    <w:rsid w:val="005B489D"/>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1f1">
    <w:name w:val="Основной текст с отступом11"/>
    <w:basedOn w:val="a1"/>
    <w:rsid w:val="005B489D"/>
    <w:pPr>
      <w:ind w:firstLine="720"/>
    </w:pPr>
    <w:rPr>
      <w:lang w:eastAsia="zh-CN"/>
    </w:rPr>
  </w:style>
  <w:style w:type="paragraph" w:customStyle="1" w:styleId="afffff4">
    <w:name w:val="Верхний и нижний колонтитулы"/>
    <w:basedOn w:val="a1"/>
    <w:rsid w:val="005B489D"/>
    <w:pPr>
      <w:suppressLineNumbers/>
      <w:tabs>
        <w:tab w:val="center" w:pos="4819"/>
        <w:tab w:val="right" w:pos="9638"/>
      </w:tabs>
    </w:pPr>
    <w:rPr>
      <w:sz w:val="20"/>
      <w:szCs w:val="20"/>
      <w:lang w:eastAsia="zh-CN"/>
    </w:rPr>
  </w:style>
  <w:style w:type="paragraph" w:customStyle="1" w:styleId="1fff8">
    <w:name w:val="Знак Знак Знак1 Знак"/>
    <w:basedOn w:val="a1"/>
    <w:rsid w:val="005B489D"/>
    <w:pPr>
      <w:spacing w:before="100" w:after="100"/>
      <w:jc w:val="both"/>
    </w:pPr>
    <w:rPr>
      <w:rFonts w:ascii="Tahoma" w:hAnsi="Tahoma" w:cs="Tahoma"/>
      <w:sz w:val="20"/>
      <w:szCs w:val="20"/>
      <w:lang w:val="en-US" w:eastAsia="zh-CN"/>
    </w:rPr>
  </w:style>
  <w:style w:type="paragraph" w:customStyle="1" w:styleId="230">
    <w:name w:val="Основной текст с отступом 23"/>
    <w:basedOn w:val="a1"/>
    <w:rsid w:val="005B489D"/>
    <w:pPr>
      <w:spacing w:after="120" w:line="480" w:lineRule="auto"/>
      <w:ind w:left="283"/>
    </w:pPr>
    <w:rPr>
      <w:sz w:val="20"/>
      <w:szCs w:val="20"/>
      <w:lang w:eastAsia="zh-CN"/>
    </w:rPr>
  </w:style>
  <w:style w:type="paragraph" w:customStyle="1" w:styleId="320">
    <w:name w:val="Основной текст 32"/>
    <w:basedOn w:val="a1"/>
    <w:rsid w:val="005B489D"/>
    <w:pPr>
      <w:spacing w:after="120"/>
    </w:pPr>
    <w:rPr>
      <w:sz w:val="16"/>
      <w:szCs w:val="16"/>
      <w:lang w:eastAsia="zh-CN"/>
    </w:rPr>
  </w:style>
  <w:style w:type="paragraph" w:customStyle="1" w:styleId="2fc">
    <w:name w:val="Название объекта2"/>
    <w:basedOn w:val="a1"/>
    <w:next w:val="a1"/>
    <w:rsid w:val="005B489D"/>
    <w:pPr>
      <w:jc w:val="right"/>
    </w:pPr>
    <w:rPr>
      <w:lang w:eastAsia="zh-CN"/>
    </w:rPr>
  </w:style>
  <w:style w:type="paragraph" w:customStyle="1" w:styleId="313">
    <w:name w:val="Основной текст с отступом 31"/>
    <w:basedOn w:val="a1"/>
    <w:rsid w:val="005B489D"/>
    <w:pPr>
      <w:spacing w:after="120"/>
      <w:ind w:left="283"/>
    </w:pPr>
    <w:rPr>
      <w:sz w:val="16"/>
      <w:szCs w:val="16"/>
      <w:lang w:eastAsia="zh-CN"/>
    </w:rPr>
  </w:style>
  <w:style w:type="paragraph" w:customStyle="1" w:styleId="11f2">
    <w:name w:val="Без интервала11"/>
    <w:link w:val="1112"/>
    <w:rsid w:val="005B489D"/>
    <w:pPr>
      <w:suppressAutoHyphens/>
      <w:spacing w:after="0" w:line="240" w:lineRule="auto"/>
    </w:pPr>
    <w:rPr>
      <w:rFonts w:ascii="Calibri" w:eastAsia="Times New Roman" w:hAnsi="Calibri" w:cs="Calibri"/>
      <w:lang w:eastAsia="zh-CN"/>
    </w:rPr>
  </w:style>
  <w:style w:type="paragraph" w:customStyle="1" w:styleId="12c">
    <w:name w:val="Абзац списка12"/>
    <w:basedOn w:val="a1"/>
    <w:rsid w:val="005B489D"/>
    <w:pPr>
      <w:ind w:left="720"/>
      <w:contextualSpacing/>
    </w:pPr>
    <w:rPr>
      <w:sz w:val="20"/>
      <w:szCs w:val="20"/>
      <w:lang w:eastAsia="zh-CN"/>
    </w:rPr>
  </w:style>
  <w:style w:type="paragraph" w:customStyle="1" w:styleId="214">
    <w:name w:val="Красная строка 21"/>
    <w:basedOn w:val="af5"/>
    <w:rsid w:val="005B489D"/>
    <w:pPr>
      <w:ind w:firstLine="210"/>
    </w:pPr>
    <w:rPr>
      <w:lang w:eastAsia="zh-CN"/>
    </w:rPr>
  </w:style>
  <w:style w:type="paragraph" w:customStyle="1" w:styleId="1fff9">
    <w:name w:val="Текст примечания1"/>
    <w:basedOn w:val="a1"/>
    <w:rsid w:val="005B489D"/>
    <w:rPr>
      <w:sz w:val="20"/>
      <w:szCs w:val="20"/>
      <w:lang w:eastAsia="zh-CN"/>
    </w:rPr>
  </w:style>
  <w:style w:type="paragraph" w:customStyle="1" w:styleId="10ff4">
    <w:name w:val="Знак Знак10 Знак Знак Знак Знак Знак Знак Знак Знак"/>
    <w:basedOn w:val="a1"/>
    <w:rsid w:val="005B489D"/>
    <w:pPr>
      <w:spacing w:after="160" w:line="240" w:lineRule="exact"/>
    </w:pPr>
    <w:rPr>
      <w:rFonts w:ascii="Verdana" w:hAnsi="Verdana" w:cs="Verdana"/>
      <w:sz w:val="20"/>
      <w:szCs w:val="20"/>
      <w:lang w:val="en-US" w:eastAsia="zh-CN"/>
    </w:rPr>
  </w:style>
  <w:style w:type="paragraph" w:customStyle="1" w:styleId="10ff5">
    <w:name w:val="Знак Знак10 Знак Знак Знак Знак Знак Знак"/>
    <w:basedOn w:val="a1"/>
    <w:rsid w:val="005B489D"/>
    <w:pPr>
      <w:spacing w:after="160" w:line="240" w:lineRule="exact"/>
    </w:pPr>
    <w:rPr>
      <w:rFonts w:ascii="Verdana" w:hAnsi="Verdana" w:cs="Verdana"/>
      <w:sz w:val="20"/>
      <w:szCs w:val="20"/>
      <w:lang w:val="en-US" w:eastAsia="zh-CN"/>
    </w:rPr>
  </w:style>
  <w:style w:type="character" w:customStyle="1" w:styleId="WW8Num2z1">
    <w:name w:val="WW8Num2z1"/>
    <w:rsid w:val="005B489D"/>
    <w:rPr>
      <w:rFonts w:ascii="Courier New" w:hAnsi="Courier New" w:cs="Courier New"/>
    </w:rPr>
  </w:style>
  <w:style w:type="character" w:customStyle="1" w:styleId="WW8Num2z2">
    <w:name w:val="WW8Num2z2"/>
    <w:rsid w:val="005B489D"/>
    <w:rPr>
      <w:rFonts w:ascii="Wingdings" w:hAnsi="Wingdings" w:cs="Wingdings"/>
    </w:rPr>
  </w:style>
  <w:style w:type="character" w:customStyle="1" w:styleId="WW8Num3z1">
    <w:name w:val="WW8Num3z1"/>
    <w:rsid w:val="005B489D"/>
  </w:style>
  <w:style w:type="character" w:customStyle="1" w:styleId="WW8Num3z2">
    <w:name w:val="WW8Num3z2"/>
    <w:rsid w:val="005B489D"/>
    <w:rPr>
      <w:rFonts w:ascii="Symbol" w:hAnsi="Symbol" w:cs="Symbol"/>
    </w:rPr>
  </w:style>
  <w:style w:type="character" w:customStyle="1" w:styleId="WW8Num3z3">
    <w:name w:val="WW8Num3z3"/>
    <w:rsid w:val="005B489D"/>
  </w:style>
  <w:style w:type="character" w:customStyle="1" w:styleId="WW8Num3z4">
    <w:name w:val="WW8Num3z4"/>
    <w:rsid w:val="005B489D"/>
  </w:style>
  <w:style w:type="character" w:customStyle="1" w:styleId="WW8Num3z5">
    <w:name w:val="WW8Num3z5"/>
    <w:rsid w:val="005B489D"/>
  </w:style>
  <w:style w:type="character" w:customStyle="1" w:styleId="WW8Num3z6">
    <w:name w:val="WW8Num3z6"/>
    <w:rsid w:val="005B489D"/>
  </w:style>
  <w:style w:type="character" w:customStyle="1" w:styleId="WW8Num3z7">
    <w:name w:val="WW8Num3z7"/>
    <w:rsid w:val="005B489D"/>
  </w:style>
  <w:style w:type="character" w:customStyle="1" w:styleId="WW8Num3z8">
    <w:name w:val="WW8Num3z8"/>
    <w:rsid w:val="005B489D"/>
  </w:style>
  <w:style w:type="character" w:customStyle="1" w:styleId="69">
    <w:name w:val="Основной шрифт абзаца6"/>
    <w:rsid w:val="005B489D"/>
  </w:style>
  <w:style w:type="character" w:customStyle="1" w:styleId="11f3">
    <w:name w:val="Заголовок 1 Знак1"/>
    <w:basedOn w:val="1f7"/>
    <w:rsid w:val="005B489D"/>
    <w:rPr>
      <w:rFonts w:ascii="Arial" w:eastAsia="Times New Roman" w:hAnsi="Arial" w:cs="Times New Roman"/>
      <w:b/>
      <w:color w:val="000000"/>
      <w:sz w:val="32"/>
      <w:szCs w:val="20"/>
    </w:rPr>
  </w:style>
  <w:style w:type="character" w:customStyle="1" w:styleId="215">
    <w:name w:val="Заголовок 2 Знак1"/>
    <w:basedOn w:val="1f7"/>
    <w:rsid w:val="005B489D"/>
    <w:rPr>
      <w:rFonts w:ascii="Arial" w:eastAsia="Times New Roman" w:hAnsi="Arial" w:cs="Times New Roman"/>
      <w:b/>
      <w:color w:val="000000"/>
      <w:sz w:val="24"/>
      <w:szCs w:val="20"/>
    </w:rPr>
  </w:style>
  <w:style w:type="character" w:customStyle="1" w:styleId="610">
    <w:name w:val="Заголовок 6 Знак1"/>
    <w:basedOn w:val="1f7"/>
    <w:rsid w:val="005B489D"/>
    <w:rPr>
      <w:rFonts w:ascii="Calibri" w:eastAsia="Times New Roman" w:hAnsi="Calibri" w:cs="Times New Roman"/>
      <w:b/>
      <w:color w:val="000000"/>
      <w:sz w:val="24"/>
      <w:szCs w:val="20"/>
    </w:rPr>
  </w:style>
  <w:style w:type="character" w:customStyle="1" w:styleId="710">
    <w:name w:val="Заголовок 7 Знак1"/>
    <w:basedOn w:val="1f7"/>
    <w:rsid w:val="005B489D"/>
    <w:rPr>
      <w:rFonts w:ascii="Arial" w:eastAsia="Times New Roman" w:hAnsi="Arial" w:cs="Times New Roman"/>
      <w:b/>
      <w:i/>
      <w:color w:val="000000"/>
      <w:sz w:val="24"/>
      <w:szCs w:val="20"/>
    </w:rPr>
  </w:style>
  <w:style w:type="character" w:customStyle="1" w:styleId="810">
    <w:name w:val="Заголовок 8 Знак1"/>
    <w:basedOn w:val="1f7"/>
    <w:rsid w:val="005B489D"/>
    <w:rPr>
      <w:rFonts w:ascii="Times New Roman" w:eastAsia="Times New Roman" w:hAnsi="Times New Roman" w:cs="Times New Roman"/>
      <w:i/>
      <w:color w:val="000000"/>
      <w:sz w:val="24"/>
      <w:szCs w:val="20"/>
    </w:rPr>
  </w:style>
  <w:style w:type="character" w:customStyle="1" w:styleId="2fd">
    <w:name w:val="Название Знак2"/>
    <w:basedOn w:val="69"/>
    <w:rsid w:val="005B489D"/>
    <w:rPr>
      <w:rFonts w:ascii="Times New Roman" w:eastAsia="Times New Roman" w:hAnsi="Times New Roman" w:cs="Times New Roman"/>
      <w:color w:val="000000"/>
      <w:sz w:val="28"/>
      <w:szCs w:val="20"/>
    </w:rPr>
  </w:style>
  <w:style w:type="character" w:styleId="afffff5">
    <w:name w:val="line number"/>
    <w:basedOn w:val="69"/>
    <w:rsid w:val="005B489D"/>
    <w:rPr>
      <w:rFonts w:ascii="Times New Roman" w:eastAsia="Times New Roman" w:hAnsi="Times New Roman" w:cs="Times New Roman"/>
      <w:color w:val="000000"/>
      <w:szCs w:val="20"/>
    </w:rPr>
  </w:style>
  <w:style w:type="character" w:customStyle="1" w:styleId="1fffa">
    <w:name w:val="Основной текст с отступом Знак1"/>
    <w:basedOn w:val="1f7"/>
    <w:uiPriority w:val="99"/>
    <w:rsid w:val="005B489D"/>
    <w:rPr>
      <w:sz w:val="24"/>
    </w:rPr>
  </w:style>
  <w:style w:type="paragraph" w:customStyle="1" w:styleId="3d">
    <w:name w:val="Указатель3"/>
    <w:basedOn w:val="a1"/>
    <w:rsid w:val="005B489D"/>
    <w:pPr>
      <w:suppressLineNumbers/>
      <w:suppressAutoHyphens/>
    </w:pPr>
    <w:rPr>
      <w:rFonts w:cs="Arial"/>
      <w:color w:val="000000"/>
      <w:szCs w:val="20"/>
      <w:lang w:eastAsia="zh-CN"/>
    </w:rPr>
  </w:style>
  <w:style w:type="paragraph" w:customStyle="1" w:styleId="2fe">
    <w:name w:val="Текст примечания2"/>
    <w:basedOn w:val="a1"/>
    <w:rsid w:val="005B489D"/>
    <w:pPr>
      <w:suppressAutoHyphens/>
    </w:pPr>
    <w:rPr>
      <w:color w:val="000000"/>
      <w:sz w:val="20"/>
      <w:szCs w:val="20"/>
      <w:lang w:eastAsia="zh-CN"/>
    </w:rPr>
  </w:style>
  <w:style w:type="paragraph" w:customStyle="1" w:styleId="222">
    <w:name w:val="Красная строка 22"/>
    <w:basedOn w:val="af5"/>
    <w:rsid w:val="005B489D"/>
    <w:pPr>
      <w:suppressAutoHyphens/>
      <w:ind w:left="0" w:firstLine="210"/>
    </w:pPr>
    <w:rPr>
      <w:color w:val="000000"/>
      <w:szCs w:val="20"/>
      <w:lang w:eastAsia="zh-CN"/>
    </w:rPr>
  </w:style>
  <w:style w:type="paragraph" w:customStyle="1" w:styleId="321">
    <w:name w:val="Основной текст с отступом 32"/>
    <w:basedOn w:val="a1"/>
    <w:rsid w:val="005B489D"/>
    <w:pPr>
      <w:suppressAutoHyphens/>
      <w:spacing w:after="120"/>
      <w:ind w:left="283"/>
    </w:pPr>
    <w:rPr>
      <w:color w:val="000000"/>
      <w:sz w:val="16"/>
      <w:szCs w:val="20"/>
      <w:lang w:eastAsia="zh-CN"/>
    </w:rPr>
  </w:style>
  <w:style w:type="paragraph" w:customStyle="1" w:styleId="WW8Num32z1">
    <w:name w:val="WW8Num32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Courier14">
    <w:name w:val="Courier14"/>
    <w:basedOn w:val="a1"/>
    <w:rsid w:val="005B489D"/>
    <w:pPr>
      <w:suppressAutoHyphens/>
      <w:ind w:firstLine="851"/>
      <w:jc w:val="both"/>
    </w:pPr>
    <w:rPr>
      <w:rFonts w:ascii="Courier New" w:hAnsi="Courier New" w:cs="Courier New"/>
      <w:color w:val="000000"/>
      <w:sz w:val="28"/>
      <w:szCs w:val="20"/>
      <w:lang w:eastAsia="zh-CN"/>
    </w:rPr>
  </w:style>
  <w:style w:type="paragraph" w:customStyle="1" w:styleId="WW8Num33z2">
    <w:name w:val="WW8Num3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3z0">
    <w:name w:val="WW8Num3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7z0">
    <w:name w:val="WW8Num2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5z0">
    <w:name w:val="WW8Num2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1z0">
    <w:name w:val="WW8Num21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18z1">
    <w:name w:val="WW8Num18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harStyle13">
    <w:name w:val="Char Style 13"/>
    <w:rsid w:val="005B489D"/>
    <w:pPr>
      <w:suppressAutoHyphens/>
      <w:spacing w:after="0" w:line="240" w:lineRule="auto"/>
    </w:pPr>
    <w:rPr>
      <w:rFonts w:ascii="Times New Roman" w:eastAsia="Times New Roman" w:hAnsi="Times New Roman" w:cs="Times New Roman"/>
      <w:color w:val="000000"/>
      <w:sz w:val="26"/>
      <w:szCs w:val="20"/>
      <w:lang w:eastAsia="zh-CN"/>
    </w:rPr>
  </w:style>
  <w:style w:type="paragraph" w:customStyle="1" w:styleId="1fffb">
    <w:name w:val="Знак Знак Знак1 Знак Знак Знак Знак"/>
    <w:basedOn w:val="a1"/>
    <w:rsid w:val="005B489D"/>
    <w:pPr>
      <w:suppressAutoHyphens/>
      <w:spacing w:before="280" w:after="280"/>
      <w:jc w:val="both"/>
    </w:pPr>
    <w:rPr>
      <w:rFonts w:ascii="Tahoma" w:hAnsi="Tahoma" w:cs="Tahoma"/>
      <w:color w:val="000000"/>
      <w:sz w:val="20"/>
      <w:szCs w:val="20"/>
      <w:lang w:eastAsia="zh-CN"/>
    </w:rPr>
  </w:style>
  <w:style w:type="paragraph" w:customStyle="1" w:styleId="normaltextrun">
    <w:name w:val="normaltextrun"/>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LineNumber1">
    <w:name w:val="Line Number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Spacing1">
    <w:name w:val="No Spacing1"/>
    <w:rsid w:val="005B489D"/>
    <w:pPr>
      <w:suppressAutoHyphens/>
      <w:spacing w:after="0" w:line="240" w:lineRule="auto"/>
    </w:pPr>
    <w:rPr>
      <w:rFonts w:ascii="Calibri" w:eastAsia="Times New Roman" w:hAnsi="Calibri" w:cs="Times New Roman"/>
      <w:color w:val="000000"/>
      <w:szCs w:val="20"/>
      <w:lang w:eastAsia="zh-CN"/>
    </w:rPr>
  </w:style>
  <w:style w:type="paragraph" w:customStyle="1" w:styleId="3e">
    <w:name w:val="Знак Знак3 Знак Знак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0z0">
    <w:name w:val="WW8Num20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1">
    <w:name w:val="WW8Num30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26z0">
    <w:name w:val="WW8Num2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020">
    <w:name w:val="Знак Знак10 Знак Знак Знак Знак Знак Знак Знак Знак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9z0">
    <w:name w:val="WW8Num1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4f4">
    <w:name w:val="Основной шрифт абзаца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4">
    <w:name w:val="Основной текст с отступом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2d">
    <w:name w:val="Гиперссылка1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322">
    <w:name w:val="Знак Знак3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paragraph">
    <w:name w:val="paragraph"/>
    <w:basedOn w:val="a1"/>
    <w:rsid w:val="005B489D"/>
    <w:pPr>
      <w:suppressAutoHyphens/>
      <w:spacing w:before="280" w:after="280"/>
    </w:pPr>
    <w:rPr>
      <w:color w:val="000000"/>
      <w:szCs w:val="20"/>
      <w:lang w:eastAsia="zh-CN"/>
    </w:rPr>
  </w:style>
  <w:style w:type="paragraph" w:customStyle="1" w:styleId="2ff">
    <w:name w:val="Название2"/>
    <w:basedOn w:val="a1"/>
    <w:rsid w:val="005B489D"/>
    <w:pPr>
      <w:suppressAutoHyphens/>
      <w:spacing w:before="120" w:after="120"/>
    </w:pPr>
    <w:rPr>
      <w:i/>
      <w:color w:val="000000"/>
      <w:szCs w:val="20"/>
      <w:lang w:eastAsia="zh-CN"/>
    </w:rPr>
  </w:style>
  <w:style w:type="paragraph" w:customStyle="1" w:styleId="WW8Num17z0">
    <w:name w:val="WW8Num1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0z1">
    <w:name w:val="WW8Num20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rmal1">
    <w:name w:val="Normal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414">
    <w:name w:val="Знак Знак4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41">
    <w:name w:val="Обычный14"/>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7z0">
    <w:name w:val="WW8Num3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alibri">
    <w:name w:val="Основной текст + Calibri"/>
    <w:rsid w:val="005B489D"/>
    <w:pPr>
      <w:suppressAutoHyphens/>
      <w:spacing w:after="0" w:line="240" w:lineRule="auto"/>
    </w:pPr>
    <w:rPr>
      <w:rFonts w:ascii="Calibri" w:eastAsia="Times New Roman" w:hAnsi="Calibri" w:cs="Times New Roman"/>
      <w:color w:val="000000"/>
      <w:spacing w:val="-7"/>
      <w:sz w:val="16"/>
      <w:szCs w:val="20"/>
      <w:lang w:eastAsia="zh-CN"/>
    </w:rPr>
  </w:style>
  <w:style w:type="paragraph" w:customStyle="1" w:styleId="WW-">
    <w:name w:val="WW-Заголовок"/>
    <w:basedOn w:val="a1"/>
    <w:next w:val="a9"/>
    <w:rsid w:val="005B489D"/>
    <w:pPr>
      <w:keepNext/>
      <w:suppressAutoHyphens/>
      <w:spacing w:before="240" w:after="120"/>
    </w:pPr>
    <w:rPr>
      <w:rFonts w:ascii="Arial" w:hAnsi="Arial" w:cs="Arial"/>
      <w:color w:val="000000"/>
      <w:sz w:val="28"/>
      <w:szCs w:val="20"/>
      <w:lang w:eastAsia="zh-CN"/>
    </w:rPr>
  </w:style>
  <w:style w:type="paragraph" w:customStyle="1" w:styleId="12e">
    <w:name w:val="Знак1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1z1">
    <w:name w:val="WW8Num1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5z0">
    <w:name w:val="WW8Num3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58">
    <w:name w:val="Знак Знак5"/>
    <w:link w:val="510"/>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3">
    <w:name w:val="WW8Num2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3f">
    <w:name w:val="Гиперссылка3"/>
    <w:link w:val="315"/>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WW8Num19z1">
    <w:name w:val="WW8Num19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216">
    <w:name w:val="Основной текст с отступом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8pt">
    <w:name w:val="Основной текст + 8 pt"/>
    <w:rsid w:val="005B489D"/>
    <w:pPr>
      <w:suppressAutoHyphens/>
      <w:spacing w:after="0" w:line="240" w:lineRule="auto"/>
    </w:pPr>
    <w:rPr>
      <w:rFonts w:ascii="Times New Roman" w:eastAsia="Times New Roman" w:hAnsi="Times New Roman" w:cs="Times New Roman"/>
      <w:color w:val="000000"/>
      <w:spacing w:val="1"/>
      <w:sz w:val="16"/>
      <w:szCs w:val="20"/>
      <w:lang w:eastAsia="zh-CN"/>
    </w:rPr>
  </w:style>
  <w:style w:type="paragraph" w:customStyle="1" w:styleId="9pt">
    <w:name w:val="Основной текст + 9 pt"/>
    <w:rsid w:val="005B489D"/>
    <w:pPr>
      <w:suppressAutoHyphens/>
      <w:spacing w:after="0" w:line="240" w:lineRule="auto"/>
    </w:pPr>
    <w:rPr>
      <w:rFonts w:ascii="Times New Roman" w:eastAsia="Times New Roman" w:hAnsi="Times New Roman" w:cs="Times New Roman"/>
      <w:b/>
      <w:color w:val="000000"/>
      <w:spacing w:val="-5"/>
      <w:sz w:val="18"/>
      <w:szCs w:val="20"/>
      <w:lang w:eastAsia="zh-CN"/>
    </w:rPr>
  </w:style>
  <w:style w:type="paragraph" w:customStyle="1" w:styleId="WW8Num32z0">
    <w:name w:val="WW8Num3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afffff6">
    <w:name w:val="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0">
    <w:name w:val="Знак Знак3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181">
    <w:name w:val="Обычный18"/>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61">
    <w:name w:val="Обычный16"/>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2">
    <w:name w:val="WW8Num2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4z0">
    <w:name w:val="WW8Num34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3z1">
    <w:name w:val="WW8Num3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7">
    <w:name w:val="Красная строка 2 Знак1"/>
    <w:basedOn w:val="af5"/>
    <w:rsid w:val="005B489D"/>
    <w:pPr>
      <w:suppressAutoHyphens/>
    </w:pPr>
    <w:rPr>
      <w:color w:val="000000"/>
      <w:szCs w:val="20"/>
      <w:lang w:eastAsia="zh-CN"/>
    </w:rPr>
  </w:style>
  <w:style w:type="paragraph" w:customStyle="1" w:styleId="142">
    <w:name w:val="Гиперссылка14"/>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32z2">
    <w:name w:val="WW8Num3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0z2">
    <w:name w:val="WW8Num20z2"/>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143">
    <w:name w:val="Основной шрифт абзаца1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Hyperlink1">
    <w:name w:val="Hyperlink1"/>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14z0">
    <w:name w:val="WW8Num1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fffc">
    <w:name w:val="Строгий1"/>
    <w:link w:val="11f4"/>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Style12">
    <w:name w:val="Style 12"/>
    <w:basedOn w:val="a1"/>
    <w:rsid w:val="005B489D"/>
    <w:pPr>
      <w:widowControl w:val="0"/>
      <w:suppressAutoHyphens/>
      <w:spacing w:before="1440" w:after="180" w:line="367" w:lineRule="exact"/>
      <w:ind w:left="360" w:hanging="360"/>
      <w:jc w:val="both"/>
    </w:pPr>
    <w:rPr>
      <w:color w:val="000000"/>
      <w:sz w:val="26"/>
      <w:szCs w:val="20"/>
      <w:lang w:eastAsia="zh-CN"/>
    </w:rPr>
  </w:style>
  <w:style w:type="paragraph" w:customStyle="1" w:styleId="FooterChar2">
    <w:name w:val="Footer Char2"/>
    <w:link w:val="FooterChar2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2ff0">
    <w:name w:val="Гиперссылка2"/>
    <w:link w:val="218"/>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44">
    <w:name w:val="Знак14"/>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28z3">
    <w:name w:val="WW8Num28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subheader">
    <w:name w:val="subheader"/>
    <w:basedOn w:val="a1"/>
    <w:link w:val="subheader1"/>
    <w:rsid w:val="005B489D"/>
    <w:pPr>
      <w:suppressAutoHyphens/>
      <w:spacing w:before="150" w:after="75"/>
    </w:pPr>
    <w:rPr>
      <w:rFonts w:ascii="Arial" w:hAnsi="Arial" w:cs="Arial"/>
      <w:b/>
      <w:color w:val="000000"/>
      <w:sz w:val="18"/>
      <w:szCs w:val="20"/>
      <w:lang w:eastAsia="zh-CN"/>
    </w:rPr>
  </w:style>
  <w:style w:type="paragraph" w:customStyle="1" w:styleId="CommentReference1">
    <w:name w:val="Comment Reference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fffd">
    <w:name w:val="Номер строки1"/>
    <w:link w:val="11f5"/>
    <w:rsid w:val="005B489D"/>
    <w:pPr>
      <w:suppressAutoHyphens/>
    </w:pPr>
    <w:rPr>
      <w:color w:val="000000"/>
      <w:szCs w:val="20"/>
      <w:lang w:eastAsia="zh-CN"/>
    </w:rPr>
  </w:style>
  <w:style w:type="paragraph" w:customStyle="1" w:styleId="WW8Num28z0">
    <w:name w:val="WW8Num2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4z0">
    <w:name w:val="WW8Num2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2z3">
    <w:name w:val="WW8Num3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1z1">
    <w:name w:val="WW8Num2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DefaultParagraphFont1">
    <w:name w:val="Default Paragraph Fon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6">
    <w:name w:val="Основной текст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3f1">
    <w:name w:val="Знак3"/>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2">
    <w:name w:val="Основной шрифт абзаца3"/>
    <w:link w:val="317"/>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FootnoteReference1">
    <w:name w:val="Footnote Reference1"/>
    <w:rsid w:val="005B489D"/>
    <w:pPr>
      <w:suppressAutoHyphens/>
      <w:spacing w:after="0" w:line="240" w:lineRule="auto"/>
    </w:pPr>
    <w:rPr>
      <w:rFonts w:ascii="Times New Roman" w:eastAsia="Times New Roman" w:hAnsi="Times New Roman" w:cs="Times New Roman"/>
      <w:color w:val="000000"/>
      <w:sz w:val="20"/>
      <w:szCs w:val="20"/>
      <w:vertAlign w:val="superscript"/>
      <w:lang w:eastAsia="zh-CN"/>
    </w:rPr>
  </w:style>
  <w:style w:type="paragraph" w:customStyle="1" w:styleId="WW8Num23z0">
    <w:name w:val="WW8Num23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32">
    <w:name w:val="Знак Знак132"/>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16z0">
    <w:name w:val="WW8Num1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15z1">
    <w:name w:val="WW8Num15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9">
    <w:name w:val="Основной текст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13z0">
    <w:name w:val="WW8Num1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1fffe">
    <w:name w:val="Знак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4">
    <w:name w:val="WW8Num22z4"/>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3z1">
    <w:name w:val="WW8Num1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5z2">
    <w:name w:val="WW8Num15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2ff1">
    <w:name w:val="Знак Знак2"/>
    <w:link w:val="21a"/>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6z0">
    <w:name w:val="WW8Num3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
    <w:name w:val="Обычный12"/>
    <w:link w:val="17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8z0">
    <w:name w:val="WW8Num3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0">
    <w:name w:val="Знак Знак Знак1 Знак Знак Знак Знак2"/>
    <w:basedOn w:val="a1"/>
    <w:rsid w:val="005B489D"/>
    <w:pPr>
      <w:suppressAutoHyphens/>
      <w:spacing w:before="280" w:after="280"/>
      <w:jc w:val="both"/>
    </w:pPr>
    <w:rPr>
      <w:rFonts w:ascii="Tahoma" w:hAnsi="Tahoma" w:cs="Tahoma"/>
      <w:color w:val="000000"/>
      <w:sz w:val="20"/>
      <w:szCs w:val="20"/>
      <w:lang w:eastAsia="zh-CN"/>
    </w:rPr>
  </w:style>
  <w:style w:type="paragraph" w:customStyle="1" w:styleId="WW8Num18z0">
    <w:name w:val="WW8Num18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4z1">
    <w:name w:val="WW8Num34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4f5">
    <w:name w:val="Гиперссылка4"/>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Emphasis1">
    <w:name w:val="Emphasis1"/>
    <w:rsid w:val="005B489D"/>
    <w:pPr>
      <w:suppressAutoHyphens/>
      <w:spacing w:after="0" w:line="240" w:lineRule="auto"/>
    </w:pPr>
    <w:rPr>
      <w:rFonts w:ascii="Times New Roman" w:eastAsia="Times New Roman" w:hAnsi="Times New Roman" w:cs="Times New Roman"/>
      <w:i/>
      <w:color w:val="000000"/>
      <w:sz w:val="20"/>
      <w:szCs w:val="20"/>
      <w:lang w:eastAsia="zh-CN"/>
    </w:rPr>
  </w:style>
  <w:style w:type="paragraph" w:customStyle="1" w:styleId="1ffff">
    <w:name w:val="Замещающий текст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13z2">
    <w:name w:val="WW8Num1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0z2">
    <w:name w:val="WW8Num30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8z2">
    <w:name w:val="WW8Num28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323">
    <w:name w:val="Знак Знак3 Знак Знак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2z0">
    <w:name w:val="WW8Num2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23">
    <w:name w:val="Гиперссылка2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31">
    <w:name w:val="Знак Знак13"/>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23z1">
    <w:name w:val="WW8Num23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3">
    <w:name w:val="WW8Num30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59">
    <w:name w:val="Основной шрифт абзаца5"/>
    <w:rsid w:val="005B489D"/>
    <w:pPr>
      <w:suppressAutoHyphens/>
      <w:spacing w:after="0" w:line="240" w:lineRule="auto"/>
    </w:pPr>
    <w:rPr>
      <w:rFonts w:ascii="Times New Roman" w:eastAsia="Times New Roman" w:hAnsi="Times New Roman" w:cs="Times New Roman"/>
      <w:color w:val="000000"/>
      <w:szCs w:val="20"/>
      <w:lang w:eastAsia="zh-CN"/>
    </w:rPr>
  </w:style>
  <w:style w:type="paragraph" w:customStyle="1" w:styleId="WW8Num34z2">
    <w:name w:val="WW8Num34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9z0">
    <w:name w:val="WW8Num3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1">
    <w:name w:val="Основной шрифт абзаца1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Absatz-Standardschriftart1">
    <w:name w:val="WW-Absatz-Standardschriftar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ff2">
    <w:name w:val="Знак примечания2"/>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Strong1">
    <w:name w:val="Strong1"/>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ListParagraph1">
    <w:name w:val="List Paragraph1"/>
    <w:basedOn w:val="Normal1"/>
    <w:link w:val="ListParagraph11"/>
    <w:rsid w:val="005B489D"/>
    <w:rPr>
      <w:rFonts w:ascii="Calibri" w:hAnsi="Calibri" w:cs="Calibri"/>
      <w:sz w:val="22"/>
    </w:rPr>
  </w:style>
  <w:style w:type="paragraph" w:customStyle="1" w:styleId="224">
    <w:name w:val="Основной шрифт абзаца2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0z0">
    <w:name w:val="WW8Num30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8z1">
    <w:name w:val="WW8Num28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6z2">
    <w:name w:val="WW8Num16z2"/>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FooterChar">
    <w:name w:val="Footer Char"/>
    <w:link w:val="FooterChar1"/>
    <w:rsid w:val="005B489D"/>
    <w:pPr>
      <w:suppressAutoHyphens/>
    </w:pPr>
    <w:rPr>
      <w:color w:val="000000"/>
      <w:szCs w:val="20"/>
      <w:lang w:eastAsia="zh-CN"/>
    </w:rPr>
  </w:style>
  <w:style w:type="paragraph" w:customStyle="1" w:styleId="WW8Num15z0">
    <w:name w:val="WW8Num15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PlaceholderText1">
    <w:name w:val="Placeholder Text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22z1">
    <w:name w:val="WW8Num22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PageNumber1">
    <w:name w:val="Page Number1"/>
    <w:basedOn w:val="DefaultParagraphFont1"/>
    <w:rsid w:val="005B489D"/>
  </w:style>
  <w:style w:type="paragraph" w:customStyle="1" w:styleId="12f2">
    <w:name w:val="Заголовок 1 Знак2"/>
    <w:rsid w:val="005B489D"/>
    <w:pPr>
      <w:widowControl w:val="0"/>
      <w:suppressAutoHyphens/>
      <w:spacing w:after="0" w:line="240" w:lineRule="auto"/>
    </w:pPr>
    <w:rPr>
      <w:rFonts w:ascii="Arial" w:eastAsia="NSimSun" w:hAnsi="Arial" w:cs="Arial"/>
      <w:b/>
      <w:sz w:val="32"/>
      <w:szCs w:val="24"/>
      <w:lang w:eastAsia="zh-CN" w:bidi="hi-IN"/>
    </w:rPr>
  </w:style>
  <w:style w:type="character" w:customStyle="1" w:styleId="1ffff0">
    <w:name w:val="Подзаголовок Знак1"/>
    <w:basedOn w:val="a2"/>
    <w:uiPriority w:val="11"/>
    <w:rsid w:val="005B489D"/>
    <w:rPr>
      <w:rFonts w:ascii="Arial" w:eastAsia="Lucida Sans Unicode" w:hAnsi="Arial" w:cs="Mangal"/>
      <w:i/>
      <w:iCs/>
      <w:sz w:val="28"/>
      <w:szCs w:val="28"/>
      <w:lang w:eastAsia="zh-CN"/>
    </w:rPr>
  </w:style>
  <w:style w:type="character" w:customStyle="1" w:styleId="2ff3">
    <w:name w:val="Нижний колонтитул Знак2"/>
    <w:basedOn w:val="a2"/>
    <w:rsid w:val="005B489D"/>
    <w:rPr>
      <w:lang w:eastAsia="zh-CN"/>
    </w:rPr>
  </w:style>
  <w:style w:type="character" w:customStyle="1" w:styleId="2ff4">
    <w:name w:val="Текст примечания Знак2"/>
    <w:basedOn w:val="a2"/>
    <w:uiPriority w:val="99"/>
    <w:semiHidden/>
    <w:rsid w:val="005B489D"/>
    <w:rPr>
      <w:lang w:eastAsia="zh-CN"/>
    </w:rPr>
  </w:style>
  <w:style w:type="numbering" w:customStyle="1" w:styleId="202">
    <w:name w:val="Нет списка20"/>
    <w:next w:val="a4"/>
    <w:uiPriority w:val="99"/>
    <w:semiHidden/>
    <w:unhideWhenUsed/>
    <w:rsid w:val="00331405"/>
  </w:style>
  <w:style w:type="character" w:customStyle="1" w:styleId="4f6">
    <w:name w:val="Знак Знак4"/>
    <w:rsid w:val="00331405"/>
    <w:rPr>
      <w:rFonts w:ascii="Times New Roman" w:eastAsia="Times New Roman" w:hAnsi="Times New Roman" w:cs="Times New Roman"/>
      <w:sz w:val="24"/>
      <w:szCs w:val="24"/>
    </w:rPr>
  </w:style>
  <w:style w:type="character" w:customStyle="1" w:styleId="10ff6">
    <w:name w:val="Знак Знак10"/>
    <w:rsid w:val="00331405"/>
    <w:rPr>
      <w:b/>
      <w:sz w:val="24"/>
    </w:rPr>
  </w:style>
  <w:style w:type="character" w:customStyle="1" w:styleId="12f3">
    <w:name w:val="Знак Знак12"/>
    <w:rsid w:val="00331405"/>
  </w:style>
  <w:style w:type="character" w:customStyle="1" w:styleId="11f6">
    <w:name w:val="Знак Знак11"/>
    <w:rsid w:val="00331405"/>
    <w:rPr>
      <w:b/>
      <w:bCs/>
      <w:sz w:val="24"/>
      <w:szCs w:val="24"/>
    </w:rPr>
  </w:style>
  <w:style w:type="paragraph" w:customStyle="1" w:styleId="afffff7">
    <w:name w:val="Знак"/>
    <w:basedOn w:val="a1"/>
    <w:rsid w:val="00331405"/>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2f4">
    <w:name w:val="Основной текст с отступом12"/>
    <w:basedOn w:val="a1"/>
    <w:rsid w:val="00331405"/>
    <w:pPr>
      <w:ind w:firstLine="720"/>
    </w:pPr>
    <w:rPr>
      <w:lang w:eastAsia="zh-CN"/>
    </w:rPr>
  </w:style>
  <w:style w:type="paragraph" w:customStyle="1" w:styleId="1ffff1">
    <w:name w:val="Знак Знак Знак1 Знак"/>
    <w:basedOn w:val="a1"/>
    <w:rsid w:val="00331405"/>
    <w:pPr>
      <w:spacing w:before="100" w:after="100"/>
      <w:jc w:val="both"/>
    </w:pPr>
    <w:rPr>
      <w:rFonts w:ascii="Tahoma" w:hAnsi="Tahoma" w:cs="Tahoma"/>
      <w:sz w:val="20"/>
      <w:szCs w:val="20"/>
      <w:lang w:val="en-US" w:eastAsia="zh-CN"/>
    </w:rPr>
  </w:style>
  <w:style w:type="paragraph" w:customStyle="1" w:styleId="12f5">
    <w:name w:val="Без интервала12"/>
    <w:link w:val="1210"/>
    <w:rsid w:val="00331405"/>
    <w:pPr>
      <w:suppressAutoHyphens/>
      <w:spacing w:after="0" w:line="240" w:lineRule="auto"/>
    </w:pPr>
    <w:rPr>
      <w:rFonts w:ascii="Calibri" w:eastAsia="Times New Roman" w:hAnsi="Calibri" w:cs="Calibri"/>
      <w:lang w:eastAsia="zh-CN"/>
    </w:rPr>
  </w:style>
  <w:style w:type="paragraph" w:customStyle="1" w:styleId="133">
    <w:name w:val="Абзац списка13"/>
    <w:basedOn w:val="a1"/>
    <w:rsid w:val="00331405"/>
    <w:pPr>
      <w:ind w:left="720"/>
      <w:contextualSpacing/>
    </w:pPr>
    <w:rPr>
      <w:sz w:val="20"/>
      <w:szCs w:val="20"/>
      <w:lang w:eastAsia="zh-CN"/>
    </w:rPr>
  </w:style>
  <w:style w:type="paragraph" w:customStyle="1" w:styleId="10ff7">
    <w:name w:val="Знак Знак10 Знак Знак Знак Знак Знак Знак Знак Знак"/>
    <w:basedOn w:val="a1"/>
    <w:rsid w:val="00331405"/>
    <w:pPr>
      <w:spacing w:after="160" w:line="240" w:lineRule="exact"/>
    </w:pPr>
    <w:rPr>
      <w:rFonts w:ascii="Verdana" w:hAnsi="Verdana" w:cs="Verdana"/>
      <w:sz w:val="20"/>
      <w:szCs w:val="20"/>
      <w:lang w:val="en-US" w:eastAsia="zh-CN"/>
    </w:rPr>
  </w:style>
  <w:style w:type="paragraph" w:customStyle="1" w:styleId="10ff8">
    <w:name w:val="Знак Знак10 Знак Знак Знак Знак Знак Знак"/>
    <w:basedOn w:val="a1"/>
    <w:rsid w:val="00331405"/>
    <w:pPr>
      <w:spacing w:after="160" w:line="240" w:lineRule="exact"/>
    </w:pPr>
    <w:rPr>
      <w:rFonts w:ascii="Verdana" w:hAnsi="Verdana" w:cs="Verdana"/>
      <w:sz w:val="20"/>
      <w:szCs w:val="20"/>
      <w:lang w:val="en-US" w:eastAsia="zh-CN"/>
    </w:rPr>
  </w:style>
  <w:style w:type="numbering" w:customStyle="1" w:styleId="21b">
    <w:name w:val="Нет списка21"/>
    <w:next w:val="a4"/>
    <w:uiPriority w:val="99"/>
    <w:semiHidden/>
    <w:unhideWhenUsed/>
    <w:rsid w:val="00CD6E9B"/>
  </w:style>
  <w:style w:type="character" w:customStyle="1" w:styleId="4f7">
    <w:name w:val="Знак Знак4"/>
    <w:rsid w:val="00CD6E9B"/>
    <w:rPr>
      <w:rFonts w:ascii="Times New Roman" w:eastAsia="Times New Roman" w:hAnsi="Times New Roman" w:cs="Times New Roman"/>
      <w:sz w:val="24"/>
      <w:szCs w:val="24"/>
    </w:rPr>
  </w:style>
  <w:style w:type="character" w:customStyle="1" w:styleId="10ff9">
    <w:name w:val="Знак Знак10"/>
    <w:rsid w:val="00CD6E9B"/>
    <w:rPr>
      <w:b/>
      <w:sz w:val="24"/>
    </w:rPr>
  </w:style>
  <w:style w:type="character" w:customStyle="1" w:styleId="12f6">
    <w:name w:val="Знак Знак12"/>
    <w:rsid w:val="00CD6E9B"/>
  </w:style>
  <w:style w:type="character" w:customStyle="1" w:styleId="11f7">
    <w:name w:val="Знак Знак11"/>
    <w:rsid w:val="00CD6E9B"/>
    <w:rPr>
      <w:b/>
      <w:bCs/>
      <w:sz w:val="24"/>
      <w:szCs w:val="24"/>
    </w:rPr>
  </w:style>
  <w:style w:type="paragraph" w:customStyle="1" w:styleId="afffff8">
    <w:name w:val="Знак"/>
    <w:basedOn w:val="a1"/>
    <w:rsid w:val="00CD6E9B"/>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34">
    <w:name w:val="Основной текст с отступом13"/>
    <w:basedOn w:val="a1"/>
    <w:rsid w:val="00CD6E9B"/>
    <w:pPr>
      <w:ind w:firstLine="720"/>
    </w:pPr>
    <w:rPr>
      <w:lang w:eastAsia="zh-CN"/>
    </w:rPr>
  </w:style>
  <w:style w:type="paragraph" w:customStyle="1" w:styleId="1ffff2">
    <w:name w:val="Знак Знак Знак1 Знак"/>
    <w:basedOn w:val="a1"/>
    <w:rsid w:val="00CD6E9B"/>
    <w:pPr>
      <w:spacing w:before="100" w:after="100"/>
      <w:jc w:val="both"/>
    </w:pPr>
    <w:rPr>
      <w:rFonts w:ascii="Tahoma" w:hAnsi="Tahoma" w:cs="Tahoma"/>
      <w:sz w:val="20"/>
      <w:szCs w:val="20"/>
      <w:lang w:val="en-US" w:eastAsia="zh-CN"/>
    </w:rPr>
  </w:style>
  <w:style w:type="paragraph" w:customStyle="1" w:styleId="135">
    <w:name w:val="Без интервала13"/>
    <w:rsid w:val="00CD6E9B"/>
    <w:pPr>
      <w:suppressAutoHyphens/>
      <w:spacing w:after="0" w:line="240" w:lineRule="auto"/>
    </w:pPr>
    <w:rPr>
      <w:rFonts w:ascii="Calibri" w:eastAsia="Times New Roman" w:hAnsi="Calibri" w:cs="Calibri"/>
      <w:lang w:eastAsia="zh-CN"/>
    </w:rPr>
  </w:style>
  <w:style w:type="paragraph" w:customStyle="1" w:styleId="145">
    <w:name w:val="Абзац списка14"/>
    <w:basedOn w:val="a1"/>
    <w:rsid w:val="00CD6E9B"/>
    <w:pPr>
      <w:ind w:left="720"/>
      <w:contextualSpacing/>
    </w:pPr>
    <w:rPr>
      <w:sz w:val="20"/>
      <w:szCs w:val="20"/>
      <w:lang w:eastAsia="zh-CN"/>
    </w:rPr>
  </w:style>
  <w:style w:type="paragraph" w:customStyle="1" w:styleId="10ffa">
    <w:name w:val="Знак Знак10 Знак Знак Знак Знак Знак Знак Знак Знак"/>
    <w:basedOn w:val="a1"/>
    <w:rsid w:val="00CD6E9B"/>
    <w:pPr>
      <w:spacing w:after="160" w:line="240" w:lineRule="exact"/>
    </w:pPr>
    <w:rPr>
      <w:rFonts w:ascii="Verdana" w:hAnsi="Verdana" w:cs="Verdana"/>
      <w:sz w:val="20"/>
      <w:szCs w:val="20"/>
      <w:lang w:val="en-US" w:eastAsia="zh-CN"/>
    </w:rPr>
  </w:style>
  <w:style w:type="paragraph" w:customStyle="1" w:styleId="10ffb">
    <w:name w:val="Знак Знак10 Знак Знак Знак Знак Знак Знак"/>
    <w:basedOn w:val="a1"/>
    <w:rsid w:val="00CD6E9B"/>
    <w:pPr>
      <w:spacing w:after="160" w:line="240" w:lineRule="exact"/>
    </w:pPr>
    <w:rPr>
      <w:rFonts w:ascii="Verdana" w:hAnsi="Verdana" w:cs="Verdana"/>
      <w:sz w:val="20"/>
      <w:szCs w:val="20"/>
      <w:lang w:val="en-US" w:eastAsia="zh-CN"/>
    </w:rPr>
  </w:style>
  <w:style w:type="numbering" w:customStyle="1" w:styleId="225">
    <w:name w:val="Нет списка22"/>
    <w:next w:val="a4"/>
    <w:uiPriority w:val="99"/>
    <w:semiHidden/>
    <w:unhideWhenUsed/>
    <w:rsid w:val="004A2B37"/>
  </w:style>
  <w:style w:type="character" w:customStyle="1" w:styleId="4f8">
    <w:name w:val="Знак Знак4"/>
    <w:rsid w:val="004A2B37"/>
    <w:rPr>
      <w:rFonts w:ascii="Times New Roman" w:eastAsia="Times New Roman" w:hAnsi="Times New Roman" w:cs="Times New Roman"/>
      <w:sz w:val="24"/>
      <w:szCs w:val="24"/>
    </w:rPr>
  </w:style>
  <w:style w:type="character" w:customStyle="1" w:styleId="10ffc">
    <w:name w:val="Знак Знак10"/>
    <w:rsid w:val="004A2B37"/>
    <w:rPr>
      <w:b/>
      <w:sz w:val="24"/>
    </w:rPr>
  </w:style>
  <w:style w:type="character" w:customStyle="1" w:styleId="12f7">
    <w:name w:val="Знак Знак12"/>
    <w:rsid w:val="004A2B37"/>
  </w:style>
  <w:style w:type="character" w:customStyle="1" w:styleId="11f8">
    <w:name w:val="Знак Знак11"/>
    <w:rsid w:val="004A2B37"/>
    <w:rPr>
      <w:b/>
      <w:bCs/>
      <w:sz w:val="24"/>
      <w:szCs w:val="24"/>
    </w:rPr>
  </w:style>
  <w:style w:type="paragraph" w:customStyle="1" w:styleId="afffff9">
    <w:name w:val="Знак"/>
    <w:basedOn w:val="a1"/>
    <w:rsid w:val="004A2B37"/>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46">
    <w:name w:val="Основной текст с отступом14"/>
    <w:basedOn w:val="a1"/>
    <w:rsid w:val="004A2B37"/>
    <w:pPr>
      <w:ind w:firstLine="720"/>
    </w:pPr>
    <w:rPr>
      <w:lang w:eastAsia="zh-CN"/>
    </w:rPr>
  </w:style>
  <w:style w:type="paragraph" w:customStyle="1" w:styleId="1ffff3">
    <w:name w:val="Знак Знак Знак1 Знак"/>
    <w:basedOn w:val="a1"/>
    <w:rsid w:val="004A2B37"/>
    <w:pPr>
      <w:spacing w:before="100" w:after="100"/>
      <w:jc w:val="both"/>
    </w:pPr>
    <w:rPr>
      <w:rFonts w:ascii="Tahoma" w:hAnsi="Tahoma" w:cs="Tahoma"/>
      <w:sz w:val="20"/>
      <w:szCs w:val="20"/>
      <w:lang w:val="en-US" w:eastAsia="zh-CN"/>
    </w:rPr>
  </w:style>
  <w:style w:type="paragraph" w:customStyle="1" w:styleId="147">
    <w:name w:val="Без интервала14"/>
    <w:rsid w:val="004A2B37"/>
    <w:pPr>
      <w:suppressAutoHyphens/>
      <w:spacing w:after="0" w:line="240" w:lineRule="auto"/>
    </w:pPr>
    <w:rPr>
      <w:rFonts w:ascii="Calibri" w:eastAsia="Times New Roman" w:hAnsi="Calibri" w:cs="Calibri"/>
      <w:lang w:eastAsia="zh-CN"/>
    </w:rPr>
  </w:style>
  <w:style w:type="paragraph" w:customStyle="1" w:styleId="151">
    <w:name w:val="Абзац списка15"/>
    <w:basedOn w:val="a1"/>
    <w:rsid w:val="004A2B37"/>
    <w:pPr>
      <w:ind w:left="720"/>
      <w:contextualSpacing/>
    </w:pPr>
    <w:rPr>
      <w:sz w:val="20"/>
      <w:szCs w:val="20"/>
      <w:lang w:eastAsia="zh-CN"/>
    </w:rPr>
  </w:style>
  <w:style w:type="paragraph" w:customStyle="1" w:styleId="10ffd">
    <w:name w:val="Знак Знак10 Знак Знак Знак Знак Знак Знак Знак Знак"/>
    <w:basedOn w:val="a1"/>
    <w:rsid w:val="004A2B37"/>
    <w:pPr>
      <w:spacing w:after="160" w:line="240" w:lineRule="exact"/>
    </w:pPr>
    <w:rPr>
      <w:rFonts w:ascii="Verdana" w:hAnsi="Verdana" w:cs="Verdana"/>
      <w:sz w:val="20"/>
      <w:szCs w:val="20"/>
      <w:lang w:val="en-US" w:eastAsia="zh-CN"/>
    </w:rPr>
  </w:style>
  <w:style w:type="paragraph" w:customStyle="1" w:styleId="10ffe">
    <w:name w:val="Знак Знак10 Знак Знак Знак Знак Знак Знак"/>
    <w:basedOn w:val="a1"/>
    <w:rsid w:val="004A2B37"/>
    <w:pPr>
      <w:spacing w:after="160" w:line="240" w:lineRule="exact"/>
    </w:pPr>
    <w:rPr>
      <w:rFonts w:ascii="Verdana" w:hAnsi="Verdana" w:cs="Verdana"/>
      <w:sz w:val="20"/>
      <w:szCs w:val="20"/>
      <w:lang w:val="en-US" w:eastAsia="zh-CN"/>
    </w:rPr>
  </w:style>
  <w:style w:type="numbering" w:customStyle="1" w:styleId="231">
    <w:name w:val="Нет списка23"/>
    <w:next w:val="a4"/>
    <w:uiPriority w:val="99"/>
    <w:semiHidden/>
    <w:unhideWhenUsed/>
    <w:rsid w:val="003E6559"/>
  </w:style>
  <w:style w:type="numbering" w:customStyle="1" w:styleId="240">
    <w:name w:val="Нет списка24"/>
    <w:next w:val="a4"/>
    <w:uiPriority w:val="99"/>
    <w:semiHidden/>
    <w:unhideWhenUsed/>
    <w:rsid w:val="006D5EF7"/>
  </w:style>
  <w:style w:type="paragraph" w:customStyle="1" w:styleId="afffffa">
    <w:basedOn w:val="a1"/>
    <w:next w:val="afe"/>
    <w:link w:val="afffffb"/>
    <w:qFormat/>
    <w:rsid w:val="006D5EF7"/>
    <w:pPr>
      <w:widowControl w:val="0"/>
      <w:jc w:val="center"/>
    </w:pPr>
    <w:rPr>
      <w:b/>
      <w:caps/>
      <w:sz w:val="28"/>
      <w:szCs w:val="20"/>
    </w:rPr>
  </w:style>
  <w:style w:type="character" w:customStyle="1" w:styleId="afffffc">
    <w:name w:val="Обычный (веб) Знак"/>
    <w:basedOn w:val="1f7"/>
    <w:uiPriority w:val="99"/>
    <w:semiHidden/>
    <w:rsid w:val="006D5EF7"/>
    <w:rPr>
      <w:color w:val="000000"/>
      <w:sz w:val="24"/>
      <w:szCs w:val="24"/>
    </w:rPr>
  </w:style>
  <w:style w:type="character" w:customStyle="1" w:styleId="afffffb">
    <w:name w:val="Название Знак"/>
    <w:basedOn w:val="1f7"/>
    <w:link w:val="afffffa"/>
    <w:uiPriority w:val="10"/>
    <w:rsid w:val="006D5EF7"/>
    <w:rPr>
      <w:b/>
      <w:caps/>
      <w:sz w:val="28"/>
    </w:rPr>
  </w:style>
  <w:style w:type="paragraph" w:customStyle="1" w:styleId="FR4">
    <w:name w:val="FR4"/>
    <w:uiPriority w:val="99"/>
    <w:rsid w:val="0082534F"/>
    <w:pPr>
      <w:widowControl w:val="0"/>
      <w:autoSpaceDE w:val="0"/>
      <w:autoSpaceDN w:val="0"/>
      <w:adjustRightInd w:val="0"/>
      <w:spacing w:after="0" w:line="360" w:lineRule="auto"/>
      <w:ind w:left="4160" w:right="2600"/>
    </w:pPr>
    <w:rPr>
      <w:rFonts w:ascii="Arial" w:eastAsia="Times New Roman" w:hAnsi="Arial" w:cs="Arial"/>
      <w:noProof/>
      <w:sz w:val="12"/>
      <w:szCs w:val="12"/>
      <w:lang w:eastAsia="ru-RU"/>
    </w:rPr>
  </w:style>
  <w:style w:type="character" w:customStyle="1" w:styleId="xl1521">
    <w:name w:val="xl1521"/>
    <w:link w:val="xl152"/>
    <w:rsid w:val="00480B83"/>
    <w:rPr>
      <w:rFonts w:ascii="Times New Roman" w:hAnsi="Times New Roman"/>
      <w:sz w:val="24"/>
    </w:rPr>
  </w:style>
  <w:style w:type="character" w:customStyle="1" w:styleId="xl1241">
    <w:name w:val="xl1241"/>
    <w:link w:val="xl124"/>
    <w:rsid w:val="00480B83"/>
    <w:rPr>
      <w:rFonts w:ascii="Times New Roman" w:eastAsia="Times New Roman" w:hAnsi="Times New Roman" w:cs="Times New Roman"/>
      <w:sz w:val="24"/>
      <w:szCs w:val="24"/>
      <w:shd w:val="clear" w:color="000000" w:fill="FFFFFF"/>
      <w:lang w:eastAsia="ru-RU"/>
    </w:rPr>
  </w:style>
  <w:style w:type="character" w:customStyle="1" w:styleId="xl921">
    <w:name w:val="xl921"/>
    <w:link w:val="xl92"/>
    <w:rsid w:val="00480B83"/>
    <w:rPr>
      <w:rFonts w:ascii="Times New Roman" w:eastAsia="Times New Roman" w:hAnsi="Times New Roman" w:cs="Times New Roman"/>
      <w:b/>
      <w:bCs/>
      <w:sz w:val="24"/>
      <w:szCs w:val="24"/>
      <w:lang w:eastAsia="ru-RU"/>
    </w:rPr>
  </w:style>
  <w:style w:type="character" w:customStyle="1" w:styleId="911">
    <w:name w:val="Знак Знак911"/>
    <w:link w:val="910"/>
    <w:rsid w:val="00480B83"/>
    <w:rPr>
      <w:sz w:val="28"/>
    </w:rPr>
  </w:style>
  <w:style w:type="character" w:customStyle="1" w:styleId="2CharCharCharCharCharCharCharCharCharCharCharCharCharCharCharChar11">
    <w:name w:val="Знак Знак2 Char Char Знак Знак Char Char Знак Знак Char Char Знак Знак Char Char Знак Знак Char Char Знак Знак Char Char Знак Знак Char Char Знак Знак Char Char11"/>
    <w:link w:val="2CharCharCharCharCharCharCharCharCharCharCharCharCharCharCharChar1"/>
    <w:rsid w:val="00480B83"/>
    <w:rPr>
      <w:rFonts w:ascii="Tahoma" w:hAnsi="Tahoma"/>
    </w:rPr>
  </w:style>
  <w:style w:type="character" w:customStyle="1" w:styleId="xl771">
    <w:name w:val="xl771"/>
    <w:link w:val="xl77"/>
    <w:rsid w:val="00480B83"/>
    <w:rPr>
      <w:rFonts w:ascii="Times New Roman" w:eastAsia="Times New Roman" w:hAnsi="Times New Roman" w:cs="Times New Roman"/>
      <w:sz w:val="24"/>
      <w:szCs w:val="24"/>
      <w:lang w:eastAsia="ru-RU"/>
    </w:rPr>
  </w:style>
  <w:style w:type="character" w:customStyle="1" w:styleId="920">
    <w:name w:val="Знак Знак92"/>
    <w:link w:val="98"/>
    <w:rsid w:val="00480B83"/>
    <w:rPr>
      <w:sz w:val="28"/>
    </w:rPr>
  </w:style>
  <w:style w:type="character" w:customStyle="1" w:styleId="Heading7Char1">
    <w:name w:val="Heading 7 Char1"/>
    <w:link w:val="Heading7Char"/>
    <w:rsid w:val="00480B83"/>
    <w:rPr>
      <w:sz w:val="24"/>
    </w:rPr>
  </w:style>
  <w:style w:type="character" w:customStyle="1" w:styleId="1311">
    <w:name w:val="Знак Знак1311"/>
    <w:link w:val="1310"/>
    <w:rsid w:val="00480B83"/>
    <w:rPr>
      <w:rFonts w:ascii="Arial" w:hAnsi="Arial"/>
      <w:b/>
      <w:sz w:val="26"/>
    </w:rPr>
  </w:style>
  <w:style w:type="character" w:customStyle="1" w:styleId="xl861">
    <w:name w:val="xl861"/>
    <w:link w:val="xl86"/>
    <w:rsid w:val="00480B83"/>
    <w:rPr>
      <w:rFonts w:ascii="Times New Roman" w:eastAsia="Times New Roman" w:hAnsi="Times New Roman" w:cs="Times New Roman"/>
      <w:sz w:val="24"/>
      <w:szCs w:val="24"/>
      <w:lang w:eastAsia="ru-RU"/>
    </w:rPr>
  </w:style>
  <w:style w:type="character" w:customStyle="1" w:styleId="1d">
    <w:name w:val="Прижатый влево1"/>
    <w:link w:val="a"/>
    <w:rsid w:val="00480B83"/>
    <w:rPr>
      <w:rFonts w:ascii="Arial" w:eastAsia="Times New Roman" w:hAnsi="Arial" w:cs="Arial"/>
      <w:sz w:val="24"/>
      <w:szCs w:val="24"/>
      <w:lang w:eastAsia="ru-RU"/>
    </w:rPr>
  </w:style>
  <w:style w:type="character" w:customStyle="1" w:styleId="xl751">
    <w:name w:val="xl751"/>
    <w:link w:val="xl75"/>
    <w:rsid w:val="00480B83"/>
    <w:rPr>
      <w:rFonts w:ascii="Times New Roman" w:eastAsia="Times New Roman" w:hAnsi="Times New Roman" w:cs="Times New Roman"/>
      <w:sz w:val="24"/>
      <w:szCs w:val="24"/>
      <w:lang w:eastAsia="ru-RU"/>
    </w:rPr>
  </w:style>
  <w:style w:type="character" w:customStyle="1" w:styleId="11f9">
    <w:name w:val="Знак Знак Знак11"/>
    <w:link w:val="1ffff4"/>
    <w:rsid w:val="00480B83"/>
    <w:rPr>
      <w:color w:val="000000"/>
    </w:rPr>
  </w:style>
  <w:style w:type="character" w:customStyle="1" w:styleId="xl651">
    <w:name w:val="xl651"/>
    <w:link w:val="xl65"/>
    <w:rsid w:val="00480B83"/>
    <w:rPr>
      <w:rFonts w:ascii="Times New Roman" w:hAnsi="Times New Roman"/>
      <w:sz w:val="24"/>
    </w:rPr>
  </w:style>
  <w:style w:type="character" w:customStyle="1" w:styleId="xl1441">
    <w:name w:val="xl1441"/>
    <w:link w:val="xl144"/>
    <w:rsid w:val="00480B83"/>
    <w:rPr>
      <w:rFonts w:ascii="Times New Roman" w:eastAsia="Times New Roman" w:hAnsi="Times New Roman" w:cs="Times New Roman"/>
      <w:sz w:val="24"/>
      <w:szCs w:val="24"/>
      <w:shd w:val="clear" w:color="000000" w:fill="FFFFFF"/>
      <w:lang w:eastAsia="ru-RU"/>
    </w:rPr>
  </w:style>
  <w:style w:type="character" w:customStyle="1" w:styleId="xl991">
    <w:name w:val="xl991"/>
    <w:link w:val="xl99"/>
    <w:rsid w:val="00480B83"/>
    <w:rPr>
      <w:rFonts w:ascii="Times New Roman" w:eastAsia="Times New Roman" w:hAnsi="Times New Roman" w:cs="Times New Roman"/>
      <w:sz w:val="24"/>
      <w:szCs w:val="24"/>
      <w:lang w:eastAsia="ru-RU"/>
    </w:rPr>
  </w:style>
  <w:style w:type="character" w:customStyle="1" w:styleId="510">
    <w:name w:val="Знак Знак51"/>
    <w:link w:val="58"/>
    <w:rsid w:val="00480B83"/>
    <w:rPr>
      <w:rFonts w:ascii="Times New Roman" w:eastAsia="Times New Roman" w:hAnsi="Times New Roman" w:cs="Times New Roman"/>
      <w:color w:val="000000"/>
      <w:sz w:val="24"/>
      <w:szCs w:val="20"/>
      <w:lang w:eastAsia="zh-CN"/>
    </w:rPr>
  </w:style>
  <w:style w:type="character" w:customStyle="1" w:styleId="Footnote1">
    <w:name w:val="Footnote1"/>
    <w:link w:val="Footnote"/>
    <w:rsid w:val="00480B83"/>
    <w:rPr>
      <w:rFonts w:ascii="Times New Roman" w:eastAsia="Times New Roman" w:hAnsi="Times New Roman" w:cs="Times New Roman"/>
      <w:color w:val="000000"/>
      <w:sz w:val="20"/>
      <w:szCs w:val="20"/>
      <w:lang w:eastAsia="ru-RU"/>
    </w:rPr>
  </w:style>
  <w:style w:type="character" w:customStyle="1" w:styleId="21c">
    <w:name w:val="Текст сноски Знак21"/>
    <w:link w:val="2ff5"/>
    <w:rsid w:val="00480B83"/>
    <w:rPr>
      <w:color w:val="000000"/>
    </w:rPr>
  </w:style>
  <w:style w:type="character" w:customStyle="1" w:styleId="xl1481">
    <w:name w:val="xl1481"/>
    <w:link w:val="xl148"/>
    <w:rsid w:val="00480B83"/>
    <w:rPr>
      <w:rFonts w:ascii="Times New Roman" w:hAnsi="Times New Roman"/>
      <w:sz w:val="24"/>
    </w:rPr>
  </w:style>
  <w:style w:type="character" w:customStyle="1" w:styleId="2ff6">
    <w:name w:val="Знак Знак Знак2"/>
    <w:link w:val="afffffd"/>
    <w:rsid w:val="00480B83"/>
    <w:rPr>
      <w:color w:val="000000"/>
    </w:rPr>
  </w:style>
  <w:style w:type="character" w:customStyle="1" w:styleId="xl931">
    <w:name w:val="xl931"/>
    <w:link w:val="xl93"/>
    <w:rsid w:val="00480B83"/>
    <w:rPr>
      <w:rFonts w:ascii="Times New Roman" w:eastAsia="Times New Roman" w:hAnsi="Times New Roman" w:cs="Times New Roman"/>
      <w:b/>
      <w:bCs/>
      <w:sz w:val="24"/>
      <w:szCs w:val="24"/>
      <w:lang w:eastAsia="ru-RU"/>
    </w:rPr>
  </w:style>
  <w:style w:type="character" w:customStyle="1" w:styleId="FontStyle211">
    <w:name w:val="Font Style211"/>
    <w:link w:val="FontStyle21"/>
    <w:rsid w:val="00480B83"/>
    <w:rPr>
      <w:rFonts w:ascii="Times New Roman" w:hAnsi="Times New Roman"/>
      <w:sz w:val="26"/>
    </w:rPr>
  </w:style>
  <w:style w:type="character" w:customStyle="1" w:styleId="xl881">
    <w:name w:val="xl881"/>
    <w:link w:val="xl88"/>
    <w:rsid w:val="00480B83"/>
    <w:rPr>
      <w:rFonts w:ascii="Times New Roman" w:eastAsia="Times New Roman" w:hAnsi="Times New Roman" w:cs="Times New Roman"/>
      <w:b/>
      <w:bCs/>
      <w:sz w:val="24"/>
      <w:szCs w:val="24"/>
      <w:lang w:eastAsia="ru-RU"/>
    </w:rPr>
  </w:style>
  <w:style w:type="character" w:customStyle="1" w:styleId="xl1121">
    <w:name w:val="xl1121"/>
    <w:link w:val="xl112"/>
    <w:rsid w:val="00480B83"/>
    <w:rPr>
      <w:rFonts w:ascii="Times New Roman" w:eastAsia="Times New Roman" w:hAnsi="Times New Roman" w:cs="Times New Roman"/>
      <w:b/>
      <w:bCs/>
      <w:sz w:val="24"/>
      <w:szCs w:val="24"/>
      <w:lang w:eastAsia="ru-RU"/>
    </w:rPr>
  </w:style>
  <w:style w:type="character" w:customStyle="1" w:styleId="xl1101">
    <w:name w:val="xl1101"/>
    <w:link w:val="xl110"/>
    <w:rsid w:val="00480B83"/>
    <w:rPr>
      <w:rFonts w:ascii="Times New Roman" w:eastAsia="Times New Roman" w:hAnsi="Times New Roman" w:cs="Times New Roman"/>
      <w:sz w:val="24"/>
      <w:szCs w:val="24"/>
      <w:lang w:eastAsia="ru-RU"/>
    </w:rPr>
  </w:style>
  <w:style w:type="character" w:customStyle="1" w:styleId="HTML11">
    <w:name w:val="Цитата HTML11"/>
    <w:link w:val="HTML1"/>
    <w:rsid w:val="00480B83"/>
    <w:rPr>
      <w:color w:val="009933"/>
    </w:rPr>
  </w:style>
  <w:style w:type="character" w:customStyle="1" w:styleId="136">
    <w:name w:val="Основной шрифт абзаца13"/>
    <w:link w:val="11fa"/>
    <w:rsid w:val="00480B83"/>
    <w:rPr>
      <w:color w:val="000000"/>
    </w:rPr>
  </w:style>
  <w:style w:type="character" w:customStyle="1" w:styleId="xl891">
    <w:name w:val="xl891"/>
    <w:link w:val="xl89"/>
    <w:rsid w:val="00480B83"/>
    <w:rPr>
      <w:rFonts w:ascii="Times New Roman" w:eastAsia="Times New Roman" w:hAnsi="Times New Roman" w:cs="Times New Roman"/>
      <w:b/>
      <w:bCs/>
      <w:sz w:val="24"/>
      <w:szCs w:val="24"/>
      <w:lang w:eastAsia="ru-RU"/>
    </w:rPr>
  </w:style>
  <w:style w:type="character" w:customStyle="1" w:styleId="811">
    <w:name w:val="Знак Знак811"/>
    <w:link w:val="812"/>
    <w:rsid w:val="00480B83"/>
    <w:rPr>
      <w:color w:val="000000"/>
    </w:rPr>
  </w:style>
  <w:style w:type="character" w:customStyle="1" w:styleId="xl691">
    <w:name w:val="xl691"/>
    <w:link w:val="xl69"/>
    <w:rsid w:val="00480B83"/>
    <w:rPr>
      <w:rFonts w:ascii="Times New Roman" w:hAnsi="Times New Roman"/>
      <w:sz w:val="24"/>
    </w:rPr>
  </w:style>
  <w:style w:type="character" w:customStyle="1" w:styleId="Heading4Char2">
    <w:name w:val="Heading 4 Char2"/>
    <w:link w:val="Heading4Char"/>
    <w:rsid w:val="00480B83"/>
    <w:rPr>
      <w:b/>
      <w:sz w:val="28"/>
    </w:rPr>
  </w:style>
  <w:style w:type="character" w:customStyle="1" w:styleId="xl1561">
    <w:name w:val="xl1561"/>
    <w:link w:val="xl156"/>
    <w:rsid w:val="00480B83"/>
    <w:rPr>
      <w:rFonts w:ascii="Times New Roman" w:hAnsi="Times New Roman"/>
      <w:sz w:val="24"/>
    </w:rPr>
  </w:style>
  <w:style w:type="character" w:customStyle="1" w:styleId="2ff7">
    <w:name w:val="Стиль2"/>
    <w:link w:val="afffffe"/>
    <w:rsid w:val="00480B83"/>
    <w:rPr>
      <w:rFonts w:ascii="Times New Roman" w:hAnsi="Times New Roman"/>
      <w:sz w:val="24"/>
    </w:rPr>
  </w:style>
  <w:style w:type="character" w:customStyle="1" w:styleId="11fb">
    <w:name w:val="Выделение11"/>
    <w:rsid w:val="00480B83"/>
    <w:rPr>
      <w:i/>
      <w:color w:val="000000"/>
    </w:rPr>
  </w:style>
  <w:style w:type="character" w:customStyle="1" w:styleId="default10">
    <w:name w:val="default1"/>
    <w:link w:val="default0"/>
    <w:rsid w:val="00480B83"/>
    <w:rPr>
      <w:rFonts w:ascii="Times New Roman" w:hAnsi="Times New Roman"/>
      <w:sz w:val="24"/>
    </w:rPr>
  </w:style>
  <w:style w:type="character" w:customStyle="1" w:styleId="xl851">
    <w:name w:val="xl851"/>
    <w:link w:val="xl85"/>
    <w:rsid w:val="00480B83"/>
    <w:rPr>
      <w:rFonts w:ascii="Times New Roman" w:eastAsia="Times New Roman" w:hAnsi="Times New Roman" w:cs="Times New Roman"/>
      <w:b/>
      <w:bCs/>
      <w:sz w:val="24"/>
      <w:szCs w:val="24"/>
      <w:lang w:eastAsia="ru-RU"/>
    </w:rPr>
  </w:style>
  <w:style w:type="character" w:customStyle="1" w:styleId="640">
    <w:name w:val="Знак Знак64"/>
    <w:link w:val="620"/>
    <w:rsid w:val="00480B83"/>
    <w:rPr>
      <w:rFonts w:ascii="Tahoma" w:hAnsi="Tahoma"/>
      <w:sz w:val="16"/>
    </w:rPr>
  </w:style>
  <w:style w:type="character" w:customStyle="1" w:styleId="BodyTextIndent2Char1">
    <w:name w:val="Body Text Indent 2 Char1"/>
    <w:link w:val="BodyTextIndent2Char"/>
    <w:rsid w:val="00480B83"/>
    <w:rPr>
      <w:rFonts w:ascii="Times New Roman" w:hAnsi="Times New Roman"/>
      <w:color w:val="000000"/>
    </w:rPr>
  </w:style>
  <w:style w:type="character" w:customStyle="1" w:styleId="1112">
    <w:name w:val="Без интервала111"/>
    <w:link w:val="11f2"/>
    <w:rsid w:val="00480B83"/>
    <w:rPr>
      <w:rFonts w:ascii="Calibri" w:eastAsia="Times New Roman" w:hAnsi="Calibri" w:cs="Calibri"/>
      <w:lang w:eastAsia="zh-CN"/>
    </w:rPr>
  </w:style>
  <w:style w:type="character" w:customStyle="1" w:styleId="xl1251">
    <w:name w:val="xl1251"/>
    <w:link w:val="xl125"/>
    <w:rsid w:val="00480B83"/>
    <w:rPr>
      <w:rFonts w:ascii="Times New Roman" w:eastAsia="Times New Roman" w:hAnsi="Times New Roman" w:cs="Times New Roman"/>
      <w:sz w:val="24"/>
      <w:szCs w:val="24"/>
      <w:shd w:val="clear" w:color="000000" w:fill="FFFFFF"/>
      <w:lang w:eastAsia="ru-RU"/>
    </w:rPr>
  </w:style>
  <w:style w:type="character" w:customStyle="1" w:styleId="xl1281">
    <w:name w:val="xl1281"/>
    <w:link w:val="xl128"/>
    <w:rsid w:val="00480B83"/>
    <w:rPr>
      <w:rFonts w:ascii="Times New Roman" w:eastAsia="Times New Roman" w:hAnsi="Times New Roman" w:cs="Times New Roman"/>
      <w:sz w:val="24"/>
      <w:szCs w:val="24"/>
      <w:lang w:eastAsia="ru-RU"/>
    </w:rPr>
  </w:style>
  <w:style w:type="character" w:customStyle="1" w:styleId="1030">
    <w:name w:val="Знак Знак103"/>
    <w:rsid w:val="00480B83"/>
    <w:rPr>
      <w:sz w:val="28"/>
    </w:rPr>
  </w:style>
  <w:style w:type="character" w:customStyle="1" w:styleId="xl911">
    <w:name w:val="xl911"/>
    <w:link w:val="xl91"/>
    <w:rsid w:val="00480B83"/>
    <w:rPr>
      <w:rFonts w:ascii="Times New Roman" w:eastAsia="Times New Roman" w:hAnsi="Times New Roman" w:cs="Times New Roman"/>
      <w:b/>
      <w:bCs/>
      <w:sz w:val="24"/>
      <w:szCs w:val="24"/>
      <w:lang w:eastAsia="ru-RU"/>
    </w:rPr>
  </w:style>
  <w:style w:type="character" w:customStyle="1" w:styleId="xl1061">
    <w:name w:val="xl1061"/>
    <w:link w:val="xl106"/>
    <w:rsid w:val="00480B83"/>
    <w:rPr>
      <w:rFonts w:ascii="Times New Roman" w:eastAsia="Times New Roman" w:hAnsi="Times New Roman" w:cs="Times New Roman"/>
      <w:sz w:val="24"/>
      <w:szCs w:val="24"/>
      <w:lang w:eastAsia="ru-RU"/>
    </w:rPr>
  </w:style>
  <w:style w:type="character" w:customStyle="1" w:styleId="xl731">
    <w:name w:val="xl731"/>
    <w:link w:val="xl73"/>
    <w:rsid w:val="00480B83"/>
    <w:rPr>
      <w:rFonts w:ascii="Times New Roman" w:eastAsia="Times New Roman" w:hAnsi="Times New Roman" w:cs="Times New Roman"/>
      <w:sz w:val="24"/>
      <w:szCs w:val="24"/>
      <w:lang w:eastAsia="ru-RU"/>
    </w:rPr>
  </w:style>
  <w:style w:type="character" w:customStyle="1" w:styleId="1ffff5">
    <w:name w:val="Гипертекстовая ссылка1"/>
    <w:rsid w:val="00480B83"/>
    <w:rPr>
      <w:color w:val="106BBE"/>
    </w:rPr>
  </w:style>
  <w:style w:type="character" w:customStyle="1" w:styleId="1610">
    <w:name w:val="Знак Знак161"/>
    <w:link w:val="162"/>
    <w:rsid w:val="00480B83"/>
    <w:rPr>
      <w:sz w:val="16"/>
    </w:rPr>
  </w:style>
  <w:style w:type="character" w:customStyle="1" w:styleId="xl871">
    <w:name w:val="xl871"/>
    <w:link w:val="xl87"/>
    <w:rsid w:val="00480B83"/>
    <w:rPr>
      <w:rFonts w:ascii="Times New Roman" w:eastAsia="Times New Roman" w:hAnsi="Times New Roman" w:cs="Times New Roman"/>
      <w:b/>
      <w:bCs/>
      <w:sz w:val="24"/>
      <w:szCs w:val="24"/>
      <w:lang w:eastAsia="ru-RU"/>
    </w:rPr>
  </w:style>
  <w:style w:type="character" w:customStyle="1" w:styleId="1211">
    <w:name w:val="Знак Знак121"/>
    <w:rsid w:val="00480B83"/>
    <w:rPr>
      <w:b/>
      <w:sz w:val="28"/>
    </w:rPr>
  </w:style>
  <w:style w:type="character" w:customStyle="1" w:styleId="xl1211">
    <w:name w:val="xl1211"/>
    <w:link w:val="xl121"/>
    <w:rsid w:val="00480B83"/>
    <w:rPr>
      <w:rFonts w:ascii="Times New Roman" w:eastAsia="Times New Roman" w:hAnsi="Times New Roman" w:cs="Times New Roman"/>
      <w:sz w:val="24"/>
      <w:szCs w:val="24"/>
      <w:lang w:eastAsia="ru-RU"/>
    </w:rPr>
  </w:style>
  <w:style w:type="character" w:customStyle="1" w:styleId="1ff8">
    <w:name w:val="Знак Знак Знак Знак1"/>
    <w:link w:val="affff7"/>
    <w:rsid w:val="00480B83"/>
    <w:rPr>
      <w:rFonts w:ascii="Verdana" w:eastAsia="Times New Roman" w:hAnsi="Verdana" w:cs="Verdana"/>
      <w:sz w:val="20"/>
      <w:szCs w:val="20"/>
      <w:lang w:val="en-US"/>
    </w:rPr>
  </w:style>
  <w:style w:type="character" w:customStyle="1" w:styleId="xl1411">
    <w:name w:val="xl1411"/>
    <w:link w:val="xl141"/>
    <w:rsid w:val="00480B83"/>
    <w:rPr>
      <w:rFonts w:ascii="Calibri" w:eastAsia="Times New Roman" w:hAnsi="Calibri" w:cs="Times New Roman"/>
      <w:sz w:val="32"/>
      <w:szCs w:val="32"/>
      <w:shd w:val="clear" w:color="000000" w:fill="FFFFFF"/>
      <w:lang w:eastAsia="ru-RU"/>
    </w:rPr>
  </w:style>
  <w:style w:type="character" w:customStyle="1" w:styleId="PlainTextChar2">
    <w:name w:val="Plain Text Char2"/>
    <w:link w:val="PlainTextChar"/>
    <w:rsid w:val="00480B83"/>
    <w:rPr>
      <w:rFonts w:ascii="Courier New" w:hAnsi="Courier New"/>
      <w:color w:val="000000"/>
    </w:rPr>
  </w:style>
  <w:style w:type="character" w:customStyle="1" w:styleId="11fc">
    <w:name w:val="Просмотренная гиперссылка11"/>
    <w:link w:val="1ffff6"/>
    <w:rsid w:val="00480B83"/>
    <w:rPr>
      <w:rFonts w:ascii="Times New Roman" w:hAnsi="Times New Roman"/>
      <w:color w:val="800080"/>
      <w:u w:val="single"/>
    </w:rPr>
  </w:style>
  <w:style w:type="character" w:customStyle="1" w:styleId="xl1261">
    <w:name w:val="xl1261"/>
    <w:link w:val="xl126"/>
    <w:rsid w:val="00480B83"/>
    <w:rPr>
      <w:rFonts w:ascii="Times New Roman" w:eastAsia="Times New Roman" w:hAnsi="Times New Roman" w:cs="Times New Roman"/>
      <w:sz w:val="24"/>
      <w:szCs w:val="24"/>
      <w:shd w:val="clear" w:color="000000" w:fill="FFFFFF"/>
      <w:lang w:eastAsia="ru-RU"/>
    </w:rPr>
  </w:style>
  <w:style w:type="character" w:customStyle="1" w:styleId="xl1461">
    <w:name w:val="xl1461"/>
    <w:link w:val="xl146"/>
    <w:rsid w:val="00480B83"/>
    <w:rPr>
      <w:rFonts w:ascii="Times New Roman" w:hAnsi="Times New Roman"/>
      <w:sz w:val="24"/>
    </w:rPr>
  </w:style>
  <w:style w:type="character" w:customStyle="1" w:styleId="xl1511">
    <w:name w:val="xl1511"/>
    <w:link w:val="xl151"/>
    <w:rsid w:val="00480B83"/>
    <w:rPr>
      <w:rFonts w:ascii="Times New Roman" w:hAnsi="Times New Roman"/>
      <w:sz w:val="24"/>
    </w:rPr>
  </w:style>
  <w:style w:type="character" w:customStyle="1" w:styleId="-1">
    <w:name w:val="Интернет-ссылка1"/>
    <w:rsid w:val="00480B83"/>
    <w:rPr>
      <w:color w:val="0000FF"/>
      <w:u w:val="single"/>
    </w:rPr>
  </w:style>
  <w:style w:type="character" w:customStyle="1" w:styleId="1b">
    <w:name w:val="Содержимое таблицы1"/>
    <w:link w:val="aff1"/>
    <w:rsid w:val="00480B83"/>
    <w:rPr>
      <w:rFonts w:ascii="Times New Roman" w:eastAsia="Times New Roman" w:hAnsi="Times New Roman" w:cs="Times New Roman"/>
      <w:sz w:val="20"/>
      <w:szCs w:val="20"/>
      <w:lang w:eastAsia="ar-SA"/>
    </w:rPr>
  </w:style>
  <w:style w:type="character" w:customStyle="1" w:styleId="xl811">
    <w:name w:val="xl811"/>
    <w:link w:val="xl81"/>
    <w:rsid w:val="00480B83"/>
    <w:rPr>
      <w:rFonts w:ascii="Times New Roman" w:eastAsia="Times New Roman" w:hAnsi="Times New Roman" w:cs="Times New Roman"/>
      <w:sz w:val="24"/>
      <w:szCs w:val="24"/>
      <w:lang w:eastAsia="ru-RU"/>
    </w:rPr>
  </w:style>
  <w:style w:type="character" w:customStyle="1" w:styleId="820">
    <w:name w:val="Знак Знак82"/>
    <w:link w:val="88"/>
    <w:rsid w:val="00480B83"/>
    <w:rPr>
      <w:color w:val="000000"/>
    </w:rPr>
  </w:style>
  <w:style w:type="character" w:customStyle="1" w:styleId="xl821">
    <w:name w:val="xl821"/>
    <w:link w:val="xl82"/>
    <w:rsid w:val="00480B83"/>
    <w:rPr>
      <w:rFonts w:ascii="Times New Roman" w:eastAsia="Times New Roman" w:hAnsi="Times New Roman" w:cs="Times New Roman"/>
      <w:sz w:val="24"/>
      <w:szCs w:val="24"/>
      <w:lang w:eastAsia="ru-RU"/>
    </w:rPr>
  </w:style>
  <w:style w:type="character" w:customStyle="1" w:styleId="xl1541">
    <w:name w:val="xl1541"/>
    <w:link w:val="xl154"/>
    <w:rsid w:val="00480B83"/>
    <w:rPr>
      <w:rFonts w:ascii="Times New Roman" w:hAnsi="Times New Roman"/>
      <w:sz w:val="24"/>
    </w:rPr>
  </w:style>
  <w:style w:type="character" w:customStyle="1" w:styleId="xl1231">
    <w:name w:val="xl1231"/>
    <w:link w:val="xl123"/>
    <w:rsid w:val="00480B83"/>
    <w:rPr>
      <w:rFonts w:ascii="Times New Roman" w:eastAsia="Times New Roman" w:hAnsi="Times New Roman" w:cs="Times New Roman"/>
      <w:sz w:val="24"/>
      <w:szCs w:val="24"/>
      <w:lang w:eastAsia="ru-RU"/>
    </w:rPr>
  </w:style>
  <w:style w:type="character" w:customStyle="1" w:styleId="xl741">
    <w:name w:val="xl741"/>
    <w:link w:val="xl74"/>
    <w:rsid w:val="00480B83"/>
    <w:rPr>
      <w:rFonts w:ascii="Times New Roman" w:eastAsia="Times New Roman" w:hAnsi="Times New Roman" w:cs="Times New Roman"/>
      <w:sz w:val="24"/>
      <w:szCs w:val="24"/>
      <w:lang w:eastAsia="ru-RU"/>
    </w:rPr>
  </w:style>
  <w:style w:type="character" w:customStyle="1" w:styleId="xl1331">
    <w:name w:val="xl1331"/>
    <w:link w:val="xl133"/>
    <w:rsid w:val="00480B83"/>
    <w:rPr>
      <w:rFonts w:ascii="Times New Roman" w:eastAsia="Times New Roman" w:hAnsi="Times New Roman" w:cs="Times New Roman"/>
      <w:sz w:val="24"/>
      <w:szCs w:val="24"/>
      <w:lang w:eastAsia="ru-RU"/>
    </w:rPr>
  </w:style>
  <w:style w:type="character" w:customStyle="1" w:styleId="affffff">
    <w:name w:val="Заголовок Знак"/>
    <w:rsid w:val="00480B83"/>
    <w:rPr>
      <w:rFonts w:ascii="Times New Roman" w:hAnsi="Times New Roman"/>
      <w:b/>
      <w:sz w:val="28"/>
    </w:rPr>
  </w:style>
  <w:style w:type="character" w:customStyle="1" w:styleId="1210">
    <w:name w:val="Без интервала121"/>
    <w:link w:val="12f5"/>
    <w:rsid w:val="00480B83"/>
    <w:rPr>
      <w:rFonts w:ascii="Calibri" w:eastAsia="Times New Roman" w:hAnsi="Calibri" w:cs="Calibri"/>
      <w:lang w:eastAsia="zh-CN"/>
    </w:rPr>
  </w:style>
  <w:style w:type="character" w:customStyle="1" w:styleId="xl1531">
    <w:name w:val="xl1531"/>
    <w:link w:val="xl153"/>
    <w:rsid w:val="00480B83"/>
    <w:rPr>
      <w:rFonts w:ascii="Times New Roman" w:hAnsi="Times New Roman"/>
      <w:sz w:val="24"/>
    </w:rPr>
  </w:style>
  <w:style w:type="character" w:customStyle="1" w:styleId="212">
    <w:name w:val="Без интервала21"/>
    <w:link w:val="2e"/>
    <w:rsid w:val="00480B83"/>
    <w:rPr>
      <w:rFonts w:ascii="Calibri" w:eastAsia="Times New Roman" w:hAnsi="Calibri" w:cs="Times New Roman"/>
    </w:rPr>
  </w:style>
  <w:style w:type="character" w:customStyle="1" w:styleId="xl1021">
    <w:name w:val="xl1021"/>
    <w:link w:val="xl102"/>
    <w:rsid w:val="00480B83"/>
    <w:rPr>
      <w:rFonts w:ascii="Times New Roman" w:eastAsia="Times New Roman" w:hAnsi="Times New Roman" w:cs="Times New Roman"/>
      <w:color w:val="000000"/>
      <w:sz w:val="24"/>
      <w:szCs w:val="24"/>
      <w:lang w:eastAsia="ru-RU"/>
    </w:rPr>
  </w:style>
  <w:style w:type="character" w:customStyle="1" w:styleId="xl1111">
    <w:name w:val="xl1111"/>
    <w:link w:val="xl111"/>
    <w:rsid w:val="00480B83"/>
    <w:rPr>
      <w:rFonts w:ascii="Times New Roman" w:eastAsia="Times New Roman" w:hAnsi="Times New Roman" w:cs="Times New Roman"/>
      <w:sz w:val="24"/>
      <w:szCs w:val="24"/>
      <w:lang w:eastAsia="ru-RU"/>
    </w:rPr>
  </w:style>
  <w:style w:type="character" w:customStyle="1" w:styleId="211">
    <w:name w:val="Основной текст 211"/>
    <w:link w:val="21"/>
    <w:rsid w:val="00480B83"/>
    <w:rPr>
      <w:rFonts w:ascii="Times New Roman" w:eastAsia="Times New Roman" w:hAnsi="Times New Roman" w:cs="Times New Roman"/>
      <w:sz w:val="28"/>
      <w:szCs w:val="20"/>
      <w:lang w:eastAsia="ar-SA"/>
    </w:rPr>
  </w:style>
  <w:style w:type="character" w:customStyle="1" w:styleId="xl1221">
    <w:name w:val="xl1221"/>
    <w:link w:val="xl122"/>
    <w:rsid w:val="00480B83"/>
    <w:rPr>
      <w:rFonts w:ascii="Times New Roman" w:eastAsia="Times New Roman" w:hAnsi="Times New Roman" w:cs="Times New Roman"/>
      <w:sz w:val="24"/>
      <w:szCs w:val="24"/>
      <w:lang w:eastAsia="ru-RU"/>
    </w:rPr>
  </w:style>
  <w:style w:type="character" w:customStyle="1" w:styleId="FooterChar1">
    <w:name w:val="Footer Char1"/>
    <w:link w:val="FooterChar"/>
    <w:rsid w:val="00480B83"/>
    <w:rPr>
      <w:color w:val="000000"/>
      <w:szCs w:val="20"/>
      <w:lang w:eastAsia="zh-CN"/>
    </w:rPr>
  </w:style>
  <w:style w:type="character" w:customStyle="1" w:styleId="318">
    <w:name w:val="Знак Знак31"/>
    <w:link w:val="3f3"/>
    <w:rsid w:val="00480B83"/>
    <w:rPr>
      <w:rFonts w:ascii="Arial" w:hAnsi="Arial"/>
    </w:rPr>
  </w:style>
  <w:style w:type="character" w:customStyle="1" w:styleId="xl1341">
    <w:name w:val="xl1341"/>
    <w:link w:val="xl134"/>
    <w:rsid w:val="00480B83"/>
    <w:rPr>
      <w:rFonts w:ascii="Times New Roman" w:eastAsia="Times New Roman" w:hAnsi="Times New Roman" w:cs="Times New Roman"/>
      <w:sz w:val="24"/>
      <w:szCs w:val="24"/>
      <w:lang w:eastAsia="ru-RU"/>
    </w:rPr>
  </w:style>
  <w:style w:type="character" w:customStyle="1" w:styleId="MessageHeaderChar1">
    <w:name w:val="Message Header Char1"/>
    <w:link w:val="MessageHeaderChar"/>
    <w:rsid w:val="00480B83"/>
    <w:rPr>
      <w:rFonts w:ascii="Cambria" w:hAnsi="Cambria"/>
      <w:sz w:val="24"/>
    </w:rPr>
  </w:style>
  <w:style w:type="character" w:customStyle="1" w:styleId="FooterChar21">
    <w:name w:val="Footer Char21"/>
    <w:link w:val="FooterChar2"/>
    <w:rsid w:val="00480B83"/>
    <w:rPr>
      <w:rFonts w:ascii="Times New Roman" w:eastAsia="Times New Roman" w:hAnsi="Times New Roman" w:cs="Times New Roman"/>
      <w:color w:val="000000"/>
      <w:sz w:val="24"/>
      <w:szCs w:val="20"/>
      <w:lang w:eastAsia="zh-CN"/>
    </w:rPr>
  </w:style>
  <w:style w:type="character" w:customStyle="1" w:styleId="312">
    <w:name w:val="Без интервала31"/>
    <w:link w:val="3b"/>
    <w:rsid w:val="00480B83"/>
    <w:rPr>
      <w:rFonts w:ascii="Calibri" w:eastAsia="Times New Roman" w:hAnsi="Calibri" w:cs="Times New Roman"/>
    </w:rPr>
  </w:style>
  <w:style w:type="character" w:customStyle="1" w:styleId="2CharCharCharCharCharCharCharCharCharCharCharCharCharCharCharChar2">
    <w:name w:val="Знак Знак2 Char Char Знак Знак Char Char Знак Знак Char Char Знак Знак Char Char Знак Знак Char Char Знак Знак Char Char Знак Знак Char Char Знак Знак Char Char2"/>
    <w:link w:val="2CharCharCharCharCharCharCharCharCharCharCharCharCharCharCharChar"/>
    <w:rsid w:val="00480B83"/>
    <w:rPr>
      <w:rFonts w:ascii="Tahoma" w:hAnsi="Tahoma"/>
    </w:rPr>
  </w:style>
  <w:style w:type="character" w:customStyle="1" w:styleId="720">
    <w:name w:val="Знак Знак72"/>
    <w:link w:val="78"/>
    <w:rsid w:val="00480B83"/>
    <w:rPr>
      <w:b/>
      <w:sz w:val="28"/>
    </w:rPr>
  </w:style>
  <w:style w:type="character" w:customStyle="1" w:styleId="1420">
    <w:name w:val="Знак Знак142"/>
    <w:link w:val="148"/>
    <w:rsid w:val="00480B83"/>
    <w:rPr>
      <w:sz w:val="28"/>
    </w:rPr>
  </w:style>
  <w:style w:type="character" w:customStyle="1" w:styleId="xl1431">
    <w:name w:val="xl1431"/>
    <w:link w:val="xl143"/>
    <w:rsid w:val="00480B83"/>
    <w:rPr>
      <w:rFonts w:ascii="Times New Roman" w:eastAsia="Times New Roman" w:hAnsi="Times New Roman" w:cs="Times New Roman"/>
      <w:sz w:val="24"/>
      <w:szCs w:val="24"/>
      <w:shd w:val="clear" w:color="000000" w:fill="FFFFFF"/>
      <w:lang w:eastAsia="ru-RU"/>
    </w:rPr>
  </w:style>
  <w:style w:type="character" w:customStyle="1" w:styleId="headertext1">
    <w:name w:val="headertext1"/>
    <w:link w:val="headertext"/>
    <w:rsid w:val="00480B83"/>
    <w:rPr>
      <w:rFonts w:ascii="Times New Roman" w:hAnsi="Times New Roman"/>
      <w:sz w:val="24"/>
    </w:rPr>
  </w:style>
  <w:style w:type="character" w:customStyle="1" w:styleId="xl1301">
    <w:name w:val="xl1301"/>
    <w:link w:val="xl130"/>
    <w:rsid w:val="00480B83"/>
    <w:rPr>
      <w:rFonts w:ascii="Times New Roman" w:eastAsia="Times New Roman" w:hAnsi="Times New Roman" w:cs="Times New Roman"/>
      <w:sz w:val="24"/>
      <w:szCs w:val="24"/>
      <w:shd w:val="clear" w:color="000000" w:fill="FFFFFF"/>
      <w:lang w:eastAsia="ru-RU"/>
    </w:rPr>
  </w:style>
  <w:style w:type="character" w:customStyle="1" w:styleId="1113">
    <w:name w:val="Знак111"/>
    <w:link w:val="11fd"/>
    <w:rsid w:val="00480B83"/>
    <w:rPr>
      <w:rFonts w:ascii="Tahoma" w:hAnsi="Tahoma"/>
    </w:rPr>
  </w:style>
  <w:style w:type="character" w:customStyle="1" w:styleId="xl1351">
    <w:name w:val="xl1351"/>
    <w:link w:val="xl135"/>
    <w:rsid w:val="00480B83"/>
    <w:rPr>
      <w:rFonts w:ascii="Times New Roman" w:eastAsia="Times New Roman" w:hAnsi="Times New Roman" w:cs="Times New Roman"/>
      <w:sz w:val="24"/>
      <w:szCs w:val="24"/>
      <w:shd w:val="clear" w:color="000000" w:fill="FFFFFF"/>
      <w:lang w:eastAsia="ru-RU"/>
    </w:rPr>
  </w:style>
  <w:style w:type="character" w:customStyle="1" w:styleId="1ffff7">
    <w:name w:val="Знак Знак Знак Знак Знак Знак Знак Знак Знак Знак1"/>
    <w:link w:val="affffff0"/>
    <w:rsid w:val="00480B83"/>
    <w:rPr>
      <w:rFonts w:ascii="Tahoma" w:hAnsi="Tahoma"/>
    </w:rPr>
  </w:style>
  <w:style w:type="character" w:customStyle="1" w:styleId="xl1361">
    <w:name w:val="xl1361"/>
    <w:link w:val="xl136"/>
    <w:rsid w:val="00480B83"/>
    <w:rPr>
      <w:rFonts w:ascii="Times New Roman" w:eastAsia="Times New Roman" w:hAnsi="Times New Roman" w:cs="Times New Roman"/>
      <w:b/>
      <w:bCs/>
      <w:sz w:val="24"/>
      <w:szCs w:val="24"/>
      <w:shd w:val="clear" w:color="000000" w:fill="FFFFFF"/>
      <w:lang w:eastAsia="ru-RU"/>
    </w:rPr>
  </w:style>
  <w:style w:type="character" w:customStyle="1" w:styleId="ConsNonformat1">
    <w:name w:val="ConsNonformat1"/>
    <w:link w:val="ConsNonformat"/>
    <w:rsid w:val="00480B83"/>
    <w:rPr>
      <w:rFonts w:ascii="Courier New" w:eastAsia="Times New Roman" w:hAnsi="Courier New" w:cs="Courier New"/>
      <w:sz w:val="20"/>
      <w:szCs w:val="20"/>
      <w:lang w:eastAsia="zh-CN"/>
    </w:rPr>
  </w:style>
  <w:style w:type="character" w:customStyle="1" w:styleId="xl761">
    <w:name w:val="xl761"/>
    <w:link w:val="xl76"/>
    <w:rsid w:val="00480B83"/>
    <w:rPr>
      <w:rFonts w:ascii="Times New Roman" w:eastAsia="Times New Roman" w:hAnsi="Times New Roman" w:cs="Times New Roman"/>
      <w:sz w:val="24"/>
      <w:szCs w:val="24"/>
      <w:lang w:eastAsia="ru-RU"/>
    </w:rPr>
  </w:style>
  <w:style w:type="character" w:customStyle="1" w:styleId="xl1161">
    <w:name w:val="xl1161"/>
    <w:link w:val="xl116"/>
    <w:rsid w:val="00480B83"/>
    <w:rPr>
      <w:rFonts w:ascii="Times New Roman" w:eastAsia="Times New Roman" w:hAnsi="Times New Roman" w:cs="Times New Roman"/>
      <w:sz w:val="24"/>
      <w:szCs w:val="24"/>
      <w:lang w:eastAsia="ru-RU"/>
    </w:rPr>
  </w:style>
  <w:style w:type="character" w:customStyle="1" w:styleId="BalloonTextChar1">
    <w:name w:val="Balloon Text Char1"/>
    <w:link w:val="BalloonTextChar"/>
    <w:rsid w:val="00480B83"/>
    <w:rPr>
      <w:rFonts w:ascii="Tahoma" w:hAnsi="Tahoma"/>
      <w:sz w:val="16"/>
    </w:rPr>
  </w:style>
  <w:style w:type="character" w:customStyle="1" w:styleId="21a">
    <w:name w:val="Знак Знак21"/>
    <w:link w:val="2ff1"/>
    <w:rsid w:val="00480B83"/>
    <w:rPr>
      <w:rFonts w:ascii="Times New Roman" w:eastAsia="Times New Roman" w:hAnsi="Times New Roman" w:cs="Times New Roman"/>
      <w:color w:val="000000"/>
      <w:sz w:val="24"/>
      <w:szCs w:val="20"/>
      <w:lang w:eastAsia="zh-CN"/>
    </w:rPr>
  </w:style>
  <w:style w:type="character" w:customStyle="1" w:styleId="410">
    <w:name w:val="Абзац списка41"/>
    <w:link w:val="46"/>
    <w:rsid w:val="00480B83"/>
    <w:rPr>
      <w:rFonts w:ascii="Times New Roman" w:eastAsia="Times New Roman" w:hAnsi="Times New Roman" w:cs="Times New Roman"/>
      <w:sz w:val="20"/>
      <w:szCs w:val="20"/>
      <w:lang w:eastAsia="ru-RU"/>
    </w:rPr>
  </w:style>
  <w:style w:type="character" w:customStyle="1" w:styleId="11f4">
    <w:name w:val="Строгий11"/>
    <w:link w:val="1fffc"/>
    <w:rsid w:val="00480B83"/>
    <w:rPr>
      <w:rFonts w:ascii="Times New Roman" w:eastAsia="Times New Roman" w:hAnsi="Times New Roman" w:cs="Times New Roman"/>
      <w:b/>
      <w:color w:val="000000"/>
      <w:sz w:val="20"/>
      <w:szCs w:val="20"/>
      <w:lang w:eastAsia="zh-CN"/>
    </w:rPr>
  </w:style>
  <w:style w:type="character" w:customStyle="1" w:styleId="xl1321">
    <w:name w:val="xl1321"/>
    <w:link w:val="xl132"/>
    <w:rsid w:val="00480B83"/>
    <w:rPr>
      <w:rFonts w:ascii="Times New Roman" w:eastAsia="Times New Roman" w:hAnsi="Times New Roman" w:cs="Times New Roman"/>
      <w:b/>
      <w:bCs/>
      <w:sz w:val="32"/>
      <w:szCs w:val="32"/>
      <w:lang w:eastAsia="ru-RU"/>
    </w:rPr>
  </w:style>
  <w:style w:type="character" w:customStyle="1" w:styleId="xl1141">
    <w:name w:val="xl1141"/>
    <w:link w:val="xl114"/>
    <w:rsid w:val="00480B83"/>
    <w:rPr>
      <w:rFonts w:ascii="Times New Roman" w:eastAsia="Times New Roman" w:hAnsi="Times New Roman" w:cs="Times New Roman"/>
      <w:sz w:val="24"/>
      <w:szCs w:val="24"/>
      <w:lang w:eastAsia="ru-RU"/>
    </w:rPr>
  </w:style>
  <w:style w:type="character" w:customStyle="1" w:styleId="HeaderChar1">
    <w:name w:val="Header Char1"/>
    <w:link w:val="HeaderChar"/>
    <w:rsid w:val="00480B83"/>
  </w:style>
  <w:style w:type="character" w:customStyle="1" w:styleId="152">
    <w:name w:val="Обычный15"/>
    <w:rsid w:val="00480B83"/>
    <w:rPr>
      <w:rFonts w:ascii="Times New Roman" w:hAnsi="Times New Roman"/>
      <w:sz w:val="24"/>
    </w:rPr>
  </w:style>
  <w:style w:type="character" w:customStyle="1" w:styleId="1ffff8">
    <w:name w:val="Таблица1"/>
    <w:link w:val="affffff1"/>
    <w:rsid w:val="00480B83"/>
    <w:rPr>
      <w:rFonts w:ascii="Arial" w:hAnsi="Arial"/>
    </w:rPr>
  </w:style>
  <w:style w:type="character" w:customStyle="1" w:styleId="1ffff9">
    <w:name w:val="Цветовое выделение1"/>
    <w:rsid w:val="00480B83"/>
    <w:rPr>
      <w:b/>
      <w:color w:val="26282F"/>
    </w:rPr>
  </w:style>
  <w:style w:type="character" w:customStyle="1" w:styleId="xl701">
    <w:name w:val="xl701"/>
    <w:link w:val="xl70"/>
    <w:rsid w:val="00480B83"/>
    <w:rPr>
      <w:rFonts w:ascii="Times New Roman" w:eastAsia="Times New Roman" w:hAnsi="Times New Roman" w:cs="Times New Roman"/>
      <w:sz w:val="24"/>
      <w:szCs w:val="24"/>
      <w:lang w:eastAsia="ru-RU"/>
    </w:rPr>
  </w:style>
  <w:style w:type="character" w:customStyle="1" w:styleId="1ffffa">
    <w:name w:val="Глава1"/>
    <w:link w:val="affffff2"/>
    <w:rsid w:val="00480B83"/>
    <w:rPr>
      <w:rFonts w:ascii="Times New Roman" w:hAnsi="Times New Roman"/>
      <w:b/>
      <w:color w:val="980000"/>
      <w:sz w:val="30"/>
    </w:rPr>
  </w:style>
  <w:style w:type="character" w:customStyle="1" w:styleId="xl1131">
    <w:name w:val="xl1131"/>
    <w:link w:val="xl113"/>
    <w:rsid w:val="00480B83"/>
    <w:rPr>
      <w:rFonts w:ascii="Times New Roman" w:eastAsia="Times New Roman" w:hAnsi="Times New Roman" w:cs="Times New Roman"/>
      <w:color w:val="FF0000"/>
      <w:sz w:val="24"/>
      <w:szCs w:val="24"/>
      <w:lang w:eastAsia="ru-RU"/>
    </w:rPr>
  </w:style>
  <w:style w:type="character" w:customStyle="1" w:styleId="ConsPlusCell1">
    <w:name w:val="ConsPlusCell1"/>
    <w:link w:val="ConsPlusCell"/>
    <w:rsid w:val="00480B83"/>
    <w:rPr>
      <w:rFonts w:ascii="Arial" w:eastAsia="Arial" w:hAnsi="Arial" w:cs="Arial"/>
      <w:sz w:val="20"/>
      <w:szCs w:val="20"/>
      <w:lang w:eastAsia="ar-SA"/>
    </w:rPr>
  </w:style>
  <w:style w:type="character" w:customStyle="1" w:styleId="xl711">
    <w:name w:val="xl711"/>
    <w:link w:val="xl71"/>
    <w:rsid w:val="00480B83"/>
    <w:rPr>
      <w:rFonts w:ascii="Times New Roman" w:eastAsia="Times New Roman" w:hAnsi="Times New Roman" w:cs="Times New Roman"/>
      <w:sz w:val="24"/>
      <w:szCs w:val="24"/>
      <w:lang w:eastAsia="ru-RU"/>
    </w:rPr>
  </w:style>
  <w:style w:type="character" w:customStyle="1" w:styleId="1ffffb">
    <w:name w:val="Основной1"/>
    <w:link w:val="affffff3"/>
    <w:rsid w:val="00480B83"/>
    <w:rPr>
      <w:rFonts w:ascii="Times New Roman" w:hAnsi="Times New Roman"/>
      <w:sz w:val="28"/>
    </w:rPr>
  </w:style>
  <w:style w:type="character" w:customStyle="1" w:styleId="xl1581">
    <w:name w:val="xl1581"/>
    <w:link w:val="xl158"/>
    <w:rsid w:val="00480B83"/>
    <w:rPr>
      <w:rFonts w:ascii="Times New Roman" w:hAnsi="Times New Roman"/>
      <w:sz w:val="24"/>
    </w:rPr>
  </w:style>
  <w:style w:type="character" w:customStyle="1" w:styleId="TableContents1">
    <w:name w:val="Table Contents1"/>
    <w:link w:val="TableContents"/>
    <w:rsid w:val="00480B83"/>
    <w:rPr>
      <w:rFonts w:ascii="Times New Roman" w:hAnsi="Times New Roman"/>
      <w:sz w:val="24"/>
    </w:rPr>
  </w:style>
  <w:style w:type="character" w:customStyle="1" w:styleId="137">
    <w:name w:val="Гиперссылка13"/>
    <w:link w:val="11fe"/>
    <w:rsid w:val="00480B83"/>
    <w:rPr>
      <w:color w:val="000080"/>
      <w:u w:val="single"/>
    </w:rPr>
  </w:style>
  <w:style w:type="character" w:customStyle="1" w:styleId="xl1591">
    <w:name w:val="xl1591"/>
    <w:link w:val="xl159"/>
    <w:rsid w:val="00480B83"/>
    <w:rPr>
      <w:rFonts w:ascii="Times New Roman" w:hAnsi="Times New Roman"/>
      <w:sz w:val="24"/>
    </w:rPr>
  </w:style>
  <w:style w:type="character" w:customStyle="1" w:styleId="HeaderandFooter1">
    <w:name w:val="Header and Footer1"/>
    <w:link w:val="HeaderandFooter"/>
    <w:rsid w:val="00480B83"/>
    <w:rPr>
      <w:rFonts w:ascii="XO Thames" w:eastAsia="Times New Roman" w:hAnsi="XO Thames" w:cs="Times New Roman"/>
      <w:color w:val="000000"/>
      <w:sz w:val="20"/>
      <w:szCs w:val="20"/>
      <w:lang w:eastAsia="ru-RU"/>
    </w:rPr>
  </w:style>
  <w:style w:type="character" w:customStyle="1" w:styleId="xl1271">
    <w:name w:val="xl1271"/>
    <w:link w:val="xl127"/>
    <w:rsid w:val="00480B83"/>
    <w:rPr>
      <w:rFonts w:ascii="Times New Roman" w:eastAsia="Times New Roman" w:hAnsi="Times New Roman" w:cs="Times New Roman"/>
      <w:sz w:val="24"/>
      <w:szCs w:val="24"/>
      <w:lang w:eastAsia="ru-RU"/>
    </w:rPr>
  </w:style>
  <w:style w:type="character" w:customStyle="1" w:styleId="1511">
    <w:name w:val="Знак Знак1511"/>
    <w:link w:val="1510"/>
    <w:rsid w:val="00480B83"/>
    <w:rPr>
      <w:rFonts w:ascii="AG Souvenir" w:hAnsi="AG Souvenir"/>
      <w:b/>
      <w:spacing w:val="38"/>
      <w:sz w:val="28"/>
    </w:rPr>
  </w:style>
  <w:style w:type="character" w:customStyle="1" w:styleId="xl681">
    <w:name w:val="xl681"/>
    <w:link w:val="xl68"/>
    <w:rsid w:val="00480B83"/>
    <w:rPr>
      <w:rFonts w:ascii="Times New Roman" w:hAnsi="Times New Roman"/>
      <w:sz w:val="24"/>
    </w:rPr>
  </w:style>
  <w:style w:type="character" w:customStyle="1" w:styleId="xl1571">
    <w:name w:val="xl1571"/>
    <w:link w:val="xl157"/>
    <w:rsid w:val="00480B83"/>
    <w:rPr>
      <w:rFonts w:ascii="Times New Roman" w:hAnsi="Times New Roman"/>
      <w:sz w:val="24"/>
    </w:rPr>
  </w:style>
  <w:style w:type="character" w:customStyle="1" w:styleId="311">
    <w:name w:val="Абзац списка31"/>
    <w:link w:val="36"/>
    <w:rsid w:val="00480B83"/>
    <w:rPr>
      <w:rFonts w:ascii="Times New Roman" w:eastAsia="Times New Roman" w:hAnsi="Times New Roman" w:cs="Times New Roman"/>
      <w:sz w:val="20"/>
      <w:szCs w:val="20"/>
      <w:lang w:eastAsia="ru-RU"/>
    </w:rPr>
  </w:style>
  <w:style w:type="character" w:customStyle="1" w:styleId="ConsPlusNormal10">
    <w:name w:val="ConsPlusNormal1"/>
    <w:rsid w:val="00480B83"/>
    <w:rPr>
      <w:rFonts w:ascii="Arial" w:hAnsi="Arial"/>
      <w:color w:val="000000"/>
    </w:rPr>
  </w:style>
  <w:style w:type="character" w:customStyle="1" w:styleId="xl1401">
    <w:name w:val="xl1401"/>
    <w:link w:val="xl140"/>
    <w:rsid w:val="00480B83"/>
    <w:rPr>
      <w:rFonts w:ascii="Times New Roman" w:eastAsia="Times New Roman" w:hAnsi="Times New Roman" w:cs="Times New Roman"/>
      <w:b/>
      <w:bCs/>
      <w:sz w:val="32"/>
      <w:szCs w:val="32"/>
      <w:shd w:val="clear" w:color="000000" w:fill="FFFFFF"/>
      <w:lang w:eastAsia="ru-RU"/>
    </w:rPr>
  </w:style>
  <w:style w:type="character" w:customStyle="1" w:styleId="1ffffc">
    <w:name w:val="Отчетный1"/>
    <w:link w:val="affffff4"/>
    <w:rsid w:val="00480B83"/>
    <w:rPr>
      <w:rFonts w:ascii="Times New Roman" w:hAnsi="Times New Roman"/>
      <w:sz w:val="26"/>
    </w:rPr>
  </w:style>
  <w:style w:type="character" w:customStyle="1" w:styleId="1040">
    <w:name w:val="Знак Знак104"/>
    <w:link w:val="1021"/>
    <w:rsid w:val="00480B83"/>
    <w:rPr>
      <w:sz w:val="28"/>
    </w:rPr>
  </w:style>
  <w:style w:type="character" w:customStyle="1" w:styleId="1411">
    <w:name w:val="Знак Знак1411"/>
    <w:link w:val="1410"/>
    <w:rsid w:val="00480B83"/>
    <w:rPr>
      <w:sz w:val="28"/>
    </w:rPr>
  </w:style>
  <w:style w:type="character" w:customStyle="1" w:styleId="11f5">
    <w:name w:val="Номер строки11"/>
    <w:link w:val="1fffd"/>
    <w:rsid w:val="00480B83"/>
    <w:rPr>
      <w:color w:val="000000"/>
      <w:szCs w:val="20"/>
      <w:lang w:eastAsia="zh-CN"/>
    </w:rPr>
  </w:style>
  <w:style w:type="character" w:customStyle="1" w:styleId="xl961">
    <w:name w:val="xl961"/>
    <w:link w:val="xl96"/>
    <w:rsid w:val="00480B83"/>
    <w:rPr>
      <w:rFonts w:ascii="Times New Roman" w:eastAsia="Times New Roman" w:hAnsi="Times New Roman" w:cs="Times New Roman"/>
      <w:sz w:val="24"/>
      <w:szCs w:val="24"/>
      <w:lang w:eastAsia="ru-RU"/>
    </w:rPr>
  </w:style>
  <w:style w:type="character" w:customStyle="1" w:styleId="FootnoteTextChar1">
    <w:name w:val="Footnote Text Char1"/>
    <w:link w:val="FootnoteTextChar"/>
    <w:rsid w:val="00480B83"/>
    <w:rPr>
      <w:rFonts w:ascii="Times New Roman" w:hAnsi="Times New Roman"/>
      <w:color w:val="000000"/>
    </w:rPr>
  </w:style>
  <w:style w:type="character" w:customStyle="1" w:styleId="171">
    <w:name w:val="Обычный17"/>
    <w:link w:val="12f"/>
    <w:rsid w:val="00480B83"/>
    <w:rPr>
      <w:rFonts w:ascii="Times New Roman" w:eastAsia="Times New Roman" w:hAnsi="Times New Roman" w:cs="Times New Roman"/>
      <w:color w:val="000000"/>
      <w:sz w:val="24"/>
      <w:szCs w:val="20"/>
      <w:lang w:eastAsia="zh-CN"/>
    </w:rPr>
  </w:style>
  <w:style w:type="character" w:customStyle="1" w:styleId="Default1">
    <w:name w:val="Default1"/>
    <w:link w:val="Default"/>
    <w:rsid w:val="00480B83"/>
    <w:rPr>
      <w:rFonts w:ascii="Times New Roman" w:eastAsia="Calibri" w:hAnsi="Times New Roman" w:cs="Times New Roman"/>
      <w:color w:val="000000"/>
      <w:sz w:val="24"/>
      <w:szCs w:val="24"/>
      <w:lang w:eastAsia="ru-RU"/>
    </w:rPr>
  </w:style>
  <w:style w:type="character" w:customStyle="1" w:styleId="ListParagraph11">
    <w:name w:val="List Paragraph11"/>
    <w:link w:val="ListParagraph1"/>
    <w:rsid w:val="00480B83"/>
    <w:rPr>
      <w:rFonts w:ascii="Calibri" w:eastAsia="Times New Roman" w:hAnsi="Calibri" w:cs="Calibri"/>
      <w:color w:val="000000"/>
      <w:szCs w:val="20"/>
      <w:lang w:eastAsia="zh-CN"/>
    </w:rPr>
  </w:style>
  <w:style w:type="character" w:customStyle="1" w:styleId="11ff">
    <w:name w:val="Знак сноски11"/>
    <w:rsid w:val="00480B83"/>
    <w:rPr>
      <w:rFonts w:ascii="Verdana" w:hAnsi="Verdana"/>
      <w:sz w:val="18"/>
      <w:vertAlign w:val="superscript"/>
    </w:rPr>
  </w:style>
  <w:style w:type="character" w:customStyle="1" w:styleId="xl1501">
    <w:name w:val="xl1501"/>
    <w:link w:val="xl150"/>
    <w:rsid w:val="00480B83"/>
    <w:rPr>
      <w:rFonts w:ascii="Times New Roman" w:hAnsi="Times New Roman"/>
      <w:sz w:val="24"/>
    </w:rPr>
  </w:style>
  <w:style w:type="character" w:customStyle="1" w:styleId="SubtitleChar1">
    <w:name w:val="Subtitle Char1"/>
    <w:link w:val="SubtitleChar"/>
    <w:rsid w:val="00480B83"/>
    <w:rPr>
      <w:rFonts w:ascii="Cambria" w:hAnsi="Cambria"/>
      <w:sz w:val="24"/>
    </w:rPr>
  </w:style>
  <w:style w:type="character" w:customStyle="1" w:styleId="BodyTextIndentChar1">
    <w:name w:val="Body Text Indent Char1"/>
    <w:link w:val="BodyTextIndentChar"/>
    <w:rsid w:val="00480B83"/>
    <w:rPr>
      <w:rFonts w:ascii="Times New Roman" w:hAnsi="Times New Roman"/>
      <w:color w:val="000000"/>
    </w:rPr>
  </w:style>
  <w:style w:type="character" w:customStyle="1" w:styleId="xl1491">
    <w:name w:val="xl1491"/>
    <w:link w:val="xl149"/>
    <w:rsid w:val="00480B83"/>
    <w:rPr>
      <w:rFonts w:ascii="Times New Roman" w:hAnsi="Times New Roman"/>
      <w:sz w:val="24"/>
    </w:rPr>
  </w:style>
  <w:style w:type="character" w:customStyle="1" w:styleId="xl1091">
    <w:name w:val="xl1091"/>
    <w:link w:val="xl109"/>
    <w:rsid w:val="00480B83"/>
    <w:rPr>
      <w:rFonts w:ascii="Times New Roman" w:eastAsia="Times New Roman" w:hAnsi="Times New Roman" w:cs="Times New Roman"/>
      <w:color w:val="000000"/>
      <w:sz w:val="24"/>
      <w:szCs w:val="24"/>
      <w:lang w:eastAsia="ru-RU"/>
    </w:rPr>
  </w:style>
  <w:style w:type="character" w:customStyle="1" w:styleId="411">
    <w:name w:val="Без интервала41"/>
    <w:link w:val="49"/>
    <w:rsid w:val="00480B83"/>
    <w:rPr>
      <w:rFonts w:ascii="Calibri" w:eastAsia="Times New Roman" w:hAnsi="Calibri" w:cs="Times New Roman"/>
    </w:rPr>
  </w:style>
  <w:style w:type="character" w:customStyle="1" w:styleId="11a">
    <w:name w:val="Текст11"/>
    <w:link w:val="1ff7"/>
    <w:rsid w:val="00480B83"/>
    <w:rPr>
      <w:rFonts w:ascii="Courier New" w:eastAsia="Times New Roman" w:hAnsi="Courier New" w:cs="Courier New"/>
      <w:sz w:val="20"/>
      <w:szCs w:val="20"/>
      <w:lang w:eastAsia="ar-SA"/>
    </w:rPr>
  </w:style>
  <w:style w:type="character" w:customStyle="1" w:styleId="xl1421">
    <w:name w:val="xl1421"/>
    <w:link w:val="xl142"/>
    <w:rsid w:val="00480B83"/>
    <w:rPr>
      <w:rFonts w:ascii="Times New Roman" w:eastAsia="Times New Roman" w:hAnsi="Times New Roman" w:cs="Times New Roman"/>
      <w:sz w:val="24"/>
      <w:szCs w:val="24"/>
      <w:shd w:val="clear" w:color="000000" w:fill="FFFFFF"/>
      <w:lang w:eastAsia="ru-RU"/>
    </w:rPr>
  </w:style>
  <w:style w:type="character" w:customStyle="1" w:styleId="ConsPlusNonformat1">
    <w:name w:val="ConsPlusNonformat1"/>
    <w:link w:val="ConsPlusNonformat"/>
    <w:rsid w:val="00480B83"/>
    <w:rPr>
      <w:rFonts w:ascii="Courier New" w:eastAsia="Courier New" w:hAnsi="Courier New" w:cs="Times New Roman"/>
      <w:sz w:val="20"/>
      <w:szCs w:val="20"/>
      <w:lang w:eastAsia="ru-RU"/>
    </w:rPr>
  </w:style>
  <w:style w:type="character" w:customStyle="1" w:styleId="317">
    <w:name w:val="Основной шрифт абзаца31"/>
    <w:link w:val="3f2"/>
    <w:rsid w:val="00480B83"/>
    <w:rPr>
      <w:rFonts w:ascii="Times New Roman" w:eastAsia="Times New Roman" w:hAnsi="Times New Roman" w:cs="Times New Roman"/>
      <w:color w:val="000000"/>
      <w:sz w:val="20"/>
      <w:szCs w:val="20"/>
      <w:lang w:eastAsia="zh-CN"/>
    </w:rPr>
  </w:style>
  <w:style w:type="character" w:customStyle="1" w:styleId="xl1311">
    <w:name w:val="xl1311"/>
    <w:link w:val="xl131"/>
    <w:rsid w:val="00480B83"/>
    <w:rPr>
      <w:rFonts w:ascii="Times New Roman" w:eastAsia="Times New Roman" w:hAnsi="Times New Roman" w:cs="Times New Roman"/>
      <w:sz w:val="24"/>
      <w:szCs w:val="24"/>
      <w:shd w:val="clear" w:color="000000" w:fill="FFFFFF"/>
      <w:lang w:eastAsia="ru-RU"/>
    </w:rPr>
  </w:style>
  <w:style w:type="character" w:customStyle="1" w:styleId="xl941">
    <w:name w:val="xl941"/>
    <w:link w:val="xl94"/>
    <w:rsid w:val="00480B83"/>
    <w:rPr>
      <w:rFonts w:ascii="Times New Roman" w:eastAsia="Times New Roman" w:hAnsi="Times New Roman" w:cs="Times New Roman"/>
      <w:b/>
      <w:bCs/>
      <w:sz w:val="24"/>
      <w:szCs w:val="24"/>
      <w:lang w:eastAsia="ru-RU"/>
    </w:rPr>
  </w:style>
  <w:style w:type="character" w:customStyle="1" w:styleId="style121">
    <w:name w:val="style121"/>
    <w:link w:val="style120"/>
    <w:rsid w:val="00480B83"/>
    <w:rPr>
      <w:rFonts w:ascii="Times New Roman" w:hAnsi="Times New Roman"/>
      <w:sz w:val="24"/>
    </w:rPr>
  </w:style>
  <w:style w:type="character" w:customStyle="1" w:styleId="315">
    <w:name w:val="Гиперссылка31"/>
    <w:link w:val="3f"/>
    <w:rsid w:val="00480B83"/>
    <w:rPr>
      <w:rFonts w:ascii="Times New Roman" w:eastAsia="Times New Roman" w:hAnsi="Times New Roman" w:cs="Times New Roman"/>
      <w:color w:val="0000FF"/>
      <w:szCs w:val="20"/>
      <w:u w:val="single"/>
      <w:lang w:eastAsia="zh-CN"/>
    </w:rPr>
  </w:style>
  <w:style w:type="character" w:customStyle="1" w:styleId="1011">
    <w:name w:val="Знак Знак1011"/>
    <w:link w:val="1010"/>
    <w:rsid w:val="00480B83"/>
    <w:rPr>
      <w:sz w:val="28"/>
    </w:rPr>
  </w:style>
  <w:style w:type="character" w:customStyle="1" w:styleId="611">
    <w:name w:val="Знак Знак611"/>
    <w:link w:val="612"/>
    <w:rsid w:val="00480B83"/>
    <w:rPr>
      <w:sz w:val="28"/>
    </w:rPr>
  </w:style>
  <w:style w:type="character" w:customStyle="1" w:styleId="Web1">
    <w:name w:val="Обычный (Web)1"/>
    <w:link w:val="Web"/>
    <w:rsid w:val="00480B83"/>
    <w:rPr>
      <w:rFonts w:ascii="Times New Roman" w:hAnsi="Times New Roman"/>
      <w:sz w:val="24"/>
    </w:rPr>
  </w:style>
  <w:style w:type="character" w:customStyle="1" w:styleId="PlainTextChar11">
    <w:name w:val="Plain Text Char11"/>
    <w:link w:val="PlainTextChar1"/>
    <w:rsid w:val="00480B83"/>
    <w:rPr>
      <w:rFonts w:ascii="Courier New" w:hAnsi="Courier New"/>
      <w:color w:val="000000"/>
    </w:rPr>
  </w:style>
  <w:style w:type="character" w:customStyle="1" w:styleId="xl721">
    <w:name w:val="xl721"/>
    <w:link w:val="xl72"/>
    <w:rsid w:val="00480B83"/>
    <w:rPr>
      <w:rFonts w:ascii="Times New Roman" w:eastAsia="Times New Roman" w:hAnsi="Times New Roman" w:cs="Times New Roman"/>
      <w:b/>
      <w:bCs/>
      <w:sz w:val="24"/>
      <w:szCs w:val="24"/>
      <w:lang w:eastAsia="ru-RU"/>
    </w:rPr>
  </w:style>
  <w:style w:type="character" w:customStyle="1" w:styleId="xl1011">
    <w:name w:val="xl1011"/>
    <w:link w:val="xl101"/>
    <w:rsid w:val="00480B83"/>
    <w:rPr>
      <w:rFonts w:ascii="Times New Roman" w:eastAsia="Times New Roman" w:hAnsi="Times New Roman" w:cs="Times New Roman"/>
      <w:sz w:val="24"/>
      <w:szCs w:val="24"/>
      <w:lang w:eastAsia="ru-RU"/>
    </w:rPr>
  </w:style>
  <w:style w:type="character" w:customStyle="1" w:styleId="apple-converted-space1">
    <w:name w:val="apple-converted-space1"/>
    <w:link w:val="apple-converted-space"/>
    <w:rsid w:val="00480B83"/>
    <w:rPr>
      <w:color w:val="000000"/>
      <w:sz w:val="20"/>
      <w:szCs w:val="20"/>
    </w:rPr>
  </w:style>
  <w:style w:type="character" w:customStyle="1" w:styleId="ConsNormal1">
    <w:name w:val="ConsNormal1"/>
    <w:rsid w:val="00480B83"/>
    <w:rPr>
      <w:rFonts w:ascii="Arial" w:hAnsi="Arial"/>
      <w:color w:val="000000"/>
    </w:rPr>
  </w:style>
  <w:style w:type="character" w:customStyle="1" w:styleId="1f2">
    <w:name w:val="Нормальный (таблица)1"/>
    <w:link w:val="afff3"/>
    <w:rsid w:val="00480B83"/>
    <w:rPr>
      <w:rFonts w:ascii="Arial" w:eastAsia="Times New Roman" w:hAnsi="Arial" w:cs="Arial"/>
      <w:sz w:val="24"/>
      <w:szCs w:val="24"/>
    </w:rPr>
  </w:style>
  <w:style w:type="character" w:customStyle="1" w:styleId="Style220">
    <w:name w:val="_Style 220"/>
    <w:link w:val="Style222"/>
    <w:unhideWhenUsed/>
    <w:rsid w:val="00480B83"/>
    <w:rPr>
      <w:rFonts w:ascii="Times New Roman" w:hAnsi="Times New Roman"/>
      <w:color w:val="000000"/>
    </w:rPr>
  </w:style>
  <w:style w:type="character" w:customStyle="1" w:styleId="1ffffd">
    <w:name w:val="Таблица текст1"/>
    <w:link w:val="affffff5"/>
    <w:rsid w:val="00480B83"/>
    <w:rPr>
      <w:rFonts w:ascii="Times New Roman" w:hAnsi="Times New Roman"/>
      <w:sz w:val="24"/>
    </w:rPr>
  </w:style>
  <w:style w:type="character" w:customStyle="1" w:styleId="xl661">
    <w:name w:val="xl661"/>
    <w:link w:val="xl66"/>
    <w:rsid w:val="00480B83"/>
    <w:rPr>
      <w:rFonts w:ascii="Times New Roman" w:hAnsi="Times New Roman"/>
      <w:sz w:val="24"/>
    </w:rPr>
  </w:style>
  <w:style w:type="character" w:customStyle="1" w:styleId="11ff0">
    <w:name w:val="Нижний колонтитул Знак11"/>
    <w:rsid w:val="00480B83"/>
    <w:rPr>
      <w:color w:val="000000"/>
      <w:lang w:val="ru-RU" w:eastAsia="ru-RU" w:bidi="ar-SA"/>
    </w:rPr>
  </w:style>
  <w:style w:type="character" w:customStyle="1" w:styleId="xl1201">
    <w:name w:val="xl1201"/>
    <w:link w:val="xl120"/>
    <w:rsid w:val="00480B83"/>
    <w:rPr>
      <w:rFonts w:ascii="Times New Roman" w:eastAsia="Times New Roman" w:hAnsi="Times New Roman" w:cs="Times New Roman"/>
      <w:b/>
      <w:bCs/>
      <w:sz w:val="24"/>
      <w:szCs w:val="24"/>
      <w:lang w:eastAsia="ru-RU"/>
    </w:rPr>
  </w:style>
  <w:style w:type="character" w:customStyle="1" w:styleId="xl1071">
    <w:name w:val="xl1071"/>
    <w:link w:val="xl107"/>
    <w:rsid w:val="00480B83"/>
    <w:rPr>
      <w:rFonts w:ascii="Times New Roman" w:eastAsia="Times New Roman" w:hAnsi="Times New Roman" w:cs="Times New Roman"/>
      <w:sz w:val="24"/>
      <w:szCs w:val="24"/>
      <w:lang w:eastAsia="ru-RU"/>
    </w:rPr>
  </w:style>
  <w:style w:type="character" w:customStyle="1" w:styleId="BodyText2Char1">
    <w:name w:val="Body Text 2 Char1"/>
    <w:link w:val="BodyText2Char"/>
    <w:rsid w:val="00480B83"/>
    <w:rPr>
      <w:rFonts w:ascii="Times New Roman" w:hAnsi="Times New Roman"/>
      <w:color w:val="000000"/>
    </w:rPr>
  </w:style>
  <w:style w:type="character" w:customStyle="1" w:styleId="xl831">
    <w:name w:val="xl831"/>
    <w:link w:val="xl83"/>
    <w:rsid w:val="00480B83"/>
    <w:rPr>
      <w:rFonts w:ascii="Times New Roman" w:eastAsia="Times New Roman" w:hAnsi="Times New Roman" w:cs="Times New Roman"/>
      <w:sz w:val="24"/>
      <w:szCs w:val="24"/>
      <w:lang w:eastAsia="ru-RU"/>
    </w:rPr>
  </w:style>
  <w:style w:type="character" w:customStyle="1" w:styleId="xl971">
    <w:name w:val="xl971"/>
    <w:link w:val="xl97"/>
    <w:rsid w:val="00480B83"/>
    <w:rPr>
      <w:rFonts w:ascii="Times New Roman" w:eastAsia="Times New Roman" w:hAnsi="Times New Roman" w:cs="Times New Roman"/>
      <w:sz w:val="24"/>
      <w:szCs w:val="24"/>
      <w:lang w:eastAsia="ru-RU"/>
    </w:rPr>
  </w:style>
  <w:style w:type="character" w:customStyle="1" w:styleId="affffff6">
    <w:name w:val="Шапка Знак"/>
    <w:link w:val="affffff7"/>
    <w:rsid w:val="00480B83"/>
    <w:rPr>
      <w:rFonts w:ascii="Cambria" w:hAnsi="Cambria"/>
      <w:sz w:val="24"/>
    </w:rPr>
  </w:style>
  <w:style w:type="character" w:customStyle="1" w:styleId="xl801">
    <w:name w:val="xl801"/>
    <w:link w:val="xl80"/>
    <w:rsid w:val="00480B83"/>
    <w:rPr>
      <w:rFonts w:ascii="Times New Roman" w:eastAsia="Times New Roman" w:hAnsi="Times New Roman" w:cs="Times New Roman"/>
      <w:sz w:val="24"/>
      <w:szCs w:val="24"/>
      <w:lang w:eastAsia="ru-RU"/>
    </w:rPr>
  </w:style>
  <w:style w:type="character" w:customStyle="1" w:styleId="TableParagraph1">
    <w:name w:val="Table Paragraph1"/>
    <w:link w:val="TableParagraph"/>
    <w:rsid w:val="00480B83"/>
    <w:rPr>
      <w:rFonts w:ascii="Times New Roman" w:eastAsia="Times New Roman" w:hAnsi="Times New Roman" w:cs="Times New Roman"/>
    </w:rPr>
  </w:style>
  <w:style w:type="character" w:customStyle="1" w:styleId="11ff1">
    <w:name w:val="Знак концевой сноски11"/>
    <w:link w:val="1ffffe"/>
    <w:rsid w:val="00480B83"/>
    <w:rPr>
      <w:vertAlign w:val="superscript"/>
    </w:rPr>
  </w:style>
  <w:style w:type="character" w:customStyle="1" w:styleId="xl791">
    <w:name w:val="xl791"/>
    <w:link w:val="xl79"/>
    <w:rsid w:val="00480B83"/>
    <w:rPr>
      <w:rFonts w:ascii="Times New Roman" w:eastAsia="Times New Roman" w:hAnsi="Times New Roman" w:cs="Times New Roman"/>
      <w:sz w:val="24"/>
      <w:szCs w:val="24"/>
      <w:lang w:eastAsia="ru-RU"/>
    </w:rPr>
  </w:style>
  <w:style w:type="character" w:customStyle="1" w:styleId="xl981">
    <w:name w:val="xl981"/>
    <w:link w:val="xl98"/>
    <w:rsid w:val="00480B83"/>
    <w:rPr>
      <w:rFonts w:ascii="Times New Roman" w:eastAsia="Times New Roman" w:hAnsi="Times New Roman" w:cs="Times New Roman"/>
      <w:color w:val="000000"/>
      <w:sz w:val="24"/>
      <w:szCs w:val="24"/>
      <w:lang w:eastAsia="ru-RU"/>
    </w:rPr>
  </w:style>
  <w:style w:type="character" w:customStyle="1" w:styleId="xl1081">
    <w:name w:val="xl1081"/>
    <w:link w:val="xl108"/>
    <w:rsid w:val="00480B83"/>
    <w:rPr>
      <w:rFonts w:ascii="Times New Roman" w:eastAsia="Times New Roman" w:hAnsi="Times New Roman" w:cs="Times New Roman"/>
      <w:sz w:val="24"/>
      <w:szCs w:val="24"/>
      <w:lang w:eastAsia="ru-RU"/>
    </w:rPr>
  </w:style>
  <w:style w:type="character" w:customStyle="1" w:styleId="11ff2">
    <w:name w:val="Стиль11"/>
    <w:link w:val="1fffff"/>
    <w:rsid w:val="00480B83"/>
    <w:rPr>
      <w:rFonts w:ascii="Times New Roman" w:hAnsi="Times New Roman"/>
      <w:sz w:val="28"/>
    </w:rPr>
  </w:style>
  <w:style w:type="character" w:customStyle="1" w:styleId="xl1191">
    <w:name w:val="xl1191"/>
    <w:link w:val="xl119"/>
    <w:rsid w:val="00480B83"/>
    <w:rPr>
      <w:rFonts w:ascii="Times New Roman" w:eastAsia="Times New Roman" w:hAnsi="Times New Roman" w:cs="Times New Roman"/>
      <w:sz w:val="24"/>
      <w:szCs w:val="24"/>
      <w:lang w:eastAsia="ru-RU"/>
    </w:rPr>
  </w:style>
  <w:style w:type="character" w:customStyle="1" w:styleId="xl1451">
    <w:name w:val="xl1451"/>
    <w:link w:val="xl145"/>
    <w:rsid w:val="00480B83"/>
    <w:rPr>
      <w:rFonts w:ascii="Times New Roman" w:hAnsi="Times New Roman"/>
      <w:sz w:val="24"/>
    </w:rPr>
  </w:style>
  <w:style w:type="character" w:customStyle="1" w:styleId="Standard1">
    <w:name w:val="Standard1"/>
    <w:link w:val="Standard"/>
    <w:rsid w:val="00480B83"/>
    <w:rPr>
      <w:rFonts w:ascii="Calibri" w:eastAsia="SimSun" w:hAnsi="Calibri" w:cs="Tahoma"/>
      <w:kern w:val="3"/>
      <w:lang w:eastAsia="ru-RU"/>
    </w:rPr>
  </w:style>
  <w:style w:type="character" w:customStyle="1" w:styleId="218">
    <w:name w:val="Гиперссылка21"/>
    <w:link w:val="2ff0"/>
    <w:rsid w:val="00480B83"/>
    <w:rPr>
      <w:rFonts w:ascii="Times New Roman" w:eastAsia="Times New Roman" w:hAnsi="Times New Roman" w:cs="Times New Roman"/>
      <w:color w:val="0000FF"/>
      <w:sz w:val="20"/>
      <w:szCs w:val="20"/>
      <w:u w:val="single"/>
      <w:lang w:eastAsia="zh-CN"/>
    </w:rPr>
  </w:style>
  <w:style w:type="character" w:customStyle="1" w:styleId="11ff3">
    <w:name w:val="Номер страницы11"/>
    <w:basedOn w:val="136"/>
    <w:rsid w:val="00480B83"/>
    <w:rPr>
      <w:color w:val="000000"/>
    </w:rPr>
  </w:style>
  <w:style w:type="character" w:customStyle="1" w:styleId="Textbody1">
    <w:name w:val="Text body1"/>
    <w:link w:val="Textbody"/>
    <w:rsid w:val="00480B83"/>
    <w:rPr>
      <w:rFonts w:ascii="Times New Roman" w:hAnsi="Times New Roman"/>
      <w:sz w:val="24"/>
    </w:rPr>
  </w:style>
  <w:style w:type="character" w:customStyle="1" w:styleId="xl671">
    <w:name w:val="xl671"/>
    <w:link w:val="xl67"/>
    <w:rsid w:val="00480B83"/>
    <w:rPr>
      <w:rFonts w:ascii="Times New Roman" w:hAnsi="Times New Roman"/>
      <w:sz w:val="24"/>
    </w:rPr>
  </w:style>
  <w:style w:type="character" w:customStyle="1" w:styleId="xl1291">
    <w:name w:val="xl1291"/>
    <w:link w:val="xl129"/>
    <w:rsid w:val="00480B83"/>
    <w:rPr>
      <w:rFonts w:ascii="Calibri" w:eastAsia="Times New Roman" w:hAnsi="Calibri" w:cs="Times New Roman"/>
      <w:sz w:val="32"/>
      <w:szCs w:val="32"/>
      <w:lang w:eastAsia="ru-RU"/>
    </w:rPr>
  </w:style>
  <w:style w:type="character" w:customStyle="1" w:styleId="xl1381">
    <w:name w:val="xl1381"/>
    <w:link w:val="xl138"/>
    <w:rsid w:val="00480B83"/>
    <w:rPr>
      <w:rFonts w:ascii="Times New Roman" w:eastAsia="Times New Roman" w:hAnsi="Times New Roman" w:cs="Times New Roman"/>
      <w:sz w:val="24"/>
      <w:szCs w:val="24"/>
      <w:shd w:val="clear" w:color="000000" w:fill="FFFFFF"/>
      <w:lang w:eastAsia="ru-RU"/>
    </w:rPr>
  </w:style>
  <w:style w:type="character" w:customStyle="1" w:styleId="1114">
    <w:name w:val="Знак Знак111"/>
    <w:rsid w:val="00480B83"/>
    <w:rPr>
      <w:rFonts w:ascii="Arial" w:hAnsi="Arial"/>
      <w:b/>
      <w:i/>
      <w:sz w:val="22"/>
    </w:rPr>
  </w:style>
  <w:style w:type="character" w:customStyle="1" w:styleId="xl901">
    <w:name w:val="xl901"/>
    <w:link w:val="xl90"/>
    <w:rsid w:val="00480B83"/>
    <w:rPr>
      <w:rFonts w:ascii="Times New Roman" w:eastAsia="Times New Roman" w:hAnsi="Times New Roman" w:cs="Times New Roman"/>
      <w:b/>
      <w:bCs/>
      <w:sz w:val="24"/>
      <w:szCs w:val="24"/>
      <w:lang w:eastAsia="ru-RU"/>
    </w:rPr>
  </w:style>
  <w:style w:type="character" w:customStyle="1" w:styleId="xl781">
    <w:name w:val="xl781"/>
    <w:link w:val="xl78"/>
    <w:rsid w:val="00480B83"/>
    <w:rPr>
      <w:rFonts w:ascii="Times New Roman" w:eastAsia="Times New Roman" w:hAnsi="Times New Roman" w:cs="Times New Roman"/>
      <w:sz w:val="24"/>
      <w:szCs w:val="24"/>
      <w:lang w:eastAsia="ru-RU"/>
    </w:rPr>
  </w:style>
  <w:style w:type="character" w:customStyle="1" w:styleId="xl1391">
    <w:name w:val="xl1391"/>
    <w:link w:val="xl139"/>
    <w:rsid w:val="00480B83"/>
    <w:rPr>
      <w:rFonts w:ascii="Times New Roman" w:eastAsia="Times New Roman" w:hAnsi="Times New Roman" w:cs="Times New Roman"/>
      <w:sz w:val="24"/>
      <w:szCs w:val="24"/>
      <w:shd w:val="clear" w:color="000000" w:fill="FFFFFF"/>
      <w:lang w:eastAsia="ru-RU"/>
    </w:rPr>
  </w:style>
  <w:style w:type="character" w:customStyle="1" w:styleId="Style41">
    <w:name w:val="Style41"/>
    <w:link w:val="Style4"/>
    <w:rsid w:val="00480B83"/>
    <w:rPr>
      <w:rFonts w:ascii="Sylfaen" w:hAnsi="Sylfaen"/>
      <w:sz w:val="24"/>
    </w:rPr>
  </w:style>
  <w:style w:type="character" w:customStyle="1" w:styleId="711">
    <w:name w:val="Знак Знак711"/>
    <w:link w:val="712"/>
    <w:rsid w:val="00480B83"/>
    <w:rPr>
      <w:b/>
      <w:sz w:val="28"/>
    </w:rPr>
  </w:style>
  <w:style w:type="character" w:customStyle="1" w:styleId="Postan1">
    <w:name w:val="Postan1"/>
    <w:link w:val="Postan"/>
    <w:rsid w:val="00480B83"/>
    <w:rPr>
      <w:rFonts w:ascii="Times New Roman" w:eastAsiaTheme="minorEastAsia" w:hAnsi="Times New Roman" w:cs="Times New Roman"/>
      <w:b/>
      <w:smallCaps/>
      <w:sz w:val="28"/>
      <w:szCs w:val="20"/>
      <w:lang w:eastAsia="ru-RU"/>
    </w:rPr>
  </w:style>
  <w:style w:type="character" w:customStyle="1" w:styleId="xl1031">
    <w:name w:val="xl1031"/>
    <w:link w:val="xl103"/>
    <w:rsid w:val="00480B83"/>
    <w:rPr>
      <w:rFonts w:ascii="Times New Roman" w:eastAsia="Times New Roman" w:hAnsi="Times New Roman" w:cs="Times New Roman"/>
      <w:sz w:val="24"/>
      <w:szCs w:val="24"/>
      <w:lang w:eastAsia="ru-RU"/>
    </w:rPr>
  </w:style>
  <w:style w:type="character" w:customStyle="1" w:styleId="xl951">
    <w:name w:val="xl951"/>
    <w:link w:val="xl95"/>
    <w:rsid w:val="00480B83"/>
    <w:rPr>
      <w:rFonts w:ascii="Times New Roman" w:eastAsia="Times New Roman" w:hAnsi="Times New Roman" w:cs="Times New Roman"/>
      <w:color w:val="000000"/>
      <w:sz w:val="24"/>
      <w:szCs w:val="24"/>
      <w:lang w:eastAsia="ru-RU"/>
    </w:rPr>
  </w:style>
  <w:style w:type="character" w:customStyle="1" w:styleId="Heading4Char11">
    <w:name w:val="Heading 4 Char11"/>
    <w:link w:val="Heading4Char1"/>
    <w:rsid w:val="00480B83"/>
    <w:rPr>
      <w:b/>
      <w:sz w:val="28"/>
    </w:rPr>
  </w:style>
  <w:style w:type="character" w:customStyle="1" w:styleId="xl1371">
    <w:name w:val="xl1371"/>
    <w:link w:val="xl137"/>
    <w:rsid w:val="00480B83"/>
    <w:rPr>
      <w:rFonts w:ascii="Times New Roman" w:eastAsia="Times New Roman" w:hAnsi="Times New Roman" w:cs="Times New Roman"/>
      <w:b/>
      <w:bCs/>
      <w:sz w:val="24"/>
      <w:szCs w:val="24"/>
      <w:shd w:val="clear" w:color="000000" w:fill="FFFFFF"/>
      <w:lang w:eastAsia="ru-RU"/>
    </w:rPr>
  </w:style>
  <w:style w:type="character" w:customStyle="1" w:styleId="1fffff0">
    <w:name w:val="Символ сноски1"/>
    <w:rsid w:val="00480B83"/>
    <w:rPr>
      <w:rFonts w:ascii="Verdana" w:hAnsi="Verdana"/>
      <w:sz w:val="18"/>
      <w:vertAlign w:val="superscript"/>
    </w:rPr>
  </w:style>
  <w:style w:type="character" w:customStyle="1" w:styleId="affffff8">
    <w:name w:val="Обычный (Интернет) Знак"/>
    <w:rsid w:val="00480B83"/>
    <w:rPr>
      <w:rFonts w:ascii="Times New Roman" w:hAnsi="Times New Roman"/>
      <w:sz w:val="24"/>
    </w:rPr>
  </w:style>
  <w:style w:type="character" w:customStyle="1" w:styleId="1fffff1">
    <w:name w:val="АсписокГаля1"/>
    <w:link w:val="affffff9"/>
    <w:rsid w:val="00480B83"/>
    <w:rPr>
      <w:rFonts w:ascii="Times New Roman" w:hAnsi="Times New Roman"/>
      <w:sz w:val="28"/>
    </w:rPr>
  </w:style>
  <w:style w:type="character" w:customStyle="1" w:styleId="xl1171">
    <w:name w:val="xl1171"/>
    <w:link w:val="xl117"/>
    <w:rsid w:val="00480B83"/>
    <w:rPr>
      <w:rFonts w:ascii="Times New Roman" w:eastAsia="Times New Roman" w:hAnsi="Times New Roman" w:cs="Times New Roman"/>
      <w:b/>
      <w:bCs/>
      <w:sz w:val="24"/>
      <w:szCs w:val="24"/>
      <w:lang w:eastAsia="ru-RU"/>
    </w:rPr>
  </w:style>
  <w:style w:type="character" w:customStyle="1" w:styleId="xl841">
    <w:name w:val="xl841"/>
    <w:link w:val="xl84"/>
    <w:rsid w:val="00480B83"/>
    <w:rPr>
      <w:rFonts w:ascii="Times New Roman" w:eastAsia="Times New Roman" w:hAnsi="Times New Roman" w:cs="Times New Roman"/>
      <w:b/>
      <w:bCs/>
      <w:sz w:val="24"/>
      <w:szCs w:val="24"/>
      <w:lang w:eastAsia="ru-RU"/>
    </w:rPr>
  </w:style>
  <w:style w:type="character" w:customStyle="1" w:styleId="xl1151">
    <w:name w:val="xl1151"/>
    <w:link w:val="xl115"/>
    <w:rsid w:val="00480B83"/>
    <w:rPr>
      <w:rFonts w:ascii="Times New Roman" w:eastAsia="Times New Roman" w:hAnsi="Times New Roman" w:cs="Times New Roman"/>
      <w:b/>
      <w:bCs/>
      <w:color w:val="000000"/>
      <w:sz w:val="24"/>
      <w:szCs w:val="24"/>
      <w:lang w:eastAsia="ru-RU"/>
    </w:rPr>
  </w:style>
  <w:style w:type="character" w:customStyle="1" w:styleId="subheader1">
    <w:name w:val="subheader1"/>
    <w:link w:val="subheader"/>
    <w:rsid w:val="00480B83"/>
    <w:rPr>
      <w:rFonts w:ascii="Arial" w:eastAsia="Times New Roman" w:hAnsi="Arial" w:cs="Arial"/>
      <w:b/>
      <w:color w:val="000000"/>
      <w:sz w:val="18"/>
      <w:szCs w:val="20"/>
      <w:lang w:eastAsia="zh-CN"/>
    </w:rPr>
  </w:style>
  <w:style w:type="character" w:customStyle="1" w:styleId="xl1551">
    <w:name w:val="xl1551"/>
    <w:link w:val="xl155"/>
    <w:rsid w:val="00480B83"/>
    <w:rPr>
      <w:rFonts w:ascii="Times New Roman" w:hAnsi="Times New Roman"/>
      <w:sz w:val="24"/>
    </w:rPr>
  </w:style>
  <w:style w:type="character" w:customStyle="1" w:styleId="b-serp-urlitem11">
    <w:name w:val="b-serp-url__item11"/>
    <w:link w:val="b-serp-urlitem1"/>
    <w:rsid w:val="00480B83"/>
    <w:rPr>
      <w:color w:val="000000"/>
    </w:rPr>
  </w:style>
  <w:style w:type="character" w:customStyle="1" w:styleId="xl1001">
    <w:name w:val="xl1001"/>
    <w:link w:val="xl100"/>
    <w:rsid w:val="00480B83"/>
    <w:rPr>
      <w:rFonts w:ascii="Times New Roman" w:eastAsia="Times New Roman" w:hAnsi="Times New Roman" w:cs="Times New Roman"/>
      <w:sz w:val="24"/>
      <w:szCs w:val="24"/>
      <w:lang w:eastAsia="ru-RU"/>
    </w:rPr>
  </w:style>
  <w:style w:type="character" w:customStyle="1" w:styleId="xl1181">
    <w:name w:val="xl1181"/>
    <w:link w:val="xl118"/>
    <w:rsid w:val="00480B83"/>
    <w:rPr>
      <w:rFonts w:ascii="Times New Roman" w:eastAsia="Times New Roman" w:hAnsi="Times New Roman" w:cs="Times New Roman"/>
      <w:b/>
      <w:bCs/>
      <w:sz w:val="24"/>
      <w:szCs w:val="24"/>
      <w:lang w:eastAsia="ru-RU"/>
    </w:rPr>
  </w:style>
  <w:style w:type="character" w:customStyle="1" w:styleId="BodyTextIndent3Char1">
    <w:name w:val="Body Text Indent 3 Char1"/>
    <w:link w:val="BodyTextIndent3Char"/>
    <w:rsid w:val="00480B83"/>
    <w:rPr>
      <w:rFonts w:ascii="Times New Roman" w:hAnsi="Times New Roman"/>
      <w:sz w:val="16"/>
    </w:rPr>
  </w:style>
  <w:style w:type="character" w:customStyle="1" w:styleId="1520">
    <w:name w:val="Знак Знак152"/>
    <w:link w:val="153"/>
    <w:rsid w:val="00480B83"/>
    <w:rPr>
      <w:rFonts w:ascii="AG Souvenir" w:hAnsi="AG Souvenir"/>
      <w:b/>
      <w:spacing w:val="38"/>
      <w:sz w:val="28"/>
    </w:rPr>
  </w:style>
  <w:style w:type="character" w:customStyle="1" w:styleId="xl1471">
    <w:name w:val="xl1471"/>
    <w:link w:val="xl147"/>
    <w:rsid w:val="00480B83"/>
    <w:rPr>
      <w:rFonts w:ascii="Times New Roman" w:hAnsi="Times New Roman"/>
      <w:sz w:val="24"/>
    </w:rPr>
  </w:style>
  <w:style w:type="character" w:customStyle="1" w:styleId="ConsPlusTitle1">
    <w:name w:val="ConsPlusTitle1"/>
    <w:link w:val="ConsPlusTitle"/>
    <w:rsid w:val="00480B83"/>
    <w:rPr>
      <w:rFonts w:ascii="Arial" w:eastAsia="Times New Roman" w:hAnsi="Arial" w:cs="Arial"/>
      <w:b/>
      <w:bCs/>
      <w:sz w:val="20"/>
      <w:szCs w:val="20"/>
      <w:lang w:eastAsia="ru-RU"/>
    </w:rPr>
  </w:style>
  <w:style w:type="character" w:customStyle="1" w:styleId="xl1051">
    <w:name w:val="xl1051"/>
    <w:link w:val="xl105"/>
    <w:rsid w:val="00480B83"/>
    <w:rPr>
      <w:rFonts w:ascii="Times New Roman" w:eastAsia="Times New Roman" w:hAnsi="Times New Roman" w:cs="Times New Roman"/>
      <w:sz w:val="24"/>
      <w:szCs w:val="24"/>
      <w:lang w:eastAsia="ru-RU"/>
    </w:rPr>
  </w:style>
  <w:style w:type="character" w:customStyle="1" w:styleId="630">
    <w:name w:val="Знак Знак63"/>
    <w:link w:val="6a"/>
    <w:rsid w:val="00480B83"/>
    <w:rPr>
      <w:rFonts w:ascii="Tahoma" w:hAnsi="Tahoma"/>
      <w:sz w:val="16"/>
    </w:rPr>
  </w:style>
  <w:style w:type="character" w:customStyle="1" w:styleId="xl1041">
    <w:name w:val="xl1041"/>
    <w:link w:val="xl104"/>
    <w:rsid w:val="00480B83"/>
    <w:rPr>
      <w:rFonts w:ascii="Times New Roman" w:eastAsia="Times New Roman" w:hAnsi="Times New Roman" w:cs="Times New Roman"/>
      <w:color w:val="000000"/>
      <w:sz w:val="24"/>
      <w:szCs w:val="24"/>
      <w:lang w:eastAsia="ru-RU"/>
    </w:rPr>
  </w:style>
  <w:style w:type="character" w:customStyle="1" w:styleId="style410">
    <w:name w:val="style41"/>
    <w:link w:val="style40"/>
    <w:rsid w:val="00480B83"/>
    <w:rPr>
      <w:rFonts w:ascii="Times New Roman" w:hAnsi="Times New Roman"/>
      <w:sz w:val="24"/>
    </w:rPr>
  </w:style>
  <w:style w:type="paragraph" w:customStyle="1" w:styleId="PlainTextChar">
    <w:name w:val="Plain Text Char"/>
    <w:link w:val="PlainTextChar2"/>
    <w:rsid w:val="00480B83"/>
    <w:pPr>
      <w:spacing w:after="0" w:line="240" w:lineRule="auto"/>
    </w:pPr>
    <w:rPr>
      <w:rFonts w:ascii="Courier New" w:hAnsi="Courier New"/>
      <w:color w:val="000000"/>
    </w:rPr>
  </w:style>
  <w:style w:type="paragraph" w:customStyle="1" w:styleId="98">
    <w:name w:val="Знак Знак9"/>
    <w:link w:val="920"/>
    <w:rsid w:val="00480B83"/>
    <w:pPr>
      <w:spacing w:after="0" w:line="240" w:lineRule="auto"/>
    </w:pPr>
    <w:rPr>
      <w:sz w:val="28"/>
    </w:rPr>
  </w:style>
  <w:style w:type="paragraph" w:customStyle="1" w:styleId="xl69">
    <w:name w:val="xl69"/>
    <w:basedOn w:val="a1"/>
    <w:link w:val="xl691"/>
    <w:rsid w:val="00480B83"/>
    <w:pPr>
      <w:spacing w:beforeAutospacing="1" w:afterAutospacing="1"/>
    </w:pPr>
    <w:rPr>
      <w:rFonts w:eastAsiaTheme="minorHAnsi" w:cstheme="minorBidi"/>
      <w:szCs w:val="22"/>
      <w:lang w:eastAsia="en-US"/>
    </w:rPr>
  </w:style>
  <w:style w:type="paragraph" w:customStyle="1" w:styleId="BodyTextIndent2Char">
    <w:name w:val="Body Text Indent 2 Char"/>
    <w:link w:val="BodyTextIndent2Char1"/>
    <w:rsid w:val="00480B83"/>
    <w:pPr>
      <w:spacing w:after="0" w:line="240" w:lineRule="auto"/>
    </w:pPr>
    <w:rPr>
      <w:rFonts w:ascii="Times New Roman" w:hAnsi="Times New Roman"/>
      <w:color w:val="000000"/>
    </w:rPr>
  </w:style>
  <w:style w:type="paragraph" w:customStyle="1" w:styleId="Heading4Char1">
    <w:name w:val="Heading 4 Char1"/>
    <w:link w:val="Heading4Char11"/>
    <w:rsid w:val="00480B83"/>
    <w:pPr>
      <w:spacing w:after="0" w:line="240" w:lineRule="auto"/>
    </w:pPr>
    <w:rPr>
      <w:b/>
      <w:sz w:val="28"/>
    </w:rPr>
  </w:style>
  <w:style w:type="paragraph" w:customStyle="1" w:styleId="1ffffe">
    <w:name w:val="Знак концевой сноски1"/>
    <w:link w:val="11ff1"/>
    <w:rsid w:val="00480B83"/>
    <w:pPr>
      <w:spacing w:after="0" w:line="240" w:lineRule="auto"/>
    </w:pPr>
    <w:rPr>
      <w:vertAlign w:val="superscript"/>
    </w:rPr>
  </w:style>
  <w:style w:type="paragraph" w:customStyle="1" w:styleId="xl154">
    <w:name w:val="xl154"/>
    <w:basedOn w:val="a1"/>
    <w:link w:val="xl1541"/>
    <w:rsid w:val="00480B83"/>
    <w:pPr>
      <w:spacing w:beforeAutospacing="1" w:afterAutospacing="1"/>
      <w:jc w:val="center"/>
    </w:pPr>
    <w:rPr>
      <w:rFonts w:eastAsiaTheme="minorHAnsi" w:cstheme="minorBidi"/>
      <w:szCs w:val="22"/>
      <w:lang w:eastAsia="en-US"/>
    </w:rPr>
  </w:style>
  <w:style w:type="paragraph" w:customStyle="1" w:styleId="xl149">
    <w:name w:val="xl149"/>
    <w:basedOn w:val="a1"/>
    <w:link w:val="xl1491"/>
    <w:rsid w:val="00480B83"/>
    <w:pPr>
      <w:spacing w:beforeAutospacing="1" w:afterAutospacing="1"/>
      <w:jc w:val="center"/>
    </w:pPr>
    <w:rPr>
      <w:rFonts w:eastAsiaTheme="minorHAnsi" w:cstheme="minorBidi"/>
      <w:szCs w:val="22"/>
      <w:lang w:eastAsia="en-US"/>
    </w:rPr>
  </w:style>
  <w:style w:type="paragraph" w:customStyle="1" w:styleId="affffff2">
    <w:name w:val="Глава"/>
    <w:basedOn w:val="a1"/>
    <w:link w:val="1ffffa"/>
    <w:rsid w:val="00480B83"/>
    <w:pPr>
      <w:widowControl w:val="0"/>
      <w:spacing w:after="170" w:line="300" w:lineRule="atLeast"/>
      <w:jc w:val="center"/>
    </w:pPr>
    <w:rPr>
      <w:rFonts w:eastAsiaTheme="minorHAnsi" w:cstheme="minorBidi"/>
      <w:b/>
      <w:color w:val="980000"/>
      <w:sz w:val="30"/>
      <w:szCs w:val="22"/>
      <w:lang w:eastAsia="en-US"/>
    </w:rPr>
  </w:style>
  <w:style w:type="paragraph" w:customStyle="1" w:styleId="xl145">
    <w:name w:val="xl145"/>
    <w:basedOn w:val="a1"/>
    <w:link w:val="xl1451"/>
    <w:rsid w:val="00480B83"/>
    <w:pPr>
      <w:spacing w:beforeAutospacing="1" w:afterAutospacing="1"/>
    </w:pPr>
    <w:rPr>
      <w:rFonts w:eastAsiaTheme="minorHAnsi" w:cstheme="minorBidi"/>
      <w:szCs w:val="22"/>
      <w:lang w:eastAsia="en-US"/>
    </w:rPr>
  </w:style>
  <w:style w:type="paragraph" w:customStyle="1" w:styleId="910">
    <w:name w:val="Знак Знак91"/>
    <w:link w:val="911"/>
    <w:rsid w:val="00480B83"/>
    <w:pPr>
      <w:spacing w:after="0" w:line="240" w:lineRule="auto"/>
    </w:pPr>
    <w:rPr>
      <w:sz w:val="28"/>
    </w:rPr>
  </w:style>
  <w:style w:type="paragraph" w:customStyle="1" w:styleId="affffffa">
    <w:basedOn w:val="a1"/>
    <w:next w:val="a5"/>
    <w:rsid w:val="00480B83"/>
    <w:pPr>
      <w:spacing w:beforeAutospacing="1" w:afterAutospacing="1"/>
    </w:pPr>
    <w:rPr>
      <w:color w:val="000000"/>
      <w:szCs w:val="20"/>
    </w:rPr>
  </w:style>
  <w:style w:type="paragraph" w:customStyle="1" w:styleId="6a">
    <w:name w:val="Знак Знак6"/>
    <w:link w:val="630"/>
    <w:rsid w:val="00480B83"/>
    <w:pPr>
      <w:spacing w:after="0" w:line="240" w:lineRule="auto"/>
    </w:pPr>
    <w:rPr>
      <w:rFonts w:ascii="Tahoma" w:hAnsi="Tahoma"/>
      <w:sz w:val="16"/>
    </w:rPr>
  </w:style>
  <w:style w:type="paragraph" w:customStyle="1" w:styleId="1410">
    <w:name w:val="Знак Знак141"/>
    <w:link w:val="1411"/>
    <w:rsid w:val="00480B83"/>
    <w:pPr>
      <w:spacing w:after="0" w:line="240" w:lineRule="auto"/>
    </w:pPr>
    <w:rPr>
      <w:sz w:val="28"/>
    </w:rPr>
  </w:style>
  <w:style w:type="paragraph" w:customStyle="1" w:styleId="1310">
    <w:name w:val="Знак Знак131"/>
    <w:link w:val="1311"/>
    <w:rsid w:val="00480B83"/>
    <w:pPr>
      <w:spacing w:after="0" w:line="240" w:lineRule="auto"/>
    </w:pPr>
    <w:rPr>
      <w:rFonts w:ascii="Arial" w:hAnsi="Arial"/>
      <w:b/>
      <w:sz w:val="26"/>
    </w:rPr>
  </w:style>
  <w:style w:type="paragraph" w:customStyle="1" w:styleId="Textbody">
    <w:name w:val="Text body"/>
    <w:basedOn w:val="Standard"/>
    <w:link w:val="Textbody1"/>
    <w:rsid w:val="00480B83"/>
    <w:pPr>
      <w:widowControl w:val="0"/>
      <w:suppressAutoHyphens w:val="0"/>
      <w:autoSpaceDN/>
      <w:spacing w:after="120" w:line="240" w:lineRule="auto"/>
      <w:textAlignment w:val="auto"/>
    </w:pPr>
    <w:rPr>
      <w:rFonts w:ascii="Times New Roman" w:eastAsiaTheme="minorHAnsi" w:hAnsi="Times New Roman" w:cstheme="minorBidi"/>
      <w:kern w:val="0"/>
      <w:sz w:val="24"/>
      <w:lang w:eastAsia="en-US"/>
    </w:rPr>
  </w:style>
  <w:style w:type="character" w:customStyle="1" w:styleId="1fffff2">
    <w:name w:val="Текст Знак1"/>
    <w:basedOn w:val="a2"/>
    <w:uiPriority w:val="99"/>
    <w:semiHidden/>
    <w:rsid w:val="00480B83"/>
    <w:rPr>
      <w:rFonts w:ascii="Consolas" w:hAnsi="Consolas" w:cs="Consolas"/>
      <w:color w:val="000000"/>
      <w:sz w:val="21"/>
      <w:szCs w:val="21"/>
    </w:rPr>
  </w:style>
  <w:style w:type="paragraph" w:customStyle="1" w:styleId="b-serp-urlitem1">
    <w:name w:val="b-serp-url__item1"/>
    <w:link w:val="b-serp-urlitem11"/>
    <w:rsid w:val="00480B83"/>
    <w:pPr>
      <w:spacing w:after="0" w:line="240" w:lineRule="auto"/>
    </w:pPr>
    <w:rPr>
      <w:color w:val="000000"/>
    </w:rPr>
  </w:style>
  <w:style w:type="paragraph" w:customStyle="1" w:styleId="xl67">
    <w:name w:val="xl67"/>
    <w:basedOn w:val="a1"/>
    <w:link w:val="xl671"/>
    <w:rsid w:val="00480B83"/>
    <w:pPr>
      <w:spacing w:beforeAutospacing="1" w:afterAutospacing="1"/>
      <w:jc w:val="center"/>
    </w:pPr>
    <w:rPr>
      <w:rFonts w:eastAsiaTheme="minorHAnsi" w:cstheme="minorBidi"/>
      <w:szCs w:val="22"/>
      <w:lang w:eastAsia="en-US"/>
    </w:rPr>
  </w:style>
  <w:style w:type="paragraph" w:customStyle="1" w:styleId="afffffe">
    <w:name w:val="Стиль"/>
    <w:link w:val="2ff7"/>
    <w:rsid w:val="00480B83"/>
    <w:pPr>
      <w:widowControl w:val="0"/>
      <w:spacing w:after="0" w:line="240" w:lineRule="auto"/>
    </w:pPr>
    <w:rPr>
      <w:rFonts w:ascii="Times New Roman" w:hAnsi="Times New Roman"/>
      <w:sz w:val="24"/>
    </w:rPr>
  </w:style>
  <w:style w:type="paragraph" w:customStyle="1" w:styleId="712">
    <w:name w:val="Знак Знак71"/>
    <w:link w:val="711"/>
    <w:rsid w:val="00480B83"/>
    <w:pPr>
      <w:spacing w:after="0" w:line="240" w:lineRule="auto"/>
    </w:pPr>
    <w:rPr>
      <w:b/>
      <w:sz w:val="28"/>
    </w:rPr>
  </w:style>
  <w:style w:type="paragraph" w:customStyle="1" w:styleId="88">
    <w:name w:val="Знак Знак8"/>
    <w:link w:val="820"/>
    <w:rsid w:val="00480B83"/>
    <w:pPr>
      <w:spacing w:after="0" w:line="240" w:lineRule="auto"/>
    </w:pPr>
    <w:rPr>
      <w:color w:val="000000"/>
    </w:rPr>
  </w:style>
  <w:style w:type="paragraph" w:customStyle="1" w:styleId="Web">
    <w:name w:val="Обычный (Web)"/>
    <w:basedOn w:val="a1"/>
    <w:link w:val="Web1"/>
    <w:rsid w:val="00480B83"/>
    <w:pPr>
      <w:widowControl w:val="0"/>
    </w:pPr>
    <w:rPr>
      <w:rFonts w:eastAsiaTheme="minorHAnsi" w:cstheme="minorBidi"/>
      <w:szCs w:val="22"/>
      <w:lang w:eastAsia="en-US"/>
    </w:rPr>
  </w:style>
  <w:style w:type="paragraph" w:styleId="affffff7">
    <w:name w:val="Message Header"/>
    <w:basedOn w:val="a1"/>
    <w:link w:val="affffff6"/>
    <w:rsid w:val="00480B83"/>
    <w:pPr>
      <w:widowControl w:val="0"/>
      <w:ind w:left="1134" w:hanging="1134"/>
    </w:pPr>
    <w:rPr>
      <w:rFonts w:ascii="Cambria" w:eastAsiaTheme="minorHAnsi" w:hAnsi="Cambria" w:cstheme="minorBidi"/>
      <w:szCs w:val="22"/>
      <w:lang w:eastAsia="en-US"/>
    </w:rPr>
  </w:style>
  <w:style w:type="character" w:customStyle="1" w:styleId="1fffff3">
    <w:name w:val="Шапка Знак1"/>
    <w:basedOn w:val="a2"/>
    <w:uiPriority w:val="99"/>
    <w:semiHidden/>
    <w:rsid w:val="00480B83"/>
    <w:rPr>
      <w:rFonts w:asciiTheme="majorHAnsi" w:eastAsiaTheme="majorEastAsia" w:hAnsiTheme="majorHAnsi" w:cstheme="majorBidi"/>
      <w:sz w:val="24"/>
      <w:szCs w:val="24"/>
      <w:shd w:val="pct20" w:color="auto" w:fill="auto"/>
      <w:lang w:eastAsia="ru-RU"/>
    </w:rPr>
  </w:style>
  <w:style w:type="paragraph" w:customStyle="1" w:styleId="BodyText2Char">
    <w:name w:val="Body Text 2 Char"/>
    <w:link w:val="BodyText2Char1"/>
    <w:rsid w:val="00480B83"/>
    <w:pPr>
      <w:spacing w:after="0" w:line="240" w:lineRule="auto"/>
    </w:pPr>
    <w:rPr>
      <w:rFonts w:ascii="Times New Roman" w:hAnsi="Times New Roman"/>
      <w:color w:val="000000"/>
    </w:rPr>
  </w:style>
  <w:style w:type="paragraph" w:customStyle="1" w:styleId="1010">
    <w:name w:val="Знак Знак101"/>
    <w:link w:val="1011"/>
    <w:rsid w:val="00480B83"/>
    <w:pPr>
      <w:spacing w:after="0" w:line="240" w:lineRule="auto"/>
    </w:pPr>
    <w:rPr>
      <w:sz w:val="28"/>
    </w:rPr>
  </w:style>
  <w:style w:type="paragraph" w:customStyle="1" w:styleId="1ffff6">
    <w:name w:val="Просмотренная гиперссылка1"/>
    <w:link w:val="11fc"/>
    <w:rsid w:val="00480B83"/>
    <w:pPr>
      <w:spacing w:after="0" w:line="240" w:lineRule="auto"/>
    </w:pPr>
    <w:rPr>
      <w:rFonts w:ascii="Times New Roman" w:hAnsi="Times New Roman"/>
      <w:color w:val="800080"/>
      <w:u w:val="single"/>
    </w:rPr>
  </w:style>
  <w:style w:type="paragraph" w:customStyle="1" w:styleId="612">
    <w:name w:val="Знак Знак61"/>
    <w:link w:val="611"/>
    <w:rsid w:val="00480B83"/>
    <w:pPr>
      <w:spacing w:after="0" w:line="240" w:lineRule="auto"/>
    </w:pPr>
    <w:rPr>
      <w:sz w:val="28"/>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1"/>
    <w:link w:val="2CharCharCharCharCharCharCharCharCharCharCharCharCharCharCharChar11"/>
    <w:rsid w:val="00480B83"/>
    <w:pPr>
      <w:spacing w:beforeAutospacing="1" w:afterAutospacing="1"/>
    </w:pPr>
    <w:rPr>
      <w:rFonts w:ascii="Tahoma" w:eastAsiaTheme="minorHAnsi" w:hAnsi="Tahoma" w:cstheme="minorBidi"/>
      <w:sz w:val="22"/>
      <w:szCs w:val="22"/>
      <w:lang w:eastAsia="en-US"/>
    </w:rPr>
  </w:style>
  <w:style w:type="paragraph" w:customStyle="1" w:styleId="138">
    <w:name w:val="Обычный13"/>
    <w:rsid w:val="00480B83"/>
    <w:pPr>
      <w:spacing w:after="0" w:line="240" w:lineRule="auto"/>
    </w:pPr>
    <w:rPr>
      <w:rFonts w:ascii="Times New Roman" w:eastAsia="Times New Roman" w:hAnsi="Times New Roman" w:cs="Times New Roman"/>
      <w:sz w:val="24"/>
      <w:szCs w:val="20"/>
      <w:lang w:eastAsia="ru-RU"/>
    </w:rPr>
  </w:style>
  <w:style w:type="paragraph" w:customStyle="1" w:styleId="Style4">
    <w:name w:val="Style4"/>
    <w:basedOn w:val="a1"/>
    <w:link w:val="Style41"/>
    <w:rsid w:val="00480B83"/>
    <w:pPr>
      <w:widowControl w:val="0"/>
    </w:pPr>
    <w:rPr>
      <w:rFonts w:ascii="Sylfaen" w:eastAsiaTheme="minorHAnsi" w:hAnsi="Sylfaen" w:cstheme="minorBidi"/>
      <w:szCs w:val="22"/>
      <w:lang w:eastAsia="en-US"/>
    </w:rPr>
  </w:style>
  <w:style w:type="paragraph" w:customStyle="1" w:styleId="xl155">
    <w:name w:val="xl155"/>
    <w:basedOn w:val="a1"/>
    <w:link w:val="xl1551"/>
    <w:rsid w:val="00480B83"/>
    <w:pPr>
      <w:spacing w:beforeAutospacing="1" w:afterAutospacing="1"/>
      <w:jc w:val="center"/>
    </w:pPr>
    <w:rPr>
      <w:rFonts w:eastAsiaTheme="minorHAnsi" w:cstheme="minorBidi"/>
      <w:szCs w:val="22"/>
      <w:lang w:eastAsia="en-US"/>
    </w:rPr>
  </w:style>
  <w:style w:type="paragraph" w:customStyle="1" w:styleId="3f3">
    <w:name w:val="Знак Знак3"/>
    <w:link w:val="318"/>
    <w:rsid w:val="00480B83"/>
    <w:pPr>
      <w:spacing w:after="0" w:line="240" w:lineRule="auto"/>
    </w:pPr>
    <w:rPr>
      <w:rFonts w:ascii="Arial" w:hAnsi="Arial"/>
    </w:rPr>
  </w:style>
  <w:style w:type="paragraph" w:customStyle="1" w:styleId="affffff9">
    <w:name w:val="АсписокГаля"/>
    <w:basedOn w:val="a1"/>
    <w:link w:val="1fffff1"/>
    <w:rsid w:val="00480B83"/>
    <w:pPr>
      <w:tabs>
        <w:tab w:val="left" w:pos="284"/>
      </w:tabs>
      <w:ind w:left="927" w:hanging="360"/>
      <w:jc w:val="both"/>
    </w:pPr>
    <w:rPr>
      <w:rFonts w:eastAsiaTheme="minorHAnsi" w:cstheme="minorBidi"/>
      <w:sz w:val="28"/>
      <w:szCs w:val="22"/>
      <w:lang w:eastAsia="en-US"/>
    </w:rPr>
  </w:style>
  <w:style w:type="paragraph" w:customStyle="1" w:styleId="xl159">
    <w:name w:val="xl159"/>
    <w:basedOn w:val="a1"/>
    <w:link w:val="xl1591"/>
    <w:rsid w:val="00480B83"/>
    <w:pPr>
      <w:spacing w:beforeAutospacing="1" w:afterAutospacing="1"/>
      <w:jc w:val="center"/>
    </w:pPr>
    <w:rPr>
      <w:rFonts w:eastAsiaTheme="minorHAnsi" w:cstheme="minorBidi"/>
      <w:szCs w:val="22"/>
      <w:lang w:eastAsia="en-US"/>
    </w:rPr>
  </w:style>
  <w:style w:type="paragraph" w:customStyle="1" w:styleId="620">
    <w:name w:val="Знак Знак62"/>
    <w:link w:val="640"/>
    <w:rsid w:val="00480B83"/>
    <w:pPr>
      <w:spacing w:after="0" w:line="240" w:lineRule="auto"/>
    </w:pPr>
    <w:rPr>
      <w:rFonts w:ascii="Tahoma" w:hAnsi="Tahoma"/>
      <w:sz w:val="16"/>
    </w:rPr>
  </w:style>
  <w:style w:type="paragraph" w:customStyle="1" w:styleId="11fa">
    <w:name w:val="Основной шрифт абзаца11"/>
    <w:link w:val="136"/>
    <w:rsid w:val="00480B83"/>
    <w:pPr>
      <w:spacing w:after="0" w:line="240" w:lineRule="auto"/>
    </w:pPr>
    <w:rPr>
      <w:color w:val="000000"/>
    </w:rPr>
  </w:style>
  <w:style w:type="paragraph" w:customStyle="1" w:styleId="2ff5">
    <w:name w:val="Текст сноски Знак2"/>
    <w:link w:val="21c"/>
    <w:rsid w:val="00480B83"/>
    <w:pPr>
      <w:spacing w:after="0" w:line="240" w:lineRule="auto"/>
    </w:pPr>
    <w:rPr>
      <w:color w:val="000000"/>
    </w:rPr>
  </w:style>
  <w:style w:type="paragraph" w:customStyle="1" w:styleId="xl150">
    <w:name w:val="xl150"/>
    <w:basedOn w:val="a1"/>
    <w:link w:val="xl1501"/>
    <w:rsid w:val="00480B83"/>
    <w:pPr>
      <w:spacing w:beforeAutospacing="1" w:afterAutospacing="1"/>
      <w:jc w:val="center"/>
    </w:pPr>
    <w:rPr>
      <w:rFonts w:eastAsiaTheme="minorHAnsi" w:cstheme="minorBidi"/>
      <w:szCs w:val="22"/>
      <w:lang w:eastAsia="en-US"/>
    </w:rPr>
  </w:style>
  <w:style w:type="paragraph" w:customStyle="1" w:styleId="xl68">
    <w:name w:val="xl68"/>
    <w:basedOn w:val="a1"/>
    <w:link w:val="xl681"/>
    <w:rsid w:val="00480B83"/>
    <w:pPr>
      <w:spacing w:beforeAutospacing="1" w:afterAutospacing="1"/>
    </w:pPr>
    <w:rPr>
      <w:rFonts w:eastAsiaTheme="minorHAnsi" w:cstheme="minorBidi"/>
      <w:szCs w:val="22"/>
      <w:lang w:eastAsia="en-US"/>
    </w:rPr>
  </w:style>
  <w:style w:type="paragraph" w:customStyle="1" w:styleId="affffff4">
    <w:name w:val="Отчетный"/>
    <w:basedOn w:val="a1"/>
    <w:link w:val="1ffffc"/>
    <w:rsid w:val="00480B83"/>
    <w:pPr>
      <w:spacing w:after="120" w:line="360" w:lineRule="auto"/>
      <w:ind w:firstLine="720"/>
      <w:jc w:val="both"/>
    </w:pPr>
    <w:rPr>
      <w:rFonts w:eastAsiaTheme="minorHAnsi" w:cstheme="minorBidi"/>
      <w:sz w:val="26"/>
      <w:szCs w:val="22"/>
      <w:lang w:eastAsia="en-US"/>
    </w:rPr>
  </w:style>
  <w:style w:type="paragraph" w:customStyle="1" w:styleId="812">
    <w:name w:val="Знак Знак81"/>
    <w:link w:val="811"/>
    <w:rsid w:val="00480B83"/>
    <w:pPr>
      <w:spacing w:after="0" w:line="240" w:lineRule="auto"/>
    </w:pPr>
    <w:rPr>
      <w:color w:val="000000"/>
    </w:rPr>
  </w:style>
  <w:style w:type="paragraph" w:customStyle="1" w:styleId="1510">
    <w:name w:val="Знак Знак151"/>
    <w:link w:val="1511"/>
    <w:rsid w:val="00480B83"/>
    <w:pPr>
      <w:spacing w:after="0" w:line="240" w:lineRule="auto"/>
    </w:pPr>
    <w:rPr>
      <w:rFonts w:ascii="AG Souvenir" w:hAnsi="AG Souvenir"/>
      <w:b/>
      <w:spacing w:val="38"/>
      <w:sz w:val="28"/>
    </w:rPr>
  </w:style>
  <w:style w:type="paragraph" w:customStyle="1" w:styleId="xl156">
    <w:name w:val="xl156"/>
    <w:basedOn w:val="a1"/>
    <w:link w:val="xl1561"/>
    <w:rsid w:val="00480B83"/>
    <w:pPr>
      <w:spacing w:beforeAutospacing="1" w:afterAutospacing="1"/>
    </w:pPr>
    <w:rPr>
      <w:rFonts w:eastAsiaTheme="minorHAnsi" w:cstheme="minorBidi"/>
      <w:szCs w:val="22"/>
      <w:lang w:eastAsia="en-US"/>
    </w:rPr>
  </w:style>
  <w:style w:type="paragraph" w:customStyle="1" w:styleId="headertext">
    <w:name w:val="headertext"/>
    <w:basedOn w:val="a1"/>
    <w:link w:val="headertext1"/>
    <w:rsid w:val="00480B83"/>
    <w:pPr>
      <w:spacing w:beforeAutospacing="1" w:afterAutospacing="1"/>
    </w:pPr>
    <w:rPr>
      <w:rFonts w:eastAsiaTheme="minorHAnsi" w:cstheme="minorBidi"/>
      <w:szCs w:val="22"/>
      <w:lang w:eastAsia="en-US"/>
    </w:rPr>
  </w:style>
  <w:style w:type="paragraph" w:customStyle="1" w:styleId="xl157">
    <w:name w:val="xl157"/>
    <w:basedOn w:val="a1"/>
    <w:link w:val="xl1571"/>
    <w:rsid w:val="00480B83"/>
    <w:pPr>
      <w:spacing w:beforeAutospacing="1" w:afterAutospacing="1"/>
      <w:jc w:val="center"/>
    </w:pPr>
    <w:rPr>
      <w:rFonts w:eastAsiaTheme="minorHAnsi" w:cstheme="minorBidi"/>
      <w:szCs w:val="22"/>
      <w:lang w:eastAsia="en-US"/>
    </w:rPr>
  </w:style>
  <w:style w:type="paragraph" w:customStyle="1" w:styleId="default0">
    <w:name w:val="default"/>
    <w:basedOn w:val="a1"/>
    <w:link w:val="default10"/>
    <w:rsid w:val="00480B83"/>
    <w:pPr>
      <w:spacing w:beforeAutospacing="1" w:afterAutospacing="1"/>
    </w:pPr>
    <w:rPr>
      <w:rFonts w:eastAsiaTheme="minorHAnsi" w:cstheme="minorBidi"/>
      <w:szCs w:val="22"/>
      <w:lang w:eastAsia="en-US"/>
    </w:rPr>
  </w:style>
  <w:style w:type="paragraph" w:customStyle="1" w:styleId="xl152">
    <w:name w:val="xl152"/>
    <w:basedOn w:val="a1"/>
    <w:link w:val="xl1521"/>
    <w:rsid w:val="00480B83"/>
    <w:pPr>
      <w:spacing w:beforeAutospacing="1" w:afterAutospacing="1"/>
      <w:jc w:val="center"/>
    </w:pPr>
    <w:rPr>
      <w:rFonts w:eastAsiaTheme="minorHAnsi" w:cstheme="minorBidi"/>
      <w:szCs w:val="22"/>
      <w:lang w:eastAsia="en-US"/>
    </w:rPr>
  </w:style>
  <w:style w:type="paragraph" w:customStyle="1" w:styleId="affffff5">
    <w:name w:val="Таблица текст"/>
    <w:basedOn w:val="a1"/>
    <w:link w:val="1ffffd"/>
    <w:rsid w:val="00480B83"/>
    <w:pPr>
      <w:spacing w:before="40" w:after="40"/>
      <w:ind w:left="57" w:right="57"/>
    </w:pPr>
    <w:rPr>
      <w:rFonts w:eastAsiaTheme="minorHAnsi" w:cstheme="minorBidi"/>
      <w:szCs w:val="22"/>
      <w:lang w:eastAsia="en-US"/>
    </w:rPr>
  </w:style>
  <w:style w:type="paragraph" w:customStyle="1" w:styleId="xl151">
    <w:name w:val="xl151"/>
    <w:basedOn w:val="a1"/>
    <w:link w:val="xl1511"/>
    <w:rsid w:val="00480B83"/>
    <w:pPr>
      <w:spacing w:beforeAutospacing="1" w:afterAutospacing="1"/>
      <w:jc w:val="center"/>
    </w:pPr>
    <w:rPr>
      <w:rFonts w:eastAsiaTheme="minorHAnsi" w:cstheme="minorBidi"/>
      <w:szCs w:val="22"/>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link w:val="2CharCharCharCharCharCharCharCharCharCharCharCharCharCharCharChar2"/>
    <w:rsid w:val="00480B83"/>
    <w:pPr>
      <w:spacing w:beforeAutospacing="1" w:afterAutospacing="1"/>
    </w:pPr>
    <w:rPr>
      <w:rFonts w:ascii="Tahoma" w:eastAsiaTheme="minorHAnsi" w:hAnsi="Tahoma" w:cstheme="minorBidi"/>
      <w:sz w:val="22"/>
      <w:szCs w:val="22"/>
      <w:lang w:eastAsia="en-US"/>
    </w:rPr>
  </w:style>
  <w:style w:type="paragraph" w:customStyle="1" w:styleId="FootnoteTextChar">
    <w:name w:val="Footnote Text Char"/>
    <w:link w:val="FootnoteTextChar1"/>
    <w:rsid w:val="00480B83"/>
    <w:pPr>
      <w:spacing w:after="0" w:line="240" w:lineRule="auto"/>
    </w:pPr>
    <w:rPr>
      <w:rFonts w:ascii="Times New Roman" w:hAnsi="Times New Roman"/>
      <w:color w:val="000000"/>
    </w:rPr>
  </w:style>
  <w:style w:type="paragraph" w:customStyle="1" w:styleId="afffffd">
    <w:name w:val="Знак Знак Знак"/>
    <w:link w:val="2ff6"/>
    <w:rsid w:val="00480B83"/>
    <w:pPr>
      <w:spacing w:after="0" w:line="240" w:lineRule="auto"/>
    </w:pPr>
    <w:rPr>
      <w:color w:val="000000"/>
    </w:rPr>
  </w:style>
  <w:style w:type="paragraph" w:customStyle="1" w:styleId="xl147">
    <w:name w:val="xl147"/>
    <w:basedOn w:val="a1"/>
    <w:link w:val="xl1471"/>
    <w:rsid w:val="00480B83"/>
    <w:pPr>
      <w:spacing w:beforeAutospacing="1" w:afterAutospacing="1"/>
    </w:pPr>
    <w:rPr>
      <w:rFonts w:eastAsiaTheme="minorHAnsi" w:cstheme="minorBidi"/>
      <w:szCs w:val="22"/>
      <w:lang w:eastAsia="en-US"/>
    </w:rPr>
  </w:style>
  <w:style w:type="paragraph" w:customStyle="1" w:styleId="Style222">
    <w:name w:val="_Style 222"/>
    <w:link w:val="Style220"/>
    <w:unhideWhenUsed/>
    <w:rsid w:val="00480B83"/>
    <w:pPr>
      <w:spacing w:after="0" w:line="240" w:lineRule="auto"/>
    </w:pPr>
    <w:rPr>
      <w:rFonts w:ascii="Times New Roman" w:hAnsi="Times New Roman"/>
      <w:color w:val="000000"/>
    </w:rPr>
  </w:style>
  <w:style w:type="paragraph" w:customStyle="1" w:styleId="78">
    <w:name w:val="Знак Знак7"/>
    <w:link w:val="720"/>
    <w:rsid w:val="00480B83"/>
    <w:pPr>
      <w:spacing w:after="0" w:line="240" w:lineRule="auto"/>
    </w:pPr>
    <w:rPr>
      <w:b/>
      <w:sz w:val="28"/>
    </w:rPr>
  </w:style>
  <w:style w:type="paragraph" w:customStyle="1" w:styleId="HeaderChar">
    <w:name w:val="Header Char"/>
    <w:link w:val="HeaderChar1"/>
    <w:rsid w:val="00480B83"/>
    <w:pPr>
      <w:spacing w:after="0" w:line="240" w:lineRule="auto"/>
    </w:pPr>
  </w:style>
  <w:style w:type="paragraph" w:customStyle="1" w:styleId="11fd">
    <w:name w:val="Знак11"/>
    <w:basedOn w:val="a1"/>
    <w:link w:val="1113"/>
    <w:rsid w:val="00480B83"/>
    <w:pPr>
      <w:spacing w:beforeAutospacing="1" w:afterAutospacing="1"/>
    </w:pPr>
    <w:rPr>
      <w:rFonts w:ascii="Tahoma" w:eastAsiaTheme="minorHAnsi" w:hAnsi="Tahoma" w:cstheme="minorBidi"/>
      <w:sz w:val="22"/>
      <w:szCs w:val="22"/>
      <w:lang w:eastAsia="en-US"/>
    </w:rPr>
  </w:style>
  <w:style w:type="paragraph" w:customStyle="1" w:styleId="FontStyle21">
    <w:name w:val="Font Style21"/>
    <w:link w:val="FontStyle211"/>
    <w:rsid w:val="00480B83"/>
    <w:pPr>
      <w:spacing w:after="0" w:line="240" w:lineRule="auto"/>
    </w:pPr>
    <w:rPr>
      <w:rFonts w:ascii="Times New Roman" w:hAnsi="Times New Roman"/>
      <w:sz w:val="26"/>
    </w:rPr>
  </w:style>
  <w:style w:type="paragraph" w:customStyle="1" w:styleId="xl146">
    <w:name w:val="xl146"/>
    <w:basedOn w:val="a1"/>
    <w:link w:val="xl1461"/>
    <w:rsid w:val="00480B83"/>
    <w:pPr>
      <w:spacing w:beforeAutospacing="1" w:afterAutospacing="1"/>
    </w:pPr>
    <w:rPr>
      <w:rFonts w:eastAsiaTheme="minorHAnsi" w:cstheme="minorBidi"/>
      <w:szCs w:val="22"/>
      <w:lang w:eastAsia="en-US"/>
    </w:rPr>
  </w:style>
  <w:style w:type="paragraph" w:customStyle="1" w:styleId="11fe">
    <w:name w:val="Гиперссылка11"/>
    <w:link w:val="137"/>
    <w:rsid w:val="00480B83"/>
    <w:pPr>
      <w:spacing w:after="0" w:line="240" w:lineRule="auto"/>
    </w:pPr>
    <w:rPr>
      <w:color w:val="000080"/>
      <w:u w:val="single"/>
    </w:rPr>
  </w:style>
  <w:style w:type="paragraph" w:customStyle="1" w:styleId="xl65">
    <w:name w:val="xl65"/>
    <w:basedOn w:val="a1"/>
    <w:link w:val="xl651"/>
    <w:rsid w:val="00480B83"/>
    <w:pPr>
      <w:spacing w:beforeAutospacing="1" w:afterAutospacing="1"/>
    </w:pPr>
    <w:rPr>
      <w:rFonts w:eastAsiaTheme="minorHAnsi" w:cstheme="minorBidi"/>
      <w:szCs w:val="22"/>
      <w:lang w:eastAsia="en-US"/>
    </w:rPr>
  </w:style>
  <w:style w:type="paragraph" w:customStyle="1" w:styleId="BalloonTextChar">
    <w:name w:val="Balloon Text Char"/>
    <w:link w:val="BalloonTextChar1"/>
    <w:rsid w:val="00480B83"/>
    <w:pPr>
      <w:spacing w:after="0" w:line="240" w:lineRule="auto"/>
    </w:pPr>
    <w:rPr>
      <w:rFonts w:ascii="Tahoma" w:hAnsi="Tahoma"/>
      <w:sz w:val="16"/>
    </w:rPr>
  </w:style>
  <w:style w:type="paragraph" w:customStyle="1" w:styleId="1021">
    <w:name w:val="Знак Знак102"/>
    <w:link w:val="1040"/>
    <w:rsid w:val="00480B83"/>
    <w:pPr>
      <w:spacing w:after="0" w:line="240" w:lineRule="auto"/>
    </w:pPr>
    <w:rPr>
      <w:sz w:val="28"/>
    </w:rPr>
  </w:style>
  <w:style w:type="paragraph" w:customStyle="1" w:styleId="Heading4Char">
    <w:name w:val="Heading 4 Char"/>
    <w:link w:val="Heading4Char2"/>
    <w:rsid w:val="00480B83"/>
    <w:pPr>
      <w:spacing w:after="0" w:line="240" w:lineRule="auto"/>
    </w:pPr>
    <w:rPr>
      <w:b/>
      <w:sz w:val="28"/>
    </w:rPr>
  </w:style>
  <w:style w:type="paragraph" w:customStyle="1" w:styleId="xl66">
    <w:name w:val="xl66"/>
    <w:basedOn w:val="a1"/>
    <w:link w:val="xl661"/>
    <w:rsid w:val="00480B83"/>
    <w:pPr>
      <w:spacing w:beforeAutospacing="1" w:afterAutospacing="1"/>
      <w:jc w:val="center"/>
    </w:pPr>
    <w:rPr>
      <w:rFonts w:eastAsiaTheme="minorHAnsi" w:cstheme="minorBidi"/>
      <w:szCs w:val="22"/>
      <w:lang w:eastAsia="en-US"/>
    </w:rPr>
  </w:style>
  <w:style w:type="paragraph" w:customStyle="1" w:styleId="21d">
    <w:name w:val="Основной шрифт абзаца21"/>
    <w:rsid w:val="00480B83"/>
    <w:pPr>
      <w:spacing w:after="0" w:line="240" w:lineRule="auto"/>
    </w:pPr>
    <w:rPr>
      <w:rFonts w:ascii="Calibri" w:eastAsia="Times New Roman" w:hAnsi="Calibri" w:cs="Times New Roman"/>
      <w:color w:val="000000"/>
      <w:sz w:val="20"/>
      <w:szCs w:val="20"/>
      <w:lang w:eastAsia="ru-RU"/>
    </w:rPr>
  </w:style>
  <w:style w:type="paragraph" w:customStyle="1" w:styleId="style120">
    <w:name w:val="style12"/>
    <w:basedOn w:val="a1"/>
    <w:link w:val="style121"/>
    <w:rsid w:val="00480B83"/>
    <w:pPr>
      <w:spacing w:before="24" w:after="24"/>
    </w:pPr>
    <w:rPr>
      <w:rFonts w:eastAsiaTheme="minorHAnsi" w:cstheme="minorBidi"/>
      <w:szCs w:val="22"/>
      <w:lang w:eastAsia="en-US"/>
    </w:rPr>
  </w:style>
  <w:style w:type="paragraph" w:customStyle="1" w:styleId="xl148">
    <w:name w:val="xl148"/>
    <w:basedOn w:val="a1"/>
    <w:link w:val="xl1481"/>
    <w:rsid w:val="00480B83"/>
    <w:pPr>
      <w:spacing w:beforeAutospacing="1" w:afterAutospacing="1"/>
      <w:jc w:val="center"/>
    </w:pPr>
    <w:rPr>
      <w:rFonts w:eastAsiaTheme="minorHAnsi" w:cstheme="minorBidi"/>
      <w:szCs w:val="22"/>
      <w:lang w:eastAsia="en-US"/>
    </w:rPr>
  </w:style>
  <w:style w:type="paragraph" w:customStyle="1" w:styleId="affffff3">
    <w:name w:val="Основной"/>
    <w:basedOn w:val="a1"/>
    <w:link w:val="1ffffb"/>
    <w:rsid w:val="00480B83"/>
    <w:pPr>
      <w:widowControl w:val="0"/>
      <w:ind w:firstLine="720"/>
      <w:jc w:val="both"/>
    </w:pPr>
    <w:rPr>
      <w:rFonts w:eastAsiaTheme="minorHAnsi" w:cstheme="minorBidi"/>
      <w:sz w:val="28"/>
      <w:szCs w:val="22"/>
      <w:lang w:eastAsia="en-US"/>
    </w:rPr>
  </w:style>
  <w:style w:type="paragraph" w:customStyle="1" w:styleId="style40">
    <w:name w:val="style4"/>
    <w:basedOn w:val="a1"/>
    <w:link w:val="style410"/>
    <w:rsid w:val="00480B83"/>
    <w:pPr>
      <w:spacing w:before="24" w:after="24"/>
    </w:pPr>
    <w:rPr>
      <w:rFonts w:eastAsiaTheme="minorHAnsi" w:cstheme="minorBidi"/>
      <w:szCs w:val="22"/>
      <w:lang w:eastAsia="en-US"/>
    </w:rPr>
  </w:style>
  <w:style w:type="paragraph" w:customStyle="1" w:styleId="TableContents">
    <w:name w:val="Table Contents"/>
    <w:basedOn w:val="Standard"/>
    <w:link w:val="TableContents1"/>
    <w:rsid w:val="00480B83"/>
    <w:pPr>
      <w:widowControl w:val="0"/>
      <w:suppressAutoHyphens w:val="0"/>
      <w:autoSpaceDN/>
      <w:spacing w:after="0" w:line="240" w:lineRule="auto"/>
      <w:textAlignment w:val="auto"/>
    </w:pPr>
    <w:rPr>
      <w:rFonts w:ascii="Times New Roman" w:eastAsiaTheme="minorHAnsi" w:hAnsi="Times New Roman" w:cstheme="minorBidi"/>
      <w:kern w:val="0"/>
      <w:sz w:val="24"/>
      <w:lang w:eastAsia="en-US"/>
    </w:rPr>
  </w:style>
  <w:style w:type="paragraph" w:customStyle="1" w:styleId="PlainTextChar1">
    <w:name w:val="Plain Text Char1"/>
    <w:link w:val="PlainTextChar11"/>
    <w:rsid w:val="00480B83"/>
    <w:pPr>
      <w:spacing w:after="0" w:line="240" w:lineRule="auto"/>
    </w:pPr>
    <w:rPr>
      <w:rFonts w:ascii="Courier New" w:hAnsi="Courier New"/>
      <w:color w:val="000000"/>
    </w:rPr>
  </w:style>
  <w:style w:type="paragraph" w:customStyle="1" w:styleId="BodyTextIndent3Char">
    <w:name w:val="Body Text Indent 3 Char"/>
    <w:link w:val="BodyTextIndent3Char1"/>
    <w:rsid w:val="00480B83"/>
    <w:pPr>
      <w:spacing w:after="0" w:line="240" w:lineRule="auto"/>
    </w:pPr>
    <w:rPr>
      <w:rFonts w:ascii="Times New Roman" w:hAnsi="Times New Roman"/>
      <w:sz w:val="16"/>
    </w:rPr>
  </w:style>
  <w:style w:type="paragraph" w:customStyle="1" w:styleId="affffff1">
    <w:name w:val="Таблица"/>
    <w:basedOn w:val="affffff7"/>
    <w:link w:val="1ffff8"/>
    <w:rsid w:val="00480B83"/>
    <w:pPr>
      <w:widowControl/>
      <w:spacing w:line="220" w:lineRule="exact"/>
      <w:ind w:left="0" w:firstLine="0"/>
    </w:pPr>
    <w:rPr>
      <w:rFonts w:ascii="Arial" w:hAnsi="Arial"/>
      <w:sz w:val="22"/>
    </w:rPr>
  </w:style>
  <w:style w:type="paragraph" w:customStyle="1" w:styleId="HTML1">
    <w:name w:val="Цитата HTML1"/>
    <w:link w:val="HTML11"/>
    <w:rsid w:val="00480B83"/>
    <w:pPr>
      <w:spacing w:after="0" w:line="240" w:lineRule="auto"/>
    </w:pPr>
    <w:rPr>
      <w:color w:val="009933"/>
    </w:rPr>
  </w:style>
  <w:style w:type="paragraph" w:customStyle="1" w:styleId="148">
    <w:name w:val="Знак Знак14"/>
    <w:link w:val="1420"/>
    <w:rsid w:val="00480B83"/>
    <w:pPr>
      <w:spacing w:after="0" w:line="240" w:lineRule="auto"/>
    </w:pPr>
    <w:rPr>
      <w:sz w:val="28"/>
    </w:rPr>
  </w:style>
  <w:style w:type="paragraph" w:customStyle="1" w:styleId="1ffff4">
    <w:name w:val="Знак Знак Знак1"/>
    <w:link w:val="11f9"/>
    <w:rsid w:val="00480B83"/>
    <w:pPr>
      <w:spacing w:after="0" w:line="240" w:lineRule="auto"/>
    </w:pPr>
    <w:rPr>
      <w:color w:val="000000"/>
    </w:rPr>
  </w:style>
  <w:style w:type="paragraph" w:customStyle="1" w:styleId="xl158">
    <w:name w:val="xl158"/>
    <w:basedOn w:val="a1"/>
    <w:link w:val="xl1581"/>
    <w:rsid w:val="00480B83"/>
    <w:pPr>
      <w:spacing w:beforeAutospacing="1" w:afterAutospacing="1"/>
      <w:jc w:val="center"/>
    </w:pPr>
    <w:rPr>
      <w:rFonts w:eastAsiaTheme="minorHAnsi" w:cstheme="minorBidi"/>
      <w:szCs w:val="22"/>
      <w:lang w:eastAsia="en-US"/>
    </w:rPr>
  </w:style>
  <w:style w:type="paragraph" w:customStyle="1" w:styleId="153">
    <w:name w:val="Знак Знак15"/>
    <w:link w:val="1520"/>
    <w:rsid w:val="00480B83"/>
    <w:pPr>
      <w:spacing w:after="0" w:line="240" w:lineRule="auto"/>
    </w:pPr>
    <w:rPr>
      <w:rFonts w:ascii="AG Souvenir" w:hAnsi="AG Souvenir"/>
      <w:b/>
      <w:spacing w:val="38"/>
      <w:sz w:val="28"/>
    </w:rPr>
  </w:style>
  <w:style w:type="paragraph" w:customStyle="1" w:styleId="MessageHeaderChar">
    <w:name w:val="Message Header Char"/>
    <w:link w:val="MessageHeaderChar1"/>
    <w:rsid w:val="00480B83"/>
    <w:pPr>
      <w:spacing w:after="0" w:line="240" w:lineRule="auto"/>
    </w:pPr>
    <w:rPr>
      <w:rFonts w:ascii="Cambria" w:hAnsi="Cambria"/>
      <w:sz w:val="24"/>
    </w:rPr>
  </w:style>
  <w:style w:type="paragraph" w:customStyle="1" w:styleId="1fffff">
    <w:name w:val="Стиль1"/>
    <w:basedOn w:val="a5"/>
    <w:link w:val="11ff2"/>
    <w:rsid w:val="00480B83"/>
    <w:pPr>
      <w:spacing w:before="0" w:after="0"/>
      <w:ind w:firstLine="709"/>
      <w:jc w:val="both"/>
    </w:pPr>
    <w:rPr>
      <w:rFonts w:eastAsiaTheme="minorHAnsi" w:cstheme="minorBidi"/>
      <w:sz w:val="28"/>
      <w:szCs w:val="22"/>
      <w:lang w:eastAsia="en-US"/>
    </w:rPr>
  </w:style>
  <w:style w:type="paragraph" w:customStyle="1" w:styleId="11ff4">
    <w:name w:val="Обычный11"/>
    <w:rsid w:val="00480B83"/>
    <w:pPr>
      <w:spacing w:after="0" w:line="240" w:lineRule="auto"/>
    </w:pPr>
    <w:rPr>
      <w:rFonts w:ascii="Times New Roman" w:eastAsia="Times New Roman" w:hAnsi="Times New Roman" w:cs="Times New Roman"/>
      <w:sz w:val="24"/>
      <w:szCs w:val="20"/>
      <w:lang w:eastAsia="ru-RU"/>
    </w:rPr>
  </w:style>
  <w:style w:type="paragraph" w:customStyle="1" w:styleId="BodyTextIndentChar">
    <w:name w:val="Body Text Indent Char"/>
    <w:link w:val="BodyTextIndentChar1"/>
    <w:rsid w:val="00480B83"/>
    <w:pPr>
      <w:spacing w:after="0" w:line="240" w:lineRule="auto"/>
    </w:pPr>
    <w:rPr>
      <w:rFonts w:ascii="Times New Roman" w:hAnsi="Times New Roman"/>
      <w:color w:val="000000"/>
    </w:rPr>
  </w:style>
  <w:style w:type="paragraph" w:customStyle="1" w:styleId="162">
    <w:name w:val="Знак Знак16"/>
    <w:link w:val="1610"/>
    <w:rsid w:val="00480B83"/>
    <w:pPr>
      <w:spacing w:after="0" w:line="240" w:lineRule="auto"/>
    </w:pPr>
    <w:rPr>
      <w:sz w:val="16"/>
    </w:rPr>
  </w:style>
  <w:style w:type="paragraph" w:customStyle="1" w:styleId="Heading7Char">
    <w:name w:val="Heading 7 Char"/>
    <w:link w:val="Heading7Char1"/>
    <w:rsid w:val="00480B83"/>
    <w:pPr>
      <w:spacing w:after="0" w:line="240" w:lineRule="auto"/>
    </w:pPr>
    <w:rPr>
      <w:sz w:val="24"/>
    </w:rPr>
  </w:style>
  <w:style w:type="paragraph" w:customStyle="1" w:styleId="xl153">
    <w:name w:val="xl153"/>
    <w:basedOn w:val="a1"/>
    <w:link w:val="xl1531"/>
    <w:rsid w:val="00480B83"/>
    <w:pPr>
      <w:spacing w:beforeAutospacing="1" w:afterAutospacing="1"/>
      <w:jc w:val="center"/>
    </w:pPr>
    <w:rPr>
      <w:rFonts w:eastAsiaTheme="minorHAnsi" w:cstheme="minorBidi"/>
      <w:szCs w:val="22"/>
      <w:lang w:eastAsia="en-US"/>
    </w:rPr>
  </w:style>
  <w:style w:type="paragraph" w:customStyle="1" w:styleId="affffff0">
    <w:name w:val="Знак Знак Знак Знак Знак Знак Знак Знак Знак Знак"/>
    <w:basedOn w:val="a1"/>
    <w:link w:val="1ffff7"/>
    <w:rsid w:val="00480B83"/>
    <w:pPr>
      <w:spacing w:beforeAutospacing="1" w:afterAutospacing="1"/>
    </w:pPr>
    <w:rPr>
      <w:rFonts w:ascii="Tahoma" w:eastAsiaTheme="minorHAnsi" w:hAnsi="Tahoma" w:cstheme="minorBidi"/>
      <w:sz w:val="22"/>
      <w:szCs w:val="22"/>
      <w:lang w:eastAsia="en-US"/>
    </w:rPr>
  </w:style>
  <w:style w:type="paragraph" w:customStyle="1" w:styleId="SubtitleChar">
    <w:name w:val="Subtitle Char"/>
    <w:link w:val="SubtitleChar1"/>
    <w:rsid w:val="00480B83"/>
    <w:pPr>
      <w:spacing w:after="0" w:line="240" w:lineRule="auto"/>
    </w:pPr>
    <w:rPr>
      <w:rFonts w:ascii="Cambria" w:hAnsi="Cambria"/>
      <w:sz w:val="24"/>
    </w:rPr>
  </w:style>
  <w:style w:type="table" w:customStyle="1" w:styleId="21e">
    <w:name w:val="Сетка таблицы21"/>
    <w:basedOn w:val="a3"/>
    <w:rsid w:val="00480B83"/>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uiPriority w:val="9"/>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uiPriority w:val="9"/>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iPriority w:val="9"/>
    <w:unhideWhenUsed/>
    <w:qFormat/>
    <w:rsid w:val="00530593"/>
    <w:pPr>
      <w:keepNext/>
      <w:jc w:val="center"/>
      <w:outlineLvl w:val="2"/>
    </w:pPr>
    <w:rPr>
      <w:sz w:val="28"/>
      <w:szCs w:val="20"/>
    </w:rPr>
  </w:style>
  <w:style w:type="paragraph" w:styleId="4">
    <w:name w:val="heading 4"/>
    <w:basedOn w:val="a1"/>
    <w:next w:val="a1"/>
    <w:link w:val="40"/>
    <w:uiPriority w:val="9"/>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uiPriority w:val="9"/>
    <w:qFormat/>
    <w:rsid w:val="00DA3EC4"/>
    <w:pPr>
      <w:keepNext/>
      <w:keepLines/>
      <w:numPr>
        <w:ilvl w:val="4"/>
        <w:numId w:val="1"/>
      </w:numPr>
      <w:outlineLvl w:val="4"/>
    </w:pPr>
    <w:rPr>
      <w:sz w:val="28"/>
      <w:szCs w:val="28"/>
      <w:lang w:eastAsia="ar-SA"/>
    </w:rPr>
  </w:style>
  <w:style w:type="paragraph" w:styleId="6">
    <w:name w:val="heading 6"/>
    <w:basedOn w:val="a1"/>
    <w:next w:val="a1"/>
    <w:link w:val="60"/>
    <w:uiPriority w:val="9"/>
    <w:qFormat/>
    <w:rsid w:val="00DA3EC4"/>
    <w:pPr>
      <w:keepNext/>
      <w:keepLines/>
      <w:numPr>
        <w:ilvl w:val="5"/>
        <w:numId w:val="1"/>
      </w:numPr>
      <w:outlineLvl w:val="5"/>
    </w:pPr>
    <w:rPr>
      <w:lang w:val="x-none" w:eastAsia="ar-SA"/>
    </w:rPr>
  </w:style>
  <w:style w:type="paragraph" w:styleId="7">
    <w:name w:val="heading 7"/>
    <w:basedOn w:val="a1"/>
    <w:next w:val="a1"/>
    <w:link w:val="70"/>
    <w:uiPriority w:val="9"/>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iPriority w:val="9"/>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uiPriority w:val="9"/>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uiPriority w:val="9"/>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11"/>
    <w:unhideWhenUsed/>
    <w:qFormat/>
    <w:rsid w:val="00530593"/>
    <w:pPr>
      <w:spacing w:before="100" w:beforeAutospacing="1" w:after="100" w:afterAutospacing="1"/>
    </w:pPr>
  </w:style>
  <w:style w:type="paragraph" w:styleId="a6">
    <w:name w:val="List Paragraph"/>
    <w:aliases w:val="Bullet List,FooterText,numbered,Paragraphe de liste1,lp1,it_List1,Абзац списка литеральный,Абзац списка2,Абзац списка21,Абзац списка нумерованный"/>
    <w:basedOn w:val="a1"/>
    <w:link w:val="a7"/>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8">
    <w:name w:val="Hyperlink"/>
    <w:link w:val="12"/>
    <w:rsid w:val="00530593"/>
    <w:rPr>
      <w:rFonts w:cs="Times New Roman"/>
      <w:color w:val="0000FF"/>
      <w:u w:val="single"/>
    </w:rPr>
  </w:style>
  <w:style w:type="paragraph" w:styleId="a9">
    <w:name w:val="Body Text"/>
    <w:aliases w:val="Основной текст1,Основной текст Знак Знак,bt"/>
    <w:basedOn w:val="a1"/>
    <w:link w:val="aa"/>
    <w:unhideWhenUsed/>
    <w:qFormat/>
    <w:rsid w:val="00530593"/>
    <w:pPr>
      <w:jc w:val="both"/>
    </w:pPr>
    <w:rPr>
      <w:sz w:val="28"/>
      <w:szCs w:val="20"/>
    </w:rPr>
  </w:style>
  <w:style w:type="character" w:customStyle="1" w:styleId="aa">
    <w:name w:val="Основной текст Знак"/>
    <w:aliases w:val="Основной текст1 Знак2,Основной текст Знак Знак Знак2,bt Знак2"/>
    <w:basedOn w:val="a2"/>
    <w:link w:val="a9"/>
    <w:rsid w:val="00530593"/>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b">
    <w:name w:val="header"/>
    <w:basedOn w:val="a1"/>
    <w:link w:val="ac"/>
    <w:rsid w:val="00530593"/>
    <w:pPr>
      <w:tabs>
        <w:tab w:val="center" w:pos="4677"/>
        <w:tab w:val="right" w:pos="9355"/>
      </w:tabs>
      <w:autoSpaceDE w:val="0"/>
      <w:autoSpaceDN w:val="0"/>
    </w:pPr>
    <w:rPr>
      <w:lang w:val="x-none" w:eastAsia="x-none"/>
    </w:rPr>
  </w:style>
  <w:style w:type="character" w:customStyle="1" w:styleId="ac">
    <w:name w:val="Верхний колонтитул Знак"/>
    <w:basedOn w:val="a2"/>
    <w:link w:val="ab"/>
    <w:rsid w:val="00530593"/>
    <w:rPr>
      <w:rFonts w:ascii="Times New Roman" w:eastAsia="Times New Roman" w:hAnsi="Times New Roman" w:cs="Times New Roman"/>
      <w:sz w:val="24"/>
      <w:szCs w:val="24"/>
      <w:lang w:val="x-none" w:eastAsia="x-none"/>
    </w:rPr>
  </w:style>
  <w:style w:type="paragraph" w:styleId="ad">
    <w:name w:val="caption"/>
    <w:basedOn w:val="a1"/>
    <w:next w:val="a1"/>
    <w:link w:val="ae"/>
    <w:qFormat/>
    <w:rsid w:val="00530593"/>
    <w:pPr>
      <w:autoSpaceDE w:val="0"/>
      <w:autoSpaceDN w:val="0"/>
      <w:jc w:val="center"/>
    </w:pPr>
    <w:rPr>
      <w:b/>
      <w:bCs/>
      <w:smallCaps/>
      <w:sz w:val="28"/>
      <w:szCs w:val="28"/>
    </w:rPr>
  </w:style>
  <w:style w:type="paragraph" w:customStyle="1" w:styleId="ConsPlusTitle">
    <w:name w:val="ConsPlusTitle"/>
    <w:link w:val="ConsPlusTitle1"/>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footnote text"/>
    <w:basedOn w:val="a1"/>
    <w:link w:val="af0"/>
    <w:unhideWhenUsed/>
    <w:rsid w:val="005E4950"/>
    <w:rPr>
      <w:sz w:val="20"/>
      <w:szCs w:val="20"/>
      <w:lang w:val="en-US" w:eastAsia="en-US"/>
    </w:rPr>
  </w:style>
  <w:style w:type="character" w:customStyle="1" w:styleId="af0">
    <w:name w:val="Текст сноски Знак"/>
    <w:basedOn w:val="a2"/>
    <w:link w:val="af"/>
    <w:rsid w:val="005E4950"/>
    <w:rPr>
      <w:rFonts w:ascii="Times New Roman" w:eastAsia="Times New Roman" w:hAnsi="Times New Roman" w:cs="Times New Roman"/>
      <w:sz w:val="20"/>
      <w:szCs w:val="20"/>
      <w:lang w:val="en-US"/>
    </w:rPr>
  </w:style>
  <w:style w:type="paragraph" w:customStyle="1" w:styleId="21">
    <w:name w:val="Основной текст 21"/>
    <w:basedOn w:val="a1"/>
    <w:link w:val="211"/>
    <w:rsid w:val="005E4950"/>
    <w:pPr>
      <w:suppressAutoHyphens/>
      <w:spacing w:line="360" w:lineRule="auto"/>
    </w:pPr>
    <w:rPr>
      <w:sz w:val="28"/>
      <w:szCs w:val="20"/>
      <w:lang w:eastAsia="ar-SA"/>
    </w:rPr>
  </w:style>
  <w:style w:type="paragraph" w:customStyle="1" w:styleId="ConsPlusNonformat">
    <w:name w:val="ConsPlusNonformat"/>
    <w:basedOn w:val="a1"/>
    <w:next w:val="a1"/>
    <w:link w:val="ConsPlusNonformat1"/>
    <w:rsid w:val="005E4950"/>
    <w:pPr>
      <w:suppressAutoHyphens/>
      <w:autoSpaceDE w:val="0"/>
    </w:pPr>
    <w:rPr>
      <w:rFonts w:ascii="Courier New" w:eastAsia="Courier New" w:hAnsi="Courier New"/>
      <w:sz w:val="20"/>
      <w:szCs w:val="20"/>
    </w:rPr>
  </w:style>
  <w:style w:type="character" w:styleId="af1">
    <w:name w:val="footnote reference"/>
    <w:aliases w:val="Знак сноски-FN,Ciae niinee-FN,Знак сноски 1"/>
    <w:link w:val="13"/>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2">
    <w:name w:val="Table Grid"/>
    <w:basedOn w:val="a3"/>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er"/>
    <w:basedOn w:val="a1"/>
    <w:link w:val="af4"/>
    <w:unhideWhenUsed/>
    <w:rsid w:val="002B6918"/>
    <w:pPr>
      <w:tabs>
        <w:tab w:val="center" w:pos="4677"/>
        <w:tab w:val="right" w:pos="9355"/>
      </w:tabs>
    </w:pPr>
  </w:style>
  <w:style w:type="character" w:customStyle="1" w:styleId="af4">
    <w:name w:val="Нижний колонтитул Знак"/>
    <w:basedOn w:val="a2"/>
    <w:link w:val="af3"/>
    <w:rsid w:val="002B6918"/>
    <w:rPr>
      <w:rFonts w:ascii="Times New Roman" w:eastAsia="Times New Roman" w:hAnsi="Times New Roman" w:cs="Times New Roman"/>
      <w:sz w:val="24"/>
      <w:szCs w:val="24"/>
      <w:lang w:eastAsia="ru-RU"/>
    </w:rPr>
  </w:style>
  <w:style w:type="paragraph" w:styleId="af5">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6"/>
    <w:unhideWhenUsed/>
    <w:rsid w:val="00DA3EC4"/>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
    <w:basedOn w:val="a2"/>
    <w:link w:val="af5"/>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uiPriority w:val="9"/>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uiPriority w:val="9"/>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uiPriority w:val="9"/>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uiPriority w:val="9"/>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uiPriority w:val="9"/>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uiPriority w:val="9"/>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uiPriority w:val="9"/>
    <w:rsid w:val="00DA3EC4"/>
    <w:rPr>
      <w:rFonts w:ascii="Times New Roman" w:eastAsia="Times New Roman" w:hAnsi="Times New Roman" w:cs="Times New Roman"/>
      <w:b/>
      <w:bCs/>
      <w:sz w:val="24"/>
      <w:szCs w:val="24"/>
      <w:lang w:eastAsia="ar-SA"/>
    </w:rPr>
  </w:style>
  <w:style w:type="paragraph" w:customStyle="1" w:styleId="af7">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4">
    <w:name w:val="Основной шрифт абзаца1"/>
    <w:rsid w:val="00DA3EC4"/>
  </w:style>
  <w:style w:type="character" w:styleId="af8">
    <w:name w:val="page number"/>
    <w:basedOn w:val="14"/>
    <w:link w:val="15"/>
    <w:rsid w:val="00DA3EC4"/>
  </w:style>
  <w:style w:type="character" w:customStyle="1" w:styleId="af9">
    <w:name w:val="Раздел Договора Знак"/>
    <w:aliases w:val="H1 Знак,&quot;Алмаз&quot; Знак Знак"/>
    <w:rsid w:val="00DA3EC4"/>
    <w:rPr>
      <w:b/>
      <w:bCs/>
      <w:color w:val="000000"/>
      <w:lang w:val="ru-RU" w:eastAsia="ar-SA" w:bidi="ar-SA"/>
    </w:rPr>
  </w:style>
  <w:style w:type="paragraph" w:styleId="afa">
    <w:name w:val="Title"/>
    <w:basedOn w:val="a1"/>
    <w:next w:val="a9"/>
    <w:link w:val="31"/>
    <w:qFormat/>
    <w:rsid w:val="00DA3EC4"/>
    <w:pPr>
      <w:keepNext/>
      <w:spacing w:before="240" w:after="120"/>
    </w:pPr>
    <w:rPr>
      <w:rFonts w:ascii="Arial" w:eastAsia="Lucida Sans Unicode" w:hAnsi="Arial" w:cs="Mangal"/>
      <w:sz w:val="28"/>
      <w:szCs w:val="28"/>
      <w:lang w:eastAsia="ar-SA"/>
    </w:rPr>
  </w:style>
  <w:style w:type="character" w:customStyle="1" w:styleId="31">
    <w:name w:val="Название Знак3"/>
    <w:basedOn w:val="a2"/>
    <w:link w:val="afa"/>
    <w:uiPriority w:val="10"/>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b">
    <w:name w:val="List"/>
    <w:basedOn w:val="a9"/>
    <w:link w:val="afc"/>
    <w:rsid w:val="00DA3EC4"/>
    <w:pPr>
      <w:keepNext/>
      <w:keepLines/>
      <w:jc w:val="center"/>
    </w:pPr>
    <w:rPr>
      <w:rFonts w:cs="Mangal"/>
      <w:b/>
      <w:bCs/>
      <w:color w:val="000000"/>
      <w:sz w:val="24"/>
      <w:szCs w:val="24"/>
      <w:lang w:eastAsia="ar-SA"/>
    </w:rPr>
  </w:style>
  <w:style w:type="paragraph" w:customStyle="1" w:styleId="16">
    <w:name w:val="Название1"/>
    <w:basedOn w:val="a1"/>
    <w:rsid w:val="00DA3EC4"/>
    <w:pPr>
      <w:suppressLineNumbers/>
      <w:spacing w:before="120" w:after="120"/>
    </w:pPr>
    <w:rPr>
      <w:rFonts w:cs="Mangal"/>
      <w:i/>
      <w:iCs/>
      <w:lang w:eastAsia="ar-SA"/>
    </w:rPr>
  </w:style>
  <w:style w:type="paragraph" w:customStyle="1" w:styleId="17">
    <w:name w:val="Указатель1"/>
    <w:basedOn w:val="a1"/>
    <w:rsid w:val="00DA3EC4"/>
    <w:pPr>
      <w:suppressLineNumbers/>
    </w:pPr>
    <w:rPr>
      <w:rFonts w:cs="Mangal"/>
      <w:sz w:val="20"/>
      <w:szCs w:val="20"/>
      <w:lang w:eastAsia="ar-SA"/>
    </w:rPr>
  </w:style>
  <w:style w:type="paragraph" w:customStyle="1" w:styleId="afd">
    <w:basedOn w:val="a1"/>
    <w:next w:val="a5"/>
    <w:rsid w:val="00DA3EC4"/>
    <w:pPr>
      <w:spacing w:before="100" w:beforeAutospacing="1" w:after="100" w:afterAutospacing="1"/>
    </w:pPr>
  </w:style>
  <w:style w:type="paragraph" w:styleId="afe">
    <w:name w:val="Subtitle"/>
    <w:basedOn w:val="afa"/>
    <w:next w:val="a9"/>
    <w:link w:val="aff"/>
    <w:qFormat/>
    <w:rsid w:val="00DA3EC4"/>
    <w:pPr>
      <w:jc w:val="center"/>
    </w:pPr>
    <w:rPr>
      <w:i/>
      <w:iCs/>
    </w:rPr>
  </w:style>
  <w:style w:type="character" w:customStyle="1" w:styleId="aff">
    <w:name w:val="Подзаголовок Знак"/>
    <w:basedOn w:val="a2"/>
    <w:link w:val="afe"/>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qFormat/>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8">
    <w:name w:val="Основной текст с отступом1"/>
    <w:basedOn w:val="a1"/>
    <w:rsid w:val="00DA3EC4"/>
    <w:pPr>
      <w:ind w:firstLine="720"/>
    </w:pPr>
    <w:rPr>
      <w:lang w:eastAsia="ar-SA"/>
    </w:rPr>
  </w:style>
  <w:style w:type="paragraph" w:customStyle="1" w:styleId="310">
    <w:name w:val="Основной текст 31"/>
    <w:basedOn w:val="a1"/>
    <w:rsid w:val="00DA3EC4"/>
    <w:pPr>
      <w:keepNext/>
      <w:keepLines/>
      <w:jc w:val="center"/>
    </w:pPr>
    <w:rPr>
      <w:b/>
      <w:bCs/>
      <w:lang w:eastAsia="ar-SA"/>
    </w:rPr>
  </w:style>
  <w:style w:type="paragraph" w:customStyle="1" w:styleId="19">
    <w:name w:val="Название объекта1"/>
    <w:basedOn w:val="a1"/>
    <w:next w:val="a1"/>
    <w:rsid w:val="00DA3EC4"/>
    <w:pPr>
      <w:jc w:val="right"/>
    </w:pPr>
    <w:rPr>
      <w:lang w:eastAsia="ar-SA"/>
    </w:rPr>
  </w:style>
  <w:style w:type="paragraph" w:customStyle="1" w:styleId="ConsPlusCell">
    <w:name w:val="ConsPlusCell"/>
    <w:link w:val="ConsPlusCell1"/>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a">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uiPriority w:val="99"/>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0">
    <w:name w:val="Обычный текст"/>
    <w:basedOn w:val="a1"/>
    <w:rsid w:val="00DA3EC4"/>
    <w:pPr>
      <w:ind w:firstLine="567"/>
      <w:jc w:val="both"/>
    </w:pPr>
    <w:rPr>
      <w:sz w:val="28"/>
      <w:lang w:eastAsia="ar-SA"/>
    </w:rPr>
  </w:style>
  <w:style w:type="paragraph" w:customStyle="1" w:styleId="aff1">
    <w:name w:val="Содержимое таблицы"/>
    <w:basedOn w:val="a1"/>
    <w:link w:val="1b"/>
    <w:rsid w:val="00DA3EC4"/>
    <w:pPr>
      <w:suppressLineNumbers/>
    </w:pPr>
    <w:rPr>
      <w:sz w:val="20"/>
      <w:szCs w:val="20"/>
      <w:lang w:eastAsia="ar-SA"/>
    </w:rPr>
  </w:style>
  <w:style w:type="paragraph" w:customStyle="1" w:styleId="aff2">
    <w:name w:val="Заголовок таблицы"/>
    <w:basedOn w:val="aff1"/>
    <w:rsid w:val="00DA3EC4"/>
    <w:pPr>
      <w:jc w:val="center"/>
    </w:pPr>
    <w:rPr>
      <w:b/>
      <w:bCs/>
    </w:rPr>
  </w:style>
  <w:style w:type="paragraph" w:customStyle="1" w:styleId="aff3">
    <w:name w:val="Содержимое врезки"/>
    <w:basedOn w:val="a9"/>
    <w:rsid w:val="00DA3EC4"/>
    <w:pPr>
      <w:keepNext/>
      <w:keepLines/>
      <w:jc w:val="center"/>
    </w:pPr>
    <w:rPr>
      <w:b/>
      <w:bCs/>
      <w:color w:val="000000"/>
      <w:sz w:val="24"/>
      <w:szCs w:val="24"/>
      <w:lang w:eastAsia="ar-SA"/>
    </w:rPr>
  </w:style>
  <w:style w:type="paragraph" w:styleId="23">
    <w:name w:val="Body Text Indent 2"/>
    <w:aliases w:val=" Знак Знак"/>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aliases w:val=" Знак Знак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4">
    <w:name w:val="No Spacing"/>
    <w:link w:val="aff5"/>
    <w:qFormat/>
    <w:rsid w:val="00DA3EC4"/>
    <w:pPr>
      <w:spacing w:after="0" w:line="240" w:lineRule="auto"/>
    </w:pPr>
    <w:rPr>
      <w:rFonts w:ascii="Calibri" w:eastAsia="Calibri" w:hAnsi="Calibri" w:cs="Times New Roman"/>
    </w:rPr>
  </w:style>
  <w:style w:type="paragraph" w:styleId="aff6">
    <w:name w:val="Balloon Text"/>
    <w:basedOn w:val="a1"/>
    <w:link w:val="aff7"/>
    <w:rsid w:val="00DA3EC4"/>
    <w:rPr>
      <w:rFonts w:ascii="Tahoma" w:hAnsi="Tahoma" w:cs="Tahoma"/>
      <w:sz w:val="16"/>
      <w:szCs w:val="16"/>
    </w:rPr>
  </w:style>
  <w:style w:type="character" w:customStyle="1" w:styleId="aff7">
    <w:name w:val="Текст выноски Знак"/>
    <w:basedOn w:val="a2"/>
    <w:link w:val="aff6"/>
    <w:rsid w:val="00DA3EC4"/>
    <w:rPr>
      <w:rFonts w:ascii="Tahoma" w:eastAsia="Times New Roman" w:hAnsi="Tahoma" w:cs="Tahoma"/>
      <w:sz w:val="16"/>
      <w:szCs w:val="16"/>
      <w:lang w:eastAsia="ru-RU"/>
    </w:rPr>
  </w:style>
  <w:style w:type="paragraph" w:customStyle="1" w:styleId="1c">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8">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link w:val="Default1"/>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link w:val="1d"/>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e">
    <w:name w:val="Без интервала1"/>
    <w:qFormat/>
    <w:rsid w:val="00DA3EC4"/>
    <w:pPr>
      <w:spacing w:after="0" w:line="240" w:lineRule="auto"/>
    </w:pPr>
    <w:rPr>
      <w:rFonts w:ascii="Calibri" w:eastAsia="Times New Roman" w:hAnsi="Calibri" w:cs="Times New Roman"/>
    </w:rPr>
  </w:style>
  <w:style w:type="paragraph" w:customStyle="1" w:styleId="1f">
    <w:name w:val="Абзац списка1"/>
    <w:basedOn w:val="a1"/>
    <w:qFormat/>
    <w:rsid w:val="00DA3EC4"/>
    <w:pPr>
      <w:ind w:left="720"/>
      <w:contextualSpacing/>
    </w:pPr>
    <w:rPr>
      <w:sz w:val="20"/>
      <w:szCs w:val="20"/>
    </w:rPr>
  </w:style>
  <w:style w:type="paragraph" w:styleId="27">
    <w:name w:val="Body Text First Indent 2"/>
    <w:basedOn w:val="af5"/>
    <w:link w:val="28"/>
    <w:rsid w:val="00DA3EC4"/>
    <w:pPr>
      <w:ind w:firstLine="210"/>
    </w:pPr>
  </w:style>
  <w:style w:type="character" w:customStyle="1" w:styleId="28">
    <w:name w:val="Красная строка 2 Знак"/>
    <w:basedOn w:val="af6"/>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9">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a">
    <w:name w:val="annotation reference"/>
    <w:link w:val="1f0"/>
    <w:rsid w:val="00DA3EC4"/>
    <w:rPr>
      <w:sz w:val="16"/>
      <w:szCs w:val="16"/>
    </w:rPr>
  </w:style>
  <w:style w:type="paragraph" w:styleId="affb">
    <w:name w:val="annotation text"/>
    <w:basedOn w:val="a1"/>
    <w:link w:val="affc"/>
    <w:rsid w:val="00DA3EC4"/>
    <w:rPr>
      <w:sz w:val="20"/>
      <w:szCs w:val="20"/>
    </w:rPr>
  </w:style>
  <w:style w:type="character" w:customStyle="1" w:styleId="affc">
    <w:name w:val="Текст примечания Знак"/>
    <w:basedOn w:val="a2"/>
    <w:link w:val="affb"/>
    <w:rsid w:val="00DA3EC4"/>
    <w:rPr>
      <w:rFonts w:ascii="Times New Roman" w:eastAsia="Times New Roman" w:hAnsi="Times New Roman" w:cs="Times New Roman"/>
      <w:sz w:val="20"/>
      <w:szCs w:val="20"/>
      <w:lang w:eastAsia="ru-RU"/>
    </w:rPr>
  </w:style>
  <w:style w:type="paragraph" w:styleId="affd">
    <w:name w:val="annotation subject"/>
    <w:basedOn w:val="affb"/>
    <w:next w:val="affb"/>
    <w:link w:val="affe"/>
    <w:rsid w:val="00DA3EC4"/>
    <w:rPr>
      <w:b/>
      <w:bCs/>
    </w:rPr>
  </w:style>
  <w:style w:type="character" w:customStyle="1" w:styleId="affe">
    <w:name w:val="Тема примечания Знак"/>
    <w:basedOn w:val="affc"/>
    <w:link w:val="affd"/>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
    <w:name w:val="Emphasis"/>
    <w:link w:val="1f1"/>
    <w:qFormat/>
    <w:rsid w:val="00DA3EC4"/>
    <w:rPr>
      <w:i/>
      <w:iCs/>
    </w:rPr>
  </w:style>
  <w:style w:type="character" w:customStyle="1" w:styleId="afff0">
    <w:name w:val="Основной текст_"/>
    <w:link w:val="29"/>
    <w:rsid w:val="00DA3EC4"/>
    <w:rPr>
      <w:sz w:val="27"/>
      <w:szCs w:val="27"/>
      <w:shd w:val="clear" w:color="auto" w:fill="FFFFFF"/>
    </w:rPr>
  </w:style>
  <w:style w:type="paragraph" w:customStyle="1" w:styleId="29">
    <w:name w:val="Основной текст2"/>
    <w:basedOn w:val="a1"/>
    <w:link w:val="afff0"/>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1">
    <w:name w:val="Подпись к таблице_"/>
    <w:link w:val="afff2"/>
    <w:rsid w:val="00DA3EC4"/>
    <w:rPr>
      <w:b/>
      <w:bCs/>
      <w:spacing w:val="-5"/>
      <w:sz w:val="23"/>
      <w:szCs w:val="23"/>
      <w:shd w:val="clear" w:color="auto" w:fill="FFFFFF"/>
    </w:rPr>
  </w:style>
  <w:style w:type="paragraph" w:customStyle="1" w:styleId="afff2">
    <w:name w:val="Подпись к таблице"/>
    <w:basedOn w:val="a1"/>
    <w:link w:val="afff1"/>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3">
    <w:name w:val="Нормальный (таблица)"/>
    <w:basedOn w:val="a1"/>
    <w:next w:val="a1"/>
    <w:link w:val="1f2"/>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3">
    <w:name w:val="Основной текст Знак1"/>
    <w:aliases w:val="Основной текст1 Знак,Основной текст Знак Знак Знак,bt Знак"/>
    <w:uiPriority w:val="99"/>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4">
    <w:name w:val="FollowedHyperlink"/>
    <w:basedOn w:val="a2"/>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link w:val="xl701"/>
    <w:rsid w:val="00DA3EC4"/>
    <w:pPr>
      <w:spacing w:before="100" w:beforeAutospacing="1" w:after="100" w:afterAutospacing="1"/>
    </w:pPr>
  </w:style>
  <w:style w:type="paragraph" w:customStyle="1" w:styleId="xl71">
    <w:name w:val="xl71"/>
    <w:basedOn w:val="a1"/>
    <w:link w:val="xl711"/>
    <w:rsid w:val="00DA3EC4"/>
    <w:pPr>
      <w:spacing w:before="100" w:beforeAutospacing="1" w:after="100" w:afterAutospacing="1"/>
      <w:jc w:val="center"/>
      <w:textAlignment w:val="center"/>
    </w:pPr>
  </w:style>
  <w:style w:type="paragraph" w:customStyle="1" w:styleId="xl72">
    <w:name w:val="xl72"/>
    <w:basedOn w:val="a1"/>
    <w:link w:val="xl721"/>
    <w:rsid w:val="00DA3EC4"/>
    <w:pPr>
      <w:spacing w:before="100" w:beforeAutospacing="1" w:after="100" w:afterAutospacing="1"/>
      <w:jc w:val="center"/>
      <w:textAlignment w:val="center"/>
    </w:pPr>
    <w:rPr>
      <w:b/>
      <w:bCs/>
    </w:rPr>
  </w:style>
  <w:style w:type="paragraph" w:customStyle="1" w:styleId="xl73">
    <w:name w:val="xl73"/>
    <w:basedOn w:val="a1"/>
    <w:link w:val="xl73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link w:val="xl74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link w:val="xl75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link w:val="xl76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link w:val="xl77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link w:val="xl78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link w:val="xl79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link w:val="xl801"/>
    <w:rsid w:val="00DA3EC4"/>
    <w:pPr>
      <w:spacing w:before="100" w:beforeAutospacing="1" w:after="100" w:afterAutospacing="1"/>
      <w:jc w:val="right"/>
      <w:textAlignment w:val="center"/>
    </w:pPr>
  </w:style>
  <w:style w:type="paragraph" w:customStyle="1" w:styleId="xl81">
    <w:name w:val="xl81"/>
    <w:basedOn w:val="a1"/>
    <w:link w:val="xl81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link w:val="xl82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link w:val="xl83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link w:val="xl84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link w:val="xl85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link w:val="xl86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link w:val="xl87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link w:val="xl88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link w:val="xl89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link w:val="xl90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link w:val="xl91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link w:val="xl92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link w:val="xl93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link w:val="xl94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link w:val="xl95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link w:val="xl96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link w:val="xl97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link w:val="xl98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link w:val="xl99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link w:val="xl100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link w:val="xl101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link w:val="xl102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link w:val="xl103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link w:val="xl104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link w:val="xl105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link w:val="xl106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link w:val="xl107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link w:val="xl108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link w:val="xl109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link w:val="xl110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link w:val="xl111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link w:val="xl112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link w:val="xl113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link w:val="xl114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link w:val="xl115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link w:val="xl116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link w:val="xl117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link w:val="xl118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link w:val="xl119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link w:val="xl120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link w:val="xl121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link w:val="xl122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link w:val="xl1231"/>
    <w:rsid w:val="00DA3EC4"/>
    <w:pPr>
      <w:spacing w:before="100" w:beforeAutospacing="1" w:after="100" w:afterAutospacing="1"/>
      <w:jc w:val="center"/>
      <w:textAlignment w:val="center"/>
    </w:pPr>
  </w:style>
  <w:style w:type="paragraph" w:customStyle="1" w:styleId="xl124">
    <w:name w:val="xl124"/>
    <w:basedOn w:val="a1"/>
    <w:link w:val="xl1241"/>
    <w:rsid w:val="00DA3EC4"/>
    <w:pPr>
      <w:shd w:val="clear" w:color="000000" w:fill="FFFFFF"/>
      <w:spacing w:before="100" w:beforeAutospacing="1" w:after="100" w:afterAutospacing="1"/>
      <w:jc w:val="right"/>
      <w:textAlignment w:val="center"/>
    </w:pPr>
  </w:style>
  <w:style w:type="paragraph" w:customStyle="1" w:styleId="xl125">
    <w:name w:val="xl125"/>
    <w:basedOn w:val="a1"/>
    <w:link w:val="xl1251"/>
    <w:rsid w:val="00DA3EC4"/>
    <w:pPr>
      <w:shd w:val="clear" w:color="000000" w:fill="FFFFFF"/>
      <w:spacing w:before="100" w:beforeAutospacing="1" w:after="100" w:afterAutospacing="1"/>
      <w:jc w:val="right"/>
    </w:pPr>
  </w:style>
  <w:style w:type="paragraph" w:customStyle="1" w:styleId="xl126">
    <w:name w:val="xl126"/>
    <w:basedOn w:val="a1"/>
    <w:link w:val="xl1261"/>
    <w:rsid w:val="00DA3EC4"/>
    <w:pPr>
      <w:shd w:val="clear" w:color="000000" w:fill="FFFFFF"/>
      <w:spacing w:before="100" w:beforeAutospacing="1" w:after="100" w:afterAutospacing="1"/>
      <w:jc w:val="right"/>
      <w:textAlignment w:val="center"/>
    </w:pPr>
  </w:style>
  <w:style w:type="paragraph" w:customStyle="1" w:styleId="xl127">
    <w:name w:val="xl127"/>
    <w:basedOn w:val="a1"/>
    <w:link w:val="xl127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link w:val="xl128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link w:val="xl1291"/>
    <w:rsid w:val="00DA3EC4"/>
    <w:pPr>
      <w:spacing w:before="100" w:beforeAutospacing="1" w:after="100" w:afterAutospacing="1"/>
    </w:pPr>
    <w:rPr>
      <w:rFonts w:ascii="Calibri" w:hAnsi="Calibri"/>
      <w:sz w:val="32"/>
      <w:szCs w:val="32"/>
    </w:rPr>
  </w:style>
  <w:style w:type="paragraph" w:customStyle="1" w:styleId="xl130">
    <w:name w:val="xl130"/>
    <w:basedOn w:val="a1"/>
    <w:link w:val="xl1301"/>
    <w:rsid w:val="00DA3EC4"/>
    <w:pPr>
      <w:shd w:val="clear" w:color="000000" w:fill="FFFFFF"/>
      <w:spacing w:before="100" w:beforeAutospacing="1" w:after="100" w:afterAutospacing="1"/>
      <w:jc w:val="right"/>
    </w:pPr>
  </w:style>
  <w:style w:type="paragraph" w:customStyle="1" w:styleId="xl131">
    <w:name w:val="xl131"/>
    <w:basedOn w:val="a1"/>
    <w:link w:val="xl1311"/>
    <w:rsid w:val="00DA3EC4"/>
    <w:pPr>
      <w:shd w:val="clear" w:color="000000" w:fill="FFFFFF"/>
      <w:spacing w:before="100" w:beforeAutospacing="1" w:after="100" w:afterAutospacing="1"/>
      <w:jc w:val="right"/>
    </w:pPr>
  </w:style>
  <w:style w:type="paragraph" w:customStyle="1" w:styleId="xl132">
    <w:name w:val="xl132"/>
    <w:basedOn w:val="a1"/>
    <w:link w:val="xl1321"/>
    <w:rsid w:val="00DA3EC4"/>
    <w:pPr>
      <w:spacing w:before="100" w:beforeAutospacing="1" w:after="100" w:afterAutospacing="1"/>
      <w:jc w:val="center"/>
      <w:textAlignment w:val="center"/>
    </w:pPr>
    <w:rPr>
      <w:b/>
      <w:bCs/>
      <w:sz w:val="32"/>
      <w:szCs w:val="32"/>
    </w:rPr>
  </w:style>
  <w:style w:type="paragraph" w:customStyle="1" w:styleId="xl133">
    <w:name w:val="xl133"/>
    <w:basedOn w:val="a1"/>
    <w:link w:val="xl133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link w:val="xl1341"/>
    <w:rsid w:val="00DA3EC4"/>
    <w:pPr>
      <w:pBdr>
        <w:bottom w:val="single" w:sz="8" w:space="0" w:color="auto"/>
      </w:pBdr>
      <w:spacing w:before="100" w:beforeAutospacing="1" w:after="100" w:afterAutospacing="1"/>
      <w:jc w:val="right"/>
    </w:pPr>
  </w:style>
  <w:style w:type="paragraph" w:customStyle="1" w:styleId="afff5">
    <w:basedOn w:val="a1"/>
    <w:next w:val="a5"/>
    <w:uiPriority w:val="99"/>
    <w:rsid w:val="006523C2"/>
    <w:pPr>
      <w:spacing w:before="100" w:beforeAutospacing="1" w:after="100" w:afterAutospacing="1"/>
    </w:pPr>
  </w:style>
  <w:style w:type="paragraph" w:styleId="afff6">
    <w:name w:val="Plain Text"/>
    <w:basedOn w:val="a1"/>
    <w:link w:val="afff7"/>
    <w:rsid w:val="0078009E"/>
    <w:rPr>
      <w:rFonts w:ascii="Courier New" w:hAnsi="Courier New" w:cs="Courier New"/>
      <w:sz w:val="20"/>
      <w:szCs w:val="20"/>
    </w:rPr>
  </w:style>
  <w:style w:type="character" w:customStyle="1" w:styleId="afff7">
    <w:name w:val="Текст Знак"/>
    <w:basedOn w:val="a2"/>
    <w:link w:val="afff6"/>
    <w:rsid w:val="0078009E"/>
    <w:rPr>
      <w:rFonts w:ascii="Courier New" w:eastAsia="Times New Roman" w:hAnsi="Courier New" w:cs="Courier New"/>
      <w:sz w:val="20"/>
      <w:szCs w:val="20"/>
      <w:lang w:eastAsia="ru-RU"/>
    </w:rPr>
  </w:style>
  <w:style w:type="numbering" w:customStyle="1" w:styleId="1f4">
    <w:name w:val="Нет списка1"/>
    <w:next w:val="a4"/>
    <w:uiPriority w:val="99"/>
    <w:semiHidden/>
    <w:unhideWhenUsed/>
    <w:rsid w:val="00806BE4"/>
  </w:style>
  <w:style w:type="paragraph" w:customStyle="1" w:styleId="afff8">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9">
    <w:basedOn w:val="a1"/>
    <w:next w:val="a9"/>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5">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link w:val="212"/>
    <w:qFormat/>
    <w:rsid w:val="00806BE4"/>
    <w:pPr>
      <w:spacing w:after="0" w:line="240" w:lineRule="auto"/>
    </w:pPr>
    <w:rPr>
      <w:rFonts w:ascii="Calibri" w:eastAsia="Times New Roman" w:hAnsi="Calibri" w:cs="Times New Roman"/>
    </w:rPr>
  </w:style>
  <w:style w:type="paragraph" w:customStyle="1" w:styleId="36">
    <w:name w:val="Абзац списка3"/>
    <w:basedOn w:val="a1"/>
    <w:link w:val="31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6">
    <w:name w:val="Сетка таблицы1"/>
    <w:basedOn w:val="a3"/>
    <w:next w:val="af2"/>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2"/>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7">
    <w:name w:val="Обычный1"/>
    <w:rsid w:val="006D401B"/>
  </w:style>
  <w:style w:type="paragraph" w:styleId="2f1">
    <w:name w:val="toc 2"/>
    <w:next w:val="a1"/>
    <w:link w:val="2f2"/>
    <w:qFormat/>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link w:val="apple-converted-space1"/>
    <w:rsid w:val="006D401B"/>
    <w:rPr>
      <w:color w:val="000000"/>
      <w:sz w:val="20"/>
      <w:szCs w:val="20"/>
    </w:rPr>
  </w:style>
  <w:style w:type="paragraph" w:customStyle="1" w:styleId="15">
    <w:name w:val="Номер страницы1"/>
    <w:link w:val="af8"/>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f0">
    <w:name w:val="Знак примечания1"/>
    <w:link w:val="affa"/>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3">
    <w:name w:val="Знак сноски1"/>
    <w:link w:val="af1"/>
    <w:rsid w:val="006D401B"/>
    <w:pPr>
      <w:spacing w:after="0" w:line="240" w:lineRule="auto"/>
    </w:pPr>
    <w:rPr>
      <w:vertAlign w:val="superscript"/>
    </w:rPr>
  </w:style>
  <w:style w:type="character" w:customStyle="1" w:styleId="afc">
    <w:name w:val="Список Знак"/>
    <w:basedOn w:val="aa"/>
    <w:link w:val="afb"/>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e">
    <w:name w:val="Название объекта Знак"/>
    <w:basedOn w:val="1f7"/>
    <w:link w:val="ad"/>
    <w:rsid w:val="006D401B"/>
    <w:rPr>
      <w:rFonts w:ascii="Times New Roman" w:eastAsia="Times New Roman" w:hAnsi="Times New Roman" w:cs="Times New Roman"/>
      <w:b/>
      <w:bCs/>
      <w:smallCaps/>
      <w:sz w:val="28"/>
      <w:szCs w:val="28"/>
      <w:lang w:eastAsia="ru-RU"/>
    </w:rPr>
  </w:style>
  <w:style w:type="character" w:customStyle="1" w:styleId="aff5">
    <w:name w:val="Без интервала Знак"/>
    <w:link w:val="aff4"/>
    <w:rsid w:val="006D401B"/>
    <w:rPr>
      <w:rFonts w:ascii="Calibri" w:eastAsia="Calibri" w:hAnsi="Calibri" w:cs="Times New Roman"/>
    </w:rPr>
  </w:style>
  <w:style w:type="paragraph" w:customStyle="1" w:styleId="12">
    <w:name w:val="Гиперссылка1"/>
    <w:link w:val="a8"/>
    <w:rsid w:val="006D401B"/>
    <w:pPr>
      <w:spacing w:after="0" w:line="240" w:lineRule="auto"/>
    </w:pPr>
    <w:rPr>
      <w:rFonts w:cs="Times New Roman"/>
      <w:color w:val="0000FF"/>
      <w:u w:val="single"/>
    </w:rPr>
  </w:style>
  <w:style w:type="paragraph" w:customStyle="1" w:styleId="Footnote">
    <w:name w:val="Footnote"/>
    <w:basedOn w:val="a1"/>
    <w:link w:val="Footnote1"/>
    <w:rsid w:val="006D401B"/>
    <w:rPr>
      <w:color w:val="000000"/>
      <w:sz w:val="20"/>
      <w:szCs w:val="20"/>
    </w:rPr>
  </w:style>
  <w:style w:type="paragraph" w:styleId="1f8">
    <w:name w:val="toc 1"/>
    <w:next w:val="a1"/>
    <w:link w:val="1f9"/>
    <w:qFormat/>
    <w:rsid w:val="006D401B"/>
    <w:pPr>
      <w:spacing w:after="0" w:line="240" w:lineRule="auto"/>
    </w:pPr>
    <w:rPr>
      <w:rFonts w:ascii="XO Thames" w:eastAsia="Times New Roman" w:hAnsi="XO Thames" w:cs="Times New Roman"/>
      <w:b/>
      <w:sz w:val="28"/>
      <w:szCs w:val="20"/>
      <w:lang w:eastAsia="ru-RU"/>
    </w:rPr>
  </w:style>
  <w:style w:type="character" w:customStyle="1" w:styleId="1f9">
    <w:name w:val="Оглавление 1 Знак"/>
    <w:link w:val="1f8"/>
    <w:rsid w:val="006D401B"/>
    <w:rPr>
      <w:rFonts w:ascii="XO Thames" w:eastAsia="Times New Roman" w:hAnsi="XO Thames" w:cs="Times New Roman"/>
      <w:b/>
      <w:sz w:val="28"/>
      <w:szCs w:val="20"/>
      <w:lang w:eastAsia="ru-RU"/>
    </w:rPr>
  </w:style>
  <w:style w:type="paragraph" w:customStyle="1" w:styleId="HeaderandFooter">
    <w:name w:val="Header and Footer"/>
    <w:link w:val="HeaderandFooter1"/>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11">
    <w:name w:val="Обычный (веб) Знак1"/>
    <w:basedOn w:val="1f7"/>
    <w:link w:val="a5"/>
    <w:rsid w:val="006D401B"/>
    <w:rPr>
      <w:rFonts w:ascii="Times New Roman" w:eastAsia="Times New Roman" w:hAnsi="Times New Roman" w:cs="Times New Roman"/>
      <w:sz w:val="24"/>
      <w:szCs w:val="24"/>
      <w:lang w:eastAsia="ru-RU"/>
    </w:rPr>
  </w:style>
  <w:style w:type="character" w:customStyle="1" w:styleId="a7">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Абзац списка нумерованный Знак"/>
    <w:basedOn w:val="1f7"/>
    <w:link w:val="a6"/>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f1">
    <w:name w:val="Выделение1"/>
    <w:link w:val="afff"/>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a">
    <w:name w:val="Заголовок1"/>
    <w:basedOn w:val="a1"/>
    <w:next w:val="a9"/>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a">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b">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link w:val="312"/>
    <w:qFormat/>
    <w:rsid w:val="00C32640"/>
    <w:pPr>
      <w:spacing w:after="0" w:line="240" w:lineRule="auto"/>
    </w:pPr>
    <w:rPr>
      <w:rFonts w:ascii="Calibri" w:eastAsia="Times New Roman" w:hAnsi="Calibri" w:cs="Times New Roman"/>
    </w:rPr>
  </w:style>
  <w:style w:type="paragraph" w:customStyle="1" w:styleId="46">
    <w:name w:val="Абзац списка4"/>
    <w:basedOn w:val="a1"/>
    <w:link w:val="410"/>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2"/>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link w:val="xl135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link w:val="xl136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link w:val="xl137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link w:val="xl1381"/>
    <w:rsid w:val="00C32640"/>
    <w:pPr>
      <w:shd w:val="clear" w:color="000000" w:fill="FFFFFF"/>
      <w:spacing w:before="100" w:beforeAutospacing="1" w:after="100" w:afterAutospacing="1"/>
      <w:jc w:val="right"/>
    </w:pPr>
  </w:style>
  <w:style w:type="paragraph" w:customStyle="1" w:styleId="xl139">
    <w:name w:val="xl139"/>
    <w:basedOn w:val="a1"/>
    <w:link w:val="xl1391"/>
    <w:rsid w:val="00C32640"/>
    <w:pPr>
      <w:shd w:val="clear" w:color="000000" w:fill="FFFFFF"/>
      <w:spacing w:before="100" w:beforeAutospacing="1" w:after="100" w:afterAutospacing="1"/>
      <w:jc w:val="right"/>
    </w:pPr>
  </w:style>
  <w:style w:type="paragraph" w:customStyle="1" w:styleId="xl140">
    <w:name w:val="xl140"/>
    <w:basedOn w:val="a1"/>
    <w:link w:val="xl140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link w:val="xl141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link w:val="xl142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link w:val="xl143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link w:val="xl144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b">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c">
    <w:basedOn w:val="a1"/>
    <w:next w:val="a9"/>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c">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link w:val="411"/>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2"/>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d">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d">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2"/>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e">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e">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
    <w:basedOn w:val="a1"/>
    <w:next w:val="a9"/>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f">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2"/>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 w:type="numbering" w:customStyle="1" w:styleId="83">
    <w:name w:val="Нет списка8"/>
    <w:next w:val="a4"/>
    <w:uiPriority w:val="99"/>
    <w:semiHidden/>
    <w:unhideWhenUsed/>
    <w:rsid w:val="00E478D5"/>
  </w:style>
  <w:style w:type="paragraph" w:customStyle="1" w:styleId="affff0">
    <w:name w:val="Знак"/>
    <w:basedOn w:val="a1"/>
    <w:rsid w:val="00E478D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2f3">
    <w:name w:val="Заголовок2"/>
    <w:basedOn w:val="a1"/>
    <w:next w:val="a9"/>
    <w:rsid w:val="00E478D5"/>
    <w:pPr>
      <w:keepNext/>
      <w:spacing w:before="240" w:after="120"/>
    </w:pPr>
    <w:rPr>
      <w:rFonts w:ascii="Arial" w:eastAsia="Lucida Sans Unicode" w:hAnsi="Arial" w:cs="Mangal"/>
      <w:sz w:val="28"/>
      <w:szCs w:val="28"/>
      <w:lang w:eastAsia="ar-SA"/>
    </w:rPr>
  </w:style>
  <w:style w:type="paragraph" w:customStyle="1" w:styleId="75">
    <w:name w:val="Основной текст с отступом7"/>
    <w:basedOn w:val="a1"/>
    <w:rsid w:val="00E478D5"/>
    <w:pPr>
      <w:ind w:firstLine="720"/>
    </w:pPr>
    <w:rPr>
      <w:lang w:eastAsia="ar-SA"/>
    </w:rPr>
  </w:style>
  <w:style w:type="paragraph" w:customStyle="1" w:styleId="1ff0">
    <w:name w:val="Знак Знак Знак1 Знак"/>
    <w:basedOn w:val="a1"/>
    <w:rsid w:val="00E478D5"/>
    <w:pPr>
      <w:spacing w:before="100" w:after="100"/>
      <w:jc w:val="both"/>
    </w:pPr>
    <w:rPr>
      <w:rFonts w:ascii="Tahoma" w:hAnsi="Tahoma"/>
      <w:sz w:val="20"/>
      <w:szCs w:val="20"/>
      <w:lang w:val="en-US" w:eastAsia="ar-SA"/>
    </w:rPr>
  </w:style>
  <w:style w:type="paragraph" w:customStyle="1" w:styleId="76">
    <w:name w:val="Без интервала7"/>
    <w:qFormat/>
    <w:rsid w:val="00E478D5"/>
    <w:pPr>
      <w:spacing w:after="0" w:line="240" w:lineRule="auto"/>
    </w:pPr>
    <w:rPr>
      <w:rFonts w:ascii="Calibri" w:eastAsia="Times New Roman" w:hAnsi="Calibri" w:cs="Times New Roman"/>
    </w:rPr>
  </w:style>
  <w:style w:type="paragraph" w:customStyle="1" w:styleId="84">
    <w:name w:val="Абзац списка8"/>
    <w:basedOn w:val="a1"/>
    <w:qFormat/>
    <w:rsid w:val="00E478D5"/>
    <w:pPr>
      <w:ind w:left="720"/>
      <w:contextualSpacing/>
    </w:pPr>
    <w:rPr>
      <w:sz w:val="20"/>
      <w:szCs w:val="20"/>
    </w:rPr>
  </w:style>
  <w:style w:type="character" w:customStyle="1" w:styleId="4e">
    <w:name w:val="Знак Знак4"/>
    <w:rsid w:val="00E478D5"/>
    <w:rPr>
      <w:rFonts w:ascii="Times New Roman" w:eastAsia="Times New Roman" w:hAnsi="Times New Roman" w:cs="Times New Roman"/>
      <w:sz w:val="24"/>
      <w:szCs w:val="24"/>
      <w:lang w:eastAsia="ru-RU"/>
    </w:rPr>
  </w:style>
  <w:style w:type="character" w:customStyle="1" w:styleId="10f2">
    <w:name w:val="Знак Знак10"/>
    <w:rsid w:val="00E478D5"/>
    <w:rPr>
      <w:b/>
      <w:sz w:val="24"/>
    </w:rPr>
  </w:style>
  <w:style w:type="character" w:customStyle="1" w:styleId="126">
    <w:name w:val="Знак Знак12"/>
    <w:rsid w:val="00E478D5"/>
  </w:style>
  <w:style w:type="character" w:customStyle="1" w:styleId="116">
    <w:name w:val="Знак Знак11"/>
    <w:rsid w:val="00E478D5"/>
    <w:rPr>
      <w:b/>
      <w:bCs/>
      <w:sz w:val="24"/>
      <w:szCs w:val="24"/>
    </w:rPr>
  </w:style>
  <w:style w:type="paragraph" w:customStyle="1" w:styleId="10f3">
    <w:name w:val="Знак Знак10 Знак Знак Знак Знак Знак Знак Знак Знак"/>
    <w:basedOn w:val="a1"/>
    <w:rsid w:val="00E478D5"/>
    <w:pPr>
      <w:spacing w:after="160" w:line="240" w:lineRule="exact"/>
    </w:pPr>
    <w:rPr>
      <w:rFonts w:ascii="Verdana" w:hAnsi="Verdana"/>
      <w:sz w:val="20"/>
      <w:szCs w:val="20"/>
      <w:lang w:val="en-US" w:eastAsia="en-US"/>
    </w:rPr>
  </w:style>
  <w:style w:type="paragraph" w:customStyle="1" w:styleId="10f4">
    <w:name w:val="Знак Знак10 Знак Знак Знак Знак Знак Знак"/>
    <w:basedOn w:val="a1"/>
    <w:rsid w:val="00E478D5"/>
    <w:pPr>
      <w:spacing w:after="160" w:line="240" w:lineRule="exact"/>
    </w:pPr>
    <w:rPr>
      <w:rFonts w:ascii="Verdana" w:hAnsi="Verdana"/>
      <w:sz w:val="20"/>
      <w:szCs w:val="20"/>
      <w:lang w:val="en-US" w:eastAsia="en-US"/>
    </w:rPr>
  </w:style>
  <w:style w:type="table" w:customStyle="1" w:styleId="77">
    <w:name w:val="Сетка таблицы7"/>
    <w:basedOn w:val="a3"/>
    <w:next w:val="af2"/>
    <w:rsid w:val="00E478D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rsid w:val="00E478D5"/>
    <w:rPr>
      <w:rFonts w:ascii="Arial" w:eastAsia="Times New Roman" w:hAnsi="Arial" w:cs="Arial"/>
      <w:sz w:val="20"/>
      <w:szCs w:val="20"/>
      <w:lang w:eastAsia="ru-RU"/>
    </w:rPr>
  </w:style>
  <w:style w:type="paragraph" w:customStyle="1" w:styleId="Standard">
    <w:name w:val="Standard"/>
    <w:link w:val="Standard1"/>
    <w:rsid w:val="00E478D5"/>
    <w:pPr>
      <w:suppressAutoHyphens/>
      <w:autoSpaceDN w:val="0"/>
      <w:spacing w:after="200" w:line="276" w:lineRule="auto"/>
      <w:textAlignment w:val="baseline"/>
    </w:pPr>
    <w:rPr>
      <w:rFonts w:ascii="Calibri" w:eastAsia="SimSun" w:hAnsi="Calibri" w:cs="Tahoma"/>
      <w:kern w:val="3"/>
      <w:lang w:eastAsia="ru-RU"/>
    </w:rPr>
  </w:style>
  <w:style w:type="numbering" w:customStyle="1" w:styleId="93">
    <w:name w:val="Нет списка9"/>
    <w:next w:val="a4"/>
    <w:uiPriority w:val="99"/>
    <w:semiHidden/>
    <w:unhideWhenUsed/>
    <w:rsid w:val="00471DC9"/>
  </w:style>
  <w:style w:type="numbering" w:customStyle="1" w:styleId="10f5">
    <w:name w:val="Нет списка10"/>
    <w:next w:val="a4"/>
    <w:uiPriority w:val="99"/>
    <w:semiHidden/>
    <w:unhideWhenUsed/>
    <w:rsid w:val="00A32622"/>
  </w:style>
  <w:style w:type="numbering" w:customStyle="1" w:styleId="117">
    <w:name w:val="Нет списка11"/>
    <w:next w:val="a4"/>
    <w:uiPriority w:val="99"/>
    <w:semiHidden/>
    <w:rsid w:val="00693D25"/>
  </w:style>
  <w:style w:type="paragraph" w:customStyle="1" w:styleId="affff1">
    <w:name w:val="Знак"/>
    <w:basedOn w:val="a1"/>
    <w:rsid w:val="00693D2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85">
    <w:name w:val="Основной текст с отступом8"/>
    <w:basedOn w:val="a1"/>
    <w:rsid w:val="00693D25"/>
    <w:pPr>
      <w:ind w:firstLine="720"/>
    </w:pPr>
    <w:rPr>
      <w:lang w:eastAsia="ar-SA"/>
    </w:rPr>
  </w:style>
  <w:style w:type="paragraph" w:customStyle="1" w:styleId="1ff1">
    <w:name w:val="Знак Знак Знак1 Знак"/>
    <w:basedOn w:val="a1"/>
    <w:rsid w:val="00693D25"/>
    <w:pPr>
      <w:spacing w:before="100" w:after="100"/>
      <w:jc w:val="both"/>
    </w:pPr>
    <w:rPr>
      <w:rFonts w:ascii="Tahoma" w:hAnsi="Tahoma"/>
      <w:sz w:val="20"/>
      <w:szCs w:val="20"/>
      <w:lang w:val="en-US" w:eastAsia="ar-SA"/>
    </w:rPr>
  </w:style>
  <w:style w:type="paragraph" w:customStyle="1" w:styleId="86">
    <w:name w:val="Без интервала8"/>
    <w:qFormat/>
    <w:rsid w:val="00693D25"/>
    <w:pPr>
      <w:spacing w:after="0" w:line="240" w:lineRule="auto"/>
    </w:pPr>
    <w:rPr>
      <w:rFonts w:ascii="Calibri" w:eastAsia="Times New Roman" w:hAnsi="Calibri" w:cs="Times New Roman"/>
    </w:rPr>
  </w:style>
  <w:style w:type="paragraph" w:customStyle="1" w:styleId="94">
    <w:name w:val="Абзац списка9"/>
    <w:basedOn w:val="a1"/>
    <w:qFormat/>
    <w:rsid w:val="00693D25"/>
    <w:pPr>
      <w:ind w:left="720"/>
      <w:contextualSpacing/>
    </w:pPr>
    <w:rPr>
      <w:sz w:val="20"/>
      <w:szCs w:val="20"/>
    </w:rPr>
  </w:style>
  <w:style w:type="character" w:customStyle="1" w:styleId="4f">
    <w:name w:val="Знак Знак4"/>
    <w:rsid w:val="00693D25"/>
    <w:rPr>
      <w:rFonts w:ascii="Times New Roman" w:eastAsia="Times New Roman" w:hAnsi="Times New Roman" w:cs="Times New Roman"/>
      <w:sz w:val="24"/>
      <w:szCs w:val="24"/>
      <w:lang w:eastAsia="ru-RU"/>
    </w:rPr>
  </w:style>
  <w:style w:type="character" w:customStyle="1" w:styleId="10f6">
    <w:name w:val="Знак Знак10"/>
    <w:rsid w:val="00693D25"/>
    <w:rPr>
      <w:b/>
      <w:sz w:val="24"/>
    </w:rPr>
  </w:style>
  <w:style w:type="character" w:customStyle="1" w:styleId="127">
    <w:name w:val="Знак Знак12"/>
    <w:rsid w:val="00693D25"/>
  </w:style>
  <w:style w:type="character" w:customStyle="1" w:styleId="118">
    <w:name w:val="Знак Знак11"/>
    <w:rsid w:val="00693D25"/>
    <w:rPr>
      <w:b/>
      <w:bCs/>
      <w:sz w:val="24"/>
      <w:szCs w:val="24"/>
    </w:rPr>
  </w:style>
  <w:style w:type="paragraph" w:customStyle="1" w:styleId="10f7">
    <w:name w:val="Знак Знак10 Знак Знак Знак Знак Знак Знак Знак Знак"/>
    <w:basedOn w:val="a1"/>
    <w:rsid w:val="00693D25"/>
    <w:pPr>
      <w:spacing w:after="160" w:line="240" w:lineRule="exact"/>
    </w:pPr>
    <w:rPr>
      <w:rFonts w:ascii="Verdana" w:hAnsi="Verdana"/>
      <w:sz w:val="20"/>
      <w:szCs w:val="20"/>
      <w:lang w:val="en-US" w:eastAsia="en-US"/>
    </w:rPr>
  </w:style>
  <w:style w:type="paragraph" w:customStyle="1" w:styleId="10f8">
    <w:name w:val="Знак Знак10 Знак Знак Знак Знак Знак Знак"/>
    <w:basedOn w:val="a1"/>
    <w:rsid w:val="00693D25"/>
    <w:pPr>
      <w:spacing w:after="160" w:line="240" w:lineRule="exact"/>
    </w:pPr>
    <w:rPr>
      <w:rFonts w:ascii="Verdana" w:hAnsi="Verdana"/>
      <w:sz w:val="20"/>
      <w:szCs w:val="20"/>
      <w:lang w:val="en-US" w:eastAsia="en-US"/>
    </w:rPr>
  </w:style>
  <w:style w:type="table" w:customStyle="1" w:styleId="87">
    <w:name w:val="Сетка таблицы8"/>
    <w:basedOn w:val="a3"/>
    <w:next w:val="af2"/>
    <w:rsid w:val="00693D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
    <w:name w:val="Нет списка12"/>
    <w:next w:val="a4"/>
    <w:uiPriority w:val="99"/>
    <w:semiHidden/>
    <w:unhideWhenUsed/>
    <w:rsid w:val="00544D8E"/>
  </w:style>
  <w:style w:type="paragraph" w:customStyle="1" w:styleId="affff2">
    <w:name w:val="Знак"/>
    <w:basedOn w:val="a1"/>
    <w:rsid w:val="00544D8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95">
    <w:name w:val="Основной текст с отступом9"/>
    <w:basedOn w:val="a1"/>
    <w:rsid w:val="00544D8E"/>
    <w:pPr>
      <w:ind w:firstLine="720"/>
    </w:pPr>
    <w:rPr>
      <w:lang w:eastAsia="ar-SA"/>
    </w:rPr>
  </w:style>
  <w:style w:type="paragraph" w:customStyle="1" w:styleId="1ff2">
    <w:name w:val="Знак Знак Знак1 Знак"/>
    <w:basedOn w:val="a1"/>
    <w:rsid w:val="00544D8E"/>
    <w:pPr>
      <w:spacing w:before="100" w:after="100"/>
      <w:jc w:val="both"/>
    </w:pPr>
    <w:rPr>
      <w:rFonts w:ascii="Tahoma" w:hAnsi="Tahoma"/>
      <w:sz w:val="20"/>
      <w:szCs w:val="20"/>
      <w:lang w:val="en-US" w:eastAsia="ar-SA"/>
    </w:rPr>
  </w:style>
  <w:style w:type="paragraph" w:customStyle="1" w:styleId="96">
    <w:name w:val="Без интервала9"/>
    <w:qFormat/>
    <w:rsid w:val="00544D8E"/>
    <w:pPr>
      <w:spacing w:after="0" w:line="240" w:lineRule="auto"/>
    </w:pPr>
    <w:rPr>
      <w:rFonts w:ascii="Calibri" w:eastAsia="Times New Roman" w:hAnsi="Calibri" w:cs="Times New Roman"/>
    </w:rPr>
  </w:style>
  <w:style w:type="paragraph" w:customStyle="1" w:styleId="10f9">
    <w:name w:val="Абзац списка10"/>
    <w:basedOn w:val="a1"/>
    <w:qFormat/>
    <w:rsid w:val="00544D8E"/>
    <w:pPr>
      <w:ind w:left="720"/>
      <w:contextualSpacing/>
    </w:pPr>
    <w:rPr>
      <w:sz w:val="20"/>
      <w:szCs w:val="20"/>
    </w:rPr>
  </w:style>
  <w:style w:type="character" w:customStyle="1" w:styleId="4f0">
    <w:name w:val="Знак Знак4"/>
    <w:rsid w:val="00544D8E"/>
    <w:rPr>
      <w:rFonts w:ascii="Times New Roman" w:eastAsia="Times New Roman" w:hAnsi="Times New Roman" w:cs="Times New Roman"/>
      <w:sz w:val="24"/>
      <w:szCs w:val="24"/>
      <w:lang w:eastAsia="ru-RU"/>
    </w:rPr>
  </w:style>
  <w:style w:type="character" w:customStyle="1" w:styleId="10fa">
    <w:name w:val="Знак Знак10"/>
    <w:rsid w:val="00544D8E"/>
    <w:rPr>
      <w:b/>
      <w:sz w:val="24"/>
    </w:rPr>
  </w:style>
  <w:style w:type="character" w:customStyle="1" w:styleId="129">
    <w:name w:val="Знак Знак12"/>
    <w:rsid w:val="00544D8E"/>
  </w:style>
  <w:style w:type="character" w:customStyle="1" w:styleId="119">
    <w:name w:val="Знак Знак11"/>
    <w:rsid w:val="00544D8E"/>
    <w:rPr>
      <w:b/>
      <w:bCs/>
      <w:sz w:val="24"/>
      <w:szCs w:val="24"/>
    </w:rPr>
  </w:style>
  <w:style w:type="paragraph" w:customStyle="1" w:styleId="10fb">
    <w:name w:val="Знак Знак10 Знак Знак Знак Знак Знак Знак Знак Знак"/>
    <w:basedOn w:val="a1"/>
    <w:rsid w:val="00544D8E"/>
    <w:pPr>
      <w:spacing w:after="160" w:line="240" w:lineRule="exact"/>
    </w:pPr>
    <w:rPr>
      <w:rFonts w:ascii="Verdana" w:hAnsi="Verdana"/>
      <w:sz w:val="20"/>
      <w:szCs w:val="20"/>
      <w:lang w:val="en-US" w:eastAsia="en-US"/>
    </w:rPr>
  </w:style>
  <w:style w:type="paragraph" w:customStyle="1" w:styleId="10fc">
    <w:name w:val="Знак Знак10 Знак Знак Знак Знак Знак Знак"/>
    <w:basedOn w:val="a1"/>
    <w:rsid w:val="00544D8E"/>
    <w:pPr>
      <w:spacing w:after="160" w:line="240" w:lineRule="exact"/>
    </w:pPr>
    <w:rPr>
      <w:rFonts w:ascii="Verdana" w:hAnsi="Verdana"/>
      <w:sz w:val="20"/>
      <w:szCs w:val="20"/>
      <w:lang w:val="en-US" w:eastAsia="en-US"/>
    </w:rPr>
  </w:style>
  <w:style w:type="table" w:customStyle="1" w:styleId="97">
    <w:name w:val="Сетка таблицы9"/>
    <w:basedOn w:val="a3"/>
    <w:next w:val="af2"/>
    <w:rsid w:val="00544D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
    <w:name w:val="Интернет-ссылка"/>
    <w:uiPriority w:val="99"/>
    <w:rsid w:val="00544D8E"/>
    <w:rPr>
      <w:color w:val="000080"/>
      <w:u w:val="single"/>
    </w:rPr>
  </w:style>
  <w:style w:type="character" w:customStyle="1" w:styleId="FontStyle53">
    <w:name w:val="Font Style53"/>
    <w:uiPriority w:val="99"/>
    <w:rsid w:val="00544D8E"/>
    <w:rPr>
      <w:rFonts w:ascii="Times New Roman" w:hAnsi="Times New Roman" w:cs="Times New Roman"/>
      <w:sz w:val="26"/>
      <w:szCs w:val="26"/>
    </w:rPr>
  </w:style>
  <w:style w:type="paragraph" w:customStyle="1" w:styleId="affff3">
    <w:name w:val="Описание документов"/>
    <w:basedOn w:val="a1"/>
    <w:link w:val="affff4"/>
    <w:qFormat/>
    <w:rsid w:val="00544D8E"/>
    <w:rPr>
      <w:rFonts w:eastAsia="Calibri"/>
      <w:sz w:val="16"/>
      <w:szCs w:val="16"/>
      <w:lang w:val="x-none" w:eastAsia="x-none"/>
    </w:rPr>
  </w:style>
  <w:style w:type="character" w:customStyle="1" w:styleId="affff4">
    <w:name w:val="Описание документов Знак"/>
    <w:link w:val="affff3"/>
    <w:rsid w:val="00544D8E"/>
    <w:rPr>
      <w:rFonts w:ascii="Times New Roman" w:eastAsia="Calibri" w:hAnsi="Times New Roman" w:cs="Times New Roman"/>
      <w:sz w:val="16"/>
      <w:szCs w:val="16"/>
      <w:lang w:val="x-none" w:eastAsia="x-none"/>
    </w:rPr>
  </w:style>
  <w:style w:type="numbering" w:customStyle="1" w:styleId="130">
    <w:name w:val="Нет списка13"/>
    <w:next w:val="a4"/>
    <w:semiHidden/>
    <w:rsid w:val="00544D8E"/>
  </w:style>
  <w:style w:type="paragraph" w:customStyle="1" w:styleId="consplusnormal1">
    <w:name w:val="consplusnormal"/>
    <w:basedOn w:val="a1"/>
    <w:uiPriority w:val="99"/>
    <w:rsid w:val="00544D8E"/>
    <w:pPr>
      <w:spacing w:before="100" w:beforeAutospacing="1" w:after="100" w:afterAutospacing="1"/>
    </w:pPr>
    <w:rPr>
      <w:rFonts w:eastAsia="Calibri"/>
    </w:rPr>
  </w:style>
  <w:style w:type="paragraph" w:customStyle="1" w:styleId="Style20">
    <w:name w:val="Style20"/>
    <w:basedOn w:val="a1"/>
    <w:rsid w:val="00544D8E"/>
    <w:pPr>
      <w:widowControl w:val="0"/>
      <w:autoSpaceDE w:val="0"/>
      <w:autoSpaceDN w:val="0"/>
      <w:adjustRightInd w:val="0"/>
    </w:pPr>
    <w:rPr>
      <w:rFonts w:ascii="Consolas" w:eastAsia="Calibri" w:hAnsi="Consolas" w:cs="Consolas"/>
    </w:rPr>
  </w:style>
  <w:style w:type="paragraph" w:customStyle="1" w:styleId="1ff3">
    <w:name w:val="нум список 1"/>
    <w:basedOn w:val="a1"/>
    <w:rsid w:val="00544D8E"/>
    <w:pPr>
      <w:tabs>
        <w:tab w:val="left" w:pos="360"/>
      </w:tabs>
      <w:spacing w:before="120" w:after="120"/>
      <w:jc w:val="both"/>
    </w:pPr>
    <w:rPr>
      <w:lang w:eastAsia="zh-CN"/>
    </w:rPr>
  </w:style>
  <w:style w:type="paragraph" w:customStyle="1" w:styleId="2f4">
    <w:name w:val="Обычный (веб)2"/>
    <w:basedOn w:val="a1"/>
    <w:uiPriority w:val="99"/>
    <w:rsid w:val="00544D8E"/>
    <w:pPr>
      <w:spacing w:before="280" w:after="280"/>
      <w:jc w:val="both"/>
    </w:pPr>
    <w:rPr>
      <w:lang w:eastAsia="zh-CN"/>
    </w:rPr>
  </w:style>
  <w:style w:type="character" w:customStyle="1" w:styleId="WW8Num2z7">
    <w:name w:val="WW8Num2z7"/>
    <w:rsid w:val="00544D8E"/>
  </w:style>
  <w:style w:type="character" w:customStyle="1" w:styleId="WW8Num2z4">
    <w:name w:val="WW8Num2z4"/>
    <w:rsid w:val="00544D8E"/>
  </w:style>
  <w:style w:type="paragraph" w:customStyle="1" w:styleId="affff5">
    <w:name w:val="Адресат"/>
    <w:basedOn w:val="a1"/>
    <w:rsid w:val="00544D8E"/>
    <w:pPr>
      <w:autoSpaceDE w:val="0"/>
    </w:pPr>
    <w:rPr>
      <w:sz w:val="20"/>
      <w:szCs w:val="20"/>
      <w:lang w:eastAsia="zh-CN"/>
    </w:rPr>
  </w:style>
  <w:style w:type="paragraph" w:customStyle="1" w:styleId="ConsNonformat">
    <w:name w:val="ConsNonformat"/>
    <w:link w:val="ConsNonformat1"/>
    <w:rsid w:val="00544D8E"/>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1ff4">
    <w:name w:val="заголовок 1"/>
    <w:basedOn w:val="a1"/>
    <w:next w:val="a1"/>
    <w:rsid w:val="00544D8E"/>
    <w:pPr>
      <w:keepNext/>
      <w:autoSpaceDE w:val="0"/>
    </w:pPr>
    <w:rPr>
      <w:sz w:val="28"/>
      <w:szCs w:val="28"/>
      <w:lang w:eastAsia="zh-CN"/>
    </w:rPr>
  </w:style>
  <w:style w:type="paragraph" w:customStyle="1" w:styleId="2f5">
    <w:name w:val="заголовок 2"/>
    <w:basedOn w:val="a1"/>
    <w:next w:val="a1"/>
    <w:rsid w:val="00544D8E"/>
    <w:pPr>
      <w:keepNext/>
      <w:autoSpaceDE w:val="0"/>
      <w:jc w:val="center"/>
    </w:pPr>
    <w:rPr>
      <w:sz w:val="28"/>
      <w:szCs w:val="28"/>
      <w:lang w:eastAsia="zh-CN"/>
    </w:rPr>
  </w:style>
  <w:style w:type="paragraph" w:customStyle="1" w:styleId="affff6">
    <w:name w:val="Содержание письма"/>
    <w:basedOn w:val="a1"/>
    <w:rsid w:val="00544D8E"/>
    <w:pPr>
      <w:ind w:firstLine="709"/>
      <w:jc w:val="both"/>
    </w:pPr>
    <w:rPr>
      <w:sz w:val="28"/>
      <w:szCs w:val="20"/>
      <w:lang w:eastAsia="zh-CN"/>
    </w:rPr>
  </w:style>
  <w:style w:type="paragraph" w:customStyle="1" w:styleId="Eaniaynoieaiioeeia">
    <w:name w:val="E?aniay no?iea ii oe?eia"/>
    <w:basedOn w:val="a1"/>
    <w:rsid w:val="00544D8E"/>
    <w:pPr>
      <w:ind w:firstLine="709"/>
      <w:jc w:val="both"/>
    </w:pPr>
    <w:rPr>
      <w:sz w:val="28"/>
      <w:szCs w:val="20"/>
      <w:lang w:eastAsia="zh-CN"/>
    </w:rPr>
  </w:style>
  <w:style w:type="paragraph" w:customStyle="1" w:styleId="1ff5">
    <w:name w:val="Указатель пользователя 1"/>
    <w:basedOn w:val="a1"/>
    <w:rsid w:val="00544D8E"/>
    <w:pPr>
      <w:suppressLineNumbers/>
      <w:tabs>
        <w:tab w:val="right" w:leader="dot" w:pos="9636"/>
      </w:tabs>
      <w:suppressAutoHyphens/>
    </w:pPr>
    <w:rPr>
      <w:rFonts w:ascii="Arial" w:hAnsi="Arial" w:cs="Tahoma"/>
      <w:lang w:eastAsia="ar-SA"/>
    </w:rPr>
  </w:style>
  <w:style w:type="character" w:customStyle="1" w:styleId="markedcontent">
    <w:name w:val="markedcontent"/>
    <w:basedOn w:val="a2"/>
    <w:rsid w:val="00544D8E"/>
  </w:style>
  <w:style w:type="paragraph" w:customStyle="1" w:styleId="1ff6">
    <w:name w:val="марк список 1"/>
    <w:basedOn w:val="a1"/>
    <w:rsid w:val="00544D8E"/>
    <w:pPr>
      <w:tabs>
        <w:tab w:val="left" w:pos="360"/>
      </w:tabs>
      <w:spacing w:before="120" w:after="120"/>
      <w:jc w:val="both"/>
    </w:pPr>
    <w:rPr>
      <w:szCs w:val="20"/>
      <w:lang w:eastAsia="ar-SA"/>
    </w:rPr>
  </w:style>
  <w:style w:type="character" w:customStyle="1" w:styleId="rvts7">
    <w:name w:val="rvts7"/>
    <w:basedOn w:val="a2"/>
    <w:rsid w:val="00544D8E"/>
  </w:style>
  <w:style w:type="paragraph" w:customStyle="1" w:styleId="1ff7">
    <w:name w:val="Текст1"/>
    <w:basedOn w:val="a1"/>
    <w:link w:val="11a"/>
    <w:qFormat/>
    <w:rsid w:val="00544D8E"/>
    <w:rPr>
      <w:rFonts w:ascii="Courier New" w:hAnsi="Courier New" w:cs="Courier New"/>
      <w:sz w:val="20"/>
      <w:szCs w:val="20"/>
      <w:lang w:eastAsia="ar-SA"/>
    </w:rPr>
  </w:style>
  <w:style w:type="table" w:customStyle="1" w:styleId="TableNormal">
    <w:name w:val="Table Normal"/>
    <w:uiPriority w:val="2"/>
    <w:semiHidden/>
    <w:unhideWhenUsed/>
    <w:qFormat/>
    <w:rsid w:val="004802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link w:val="TableParagraph1"/>
    <w:qFormat/>
    <w:rsid w:val="004802D9"/>
    <w:pPr>
      <w:widowControl w:val="0"/>
      <w:autoSpaceDE w:val="0"/>
      <w:autoSpaceDN w:val="0"/>
      <w:spacing w:line="298" w:lineRule="exact"/>
      <w:ind w:left="112"/>
    </w:pPr>
    <w:rPr>
      <w:sz w:val="22"/>
      <w:szCs w:val="22"/>
      <w:lang w:eastAsia="en-US"/>
    </w:rPr>
  </w:style>
  <w:style w:type="character" w:customStyle="1" w:styleId="ng-scope">
    <w:name w:val="ng-scope"/>
    <w:basedOn w:val="a2"/>
    <w:rsid w:val="004802D9"/>
  </w:style>
  <w:style w:type="paragraph" w:customStyle="1" w:styleId="affff7">
    <w:name w:val="Знак Знак Знак Знак"/>
    <w:basedOn w:val="a1"/>
    <w:link w:val="1ff8"/>
    <w:rsid w:val="004802D9"/>
    <w:rPr>
      <w:rFonts w:ascii="Verdana" w:hAnsi="Verdana" w:cs="Verdana"/>
      <w:sz w:val="20"/>
      <w:szCs w:val="20"/>
      <w:lang w:val="en-US" w:eastAsia="en-US"/>
    </w:rPr>
  </w:style>
  <w:style w:type="paragraph" w:customStyle="1" w:styleId="affff8">
    <w:name w:val="Базовый"/>
    <w:rsid w:val="007E2DCE"/>
    <w:pPr>
      <w:tabs>
        <w:tab w:val="left" w:pos="708"/>
      </w:tabs>
      <w:suppressAutoHyphens/>
      <w:spacing w:after="0" w:line="100" w:lineRule="atLeast"/>
    </w:pPr>
    <w:rPr>
      <w:rFonts w:ascii="Times New Roman" w:eastAsiaTheme="minorEastAsia" w:hAnsi="Times New Roman" w:cs="Times New Roman"/>
      <w:sz w:val="20"/>
      <w:szCs w:val="20"/>
      <w:lang w:eastAsia="ru-RU"/>
    </w:rPr>
  </w:style>
  <w:style w:type="character" w:customStyle="1" w:styleId="FontStyle41">
    <w:name w:val="Font Style41"/>
    <w:uiPriority w:val="99"/>
    <w:rsid w:val="007E2DCE"/>
    <w:rPr>
      <w:rFonts w:ascii="Times New Roman" w:hAnsi="Times New Roman"/>
      <w:sz w:val="22"/>
    </w:rPr>
  </w:style>
  <w:style w:type="character" w:customStyle="1" w:styleId="pt-a0-000026">
    <w:name w:val="pt-a0-000026"/>
    <w:basedOn w:val="a2"/>
    <w:rsid w:val="007E2DCE"/>
    <w:rPr>
      <w:rFonts w:cs="Times New Roman"/>
    </w:rPr>
  </w:style>
  <w:style w:type="paragraph" w:styleId="HTML">
    <w:name w:val="HTML Preformatted"/>
    <w:basedOn w:val="a1"/>
    <w:link w:val="HTML0"/>
    <w:uiPriority w:val="99"/>
    <w:semiHidden/>
    <w:unhideWhenUsed/>
    <w:rsid w:val="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2"/>
    <w:link w:val="HTML"/>
    <w:uiPriority w:val="99"/>
    <w:semiHidden/>
    <w:rsid w:val="007E2DCE"/>
    <w:rPr>
      <w:rFonts w:ascii="Courier New" w:eastAsiaTheme="minorEastAsia" w:hAnsi="Courier New" w:cs="Courier New"/>
      <w:sz w:val="20"/>
      <w:szCs w:val="20"/>
      <w:lang w:eastAsia="ru-RU"/>
    </w:rPr>
  </w:style>
  <w:style w:type="paragraph" w:customStyle="1" w:styleId="s3">
    <w:name w:val="s_3"/>
    <w:basedOn w:val="a1"/>
    <w:rsid w:val="007E2DCE"/>
    <w:pPr>
      <w:spacing w:before="100" w:beforeAutospacing="1" w:after="100" w:afterAutospacing="1"/>
    </w:pPr>
    <w:rPr>
      <w:rFonts w:eastAsiaTheme="minorEastAsia"/>
    </w:rPr>
  </w:style>
  <w:style w:type="paragraph" w:customStyle="1" w:styleId="Postan">
    <w:name w:val="Postan"/>
    <w:basedOn w:val="a1"/>
    <w:link w:val="Postan1"/>
    <w:qFormat/>
    <w:rsid w:val="007E2DCE"/>
    <w:pPr>
      <w:jc w:val="center"/>
    </w:pPr>
    <w:rPr>
      <w:rFonts w:eastAsiaTheme="minorEastAsia"/>
      <w:b/>
      <w:smallCaps/>
      <w:sz w:val="28"/>
      <w:szCs w:val="20"/>
    </w:rPr>
  </w:style>
  <w:style w:type="character" w:customStyle="1" w:styleId="affff9">
    <w:name w:val="Гипертекстовая ссылка"/>
    <w:basedOn w:val="a2"/>
    <w:uiPriority w:val="99"/>
    <w:rsid w:val="007E2DCE"/>
    <w:rPr>
      <w:rFonts w:cs="Times New Roman"/>
      <w:color w:val="106BBE"/>
    </w:rPr>
  </w:style>
  <w:style w:type="paragraph" w:customStyle="1" w:styleId="68">
    <w:name w:val="Основной текст6"/>
    <w:basedOn w:val="a1"/>
    <w:uiPriority w:val="99"/>
    <w:rsid w:val="007E2DCE"/>
    <w:pPr>
      <w:widowControl w:val="0"/>
      <w:shd w:val="clear" w:color="auto" w:fill="FFFFFF"/>
      <w:spacing w:before="600" w:after="900" w:line="322" w:lineRule="exact"/>
    </w:pPr>
    <w:rPr>
      <w:sz w:val="27"/>
      <w:szCs w:val="27"/>
    </w:rPr>
  </w:style>
  <w:style w:type="character" w:customStyle="1" w:styleId="affffa">
    <w:name w:val="Цветовое выделение для Нормальный"/>
    <w:uiPriority w:val="99"/>
    <w:rsid w:val="007E2DCE"/>
  </w:style>
  <w:style w:type="character" w:customStyle="1" w:styleId="2f6">
    <w:name w:val="Основной текст (2)_"/>
    <w:basedOn w:val="a2"/>
    <w:link w:val="2f7"/>
    <w:locked/>
    <w:rsid w:val="007E2DCE"/>
    <w:rPr>
      <w:rFonts w:cs="Times New Roman"/>
      <w:b/>
      <w:bCs/>
      <w:sz w:val="27"/>
      <w:szCs w:val="27"/>
      <w:shd w:val="clear" w:color="auto" w:fill="FFFFFF"/>
    </w:rPr>
  </w:style>
  <w:style w:type="paragraph" w:customStyle="1" w:styleId="2f7">
    <w:name w:val="Основной текст (2)"/>
    <w:basedOn w:val="a1"/>
    <w:link w:val="2f6"/>
    <w:rsid w:val="007E2DCE"/>
    <w:pPr>
      <w:widowControl w:val="0"/>
      <w:shd w:val="clear" w:color="auto" w:fill="FFFFFF"/>
      <w:spacing w:after="300" w:line="322" w:lineRule="exact"/>
      <w:jc w:val="center"/>
    </w:pPr>
    <w:rPr>
      <w:rFonts w:asciiTheme="minorHAnsi" w:eastAsiaTheme="minorHAnsi" w:hAnsiTheme="minorHAnsi"/>
      <w:b/>
      <w:bCs/>
      <w:sz w:val="27"/>
      <w:szCs w:val="27"/>
      <w:lang w:eastAsia="en-US"/>
    </w:rPr>
  </w:style>
  <w:style w:type="character" w:customStyle="1" w:styleId="1ff9">
    <w:name w:val="Неразрешенное упоминание1"/>
    <w:basedOn w:val="a2"/>
    <w:uiPriority w:val="99"/>
    <w:semiHidden/>
    <w:unhideWhenUsed/>
    <w:rsid w:val="007E2DCE"/>
    <w:rPr>
      <w:color w:val="605E5C"/>
      <w:shd w:val="clear" w:color="auto" w:fill="E1DFDD"/>
    </w:rPr>
  </w:style>
  <w:style w:type="paragraph" w:customStyle="1" w:styleId="412">
    <w:name w:val="Заголовок 41"/>
    <w:basedOn w:val="a1"/>
    <w:next w:val="a1"/>
    <w:semiHidden/>
    <w:unhideWhenUsed/>
    <w:qFormat/>
    <w:rsid w:val="007E2DCE"/>
    <w:pPr>
      <w:keepNext/>
      <w:keepLines/>
      <w:spacing w:before="200"/>
      <w:outlineLvl w:val="3"/>
    </w:pPr>
    <w:rPr>
      <w:rFonts w:ascii="Calibri Light" w:hAnsi="Calibri Light"/>
      <w:b/>
      <w:bCs/>
      <w:i/>
      <w:iCs/>
      <w:color w:val="5B9BD5"/>
      <w:sz w:val="28"/>
      <w:szCs w:val="28"/>
    </w:rPr>
  </w:style>
  <w:style w:type="paragraph" w:customStyle="1" w:styleId="200">
    <w:name w:val="20"/>
    <w:basedOn w:val="a1"/>
    <w:uiPriority w:val="99"/>
    <w:rsid w:val="007E2DCE"/>
    <w:pPr>
      <w:spacing w:before="100" w:beforeAutospacing="1" w:after="100" w:afterAutospacing="1"/>
    </w:pPr>
    <w:rPr>
      <w:rFonts w:eastAsia="Calibri"/>
    </w:rPr>
  </w:style>
  <w:style w:type="paragraph" w:customStyle="1" w:styleId="201">
    <w:name w:val="Обычный (веб)20"/>
    <w:basedOn w:val="a1"/>
    <w:uiPriority w:val="99"/>
    <w:rsid w:val="007E2DCE"/>
    <w:pPr>
      <w:jc w:val="both"/>
    </w:pPr>
    <w:rPr>
      <w:rFonts w:eastAsia="Calibri"/>
      <w:color w:val="000000"/>
      <w:lang w:eastAsia="ar-SA"/>
    </w:rPr>
  </w:style>
  <w:style w:type="paragraph" w:customStyle="1" w:styleId="1ffa">
    <w:name w:val="Абзац Уровень 1"/>
    <w:basedOn w:val="a1"/>
    <w:uiPriority w:val="99"/>
    <w:rsid w:val="007E2DCE"/>
    <w:pPr>
      <w:widowControl w:val="0"/>
      <w:suppressAutoHyphens/>
      <w:autoSpaceDE w:val="0"/>
      <w:autoSpaceDN w:val="0"/>
      <w:adjustRightInd w:val="0"/>
      <w:spacing w:line="360" w:lineRule="auto"/>
      <w:ind w:left="928" w:hanging="360"/>
      <w:jc w:val="both"/>
    </w:pPr>
    <w:rPr>
      <w:rFonts w:eastAsia="Calibri"/>
      <w:sz w:val="28"/>
      <w:szCs w:val="28"/>
      <w:lang w:eastAsia="ar-SA"/>
    </w:rPr>
  </w:style>
  <w:style w:type="paragraph" w:customStyle="1" w:styleId="affffb">
    <w:name w:val="МУ Обычный стиль"/>
    <w:basedOn w:val="a1"/>
    <w:autoRedefine/>
    <w:uiPriority w:val="99"/>
    <w:rsid w:val="007E2DCE"/>
    <w:pPr>
      <w:tabs>
        <w:tab w:val="left" w:pos="0"/>
      </w:tabs>
      <w:ind w:right="-2" w:firstLine="851"/>
      <w:jc w:val="both"/>
    </w:pPr>
    <w:rPr>
      <w:rFonts w:eastAsia="Calibri"/>
      <w:lang w:val="en-US"/>
    </w:rPr>
  </w:style>
  <w:style w:type="paragraph" w:customStyle="1" w:styleId="affffc">
    <w:name w:val="Заголовок Приложения"/>
    <w:basedOn w:val="2"/>
    <w:uiPriority w:val="99"/>
    <w:rsid w:val="007E2DCE"/>
    <w:pPr>
      <w:keepLines/>
      <w:widowControl w:val="0"/>
      <w:numPr>
        <w:ilvl w:val="0"/>
        <w:numId w:val="0"/>
      </w:numPr>
      <w:suppressAutoHyphens/>
      <w:autoSpaceDE w:val="0"/>
      <w:autoSpaceDN w:val="0"/>
      <w:adjustRightInd w:val="0"/>
      <w:spacing w:before="120" w:after="240" w:line="360" w:lineRule="auto"/>
      <w:jc w:val="left"/>
    </w:pPr>
    <w:rPr>
      <w:rFonts w:ascii="Cambria" w:eastAsia="Calibri" w:hAnsi="Cambria" w:cs="Cambria"/>
      <w:b/>
      <w:bCs/>
      <w:i/>
      <w:iCs/>
      <w:lang w:val="ru-RU" w:eastAsia="ru-RU"/>
    </w:rPr>
  </w:style>
  <w:style w:type="character" w:styleId="affffd">
    <w:name w:val="Strong"/>
    <w:uiPriority w:val="22"/>
    <w:qFormat/>
    <w:rsid w:val="007E2DCE"/>
    <w:rPr>
      <w:rFonts w:cs="Times New Roman"/>
      <w:b/>
      <w:bCs/>
    </w:rPr>
  </w:style>
  <w:style w:type="character" w:customStyle="1" w:styleId="TitleChar">
    <w:name w:val="Title Char"/>
    <w:locked/>
    <w:rsid w:val="007E2DCE"/>
    <w:rPr>
      <w:rFonts w:ascii="Cambria" w:hAnsi="Cambria" w:cs="Cambria"/>
      <w:b/>
      <w:bCs/>
      <w:kern w:val="28"/>
      <w:sz w:val="32"/>
      <w:szCs w:val="32"/>
    </w:rPr>
  </w:style>
  <w:style w:type="paragraph" w:customStyle="1" w:styleId="uni">
    <w:name w:val="uni"/>
    <w:basedOn w:val="a1"/>
    <w:uiPriority w:val="99"/>
    <w:rsid w:val="007E2DCE"/>
    <w:pPr>
      <w:spacing w:before="100" w:beforeAutospacing="1" w:after="100" w:afterAutospacing="1"/>
    </w:pPr>
  </w:style>
  <w:style w:type="paragraph" w:customStyle="1" w:styleId="2f8">
    <w:name w:val="2"/>
    <w:basedOn w:val="a1"/>
    <w:uiPriority w:val="99"/>
    <w:rsid w:val="007E2DCE"/>
    <w:pPr>
      <w:spacing w:before="100" w:beforeAutospacing="1" w:after="100" w:afterAutospacing="1"/>
    </w:pPr>
  </w:style>
  <w:style w:type="paragraph" w:customStyle="1" w:styleId="a00">
    <w:name w:val="a0"/>
    <w:basedOn w:val="a1"/>
    <w:uiPriority w:val="99"/>
    <w:rsid w:val="007E2DCE"/>
    <w:pPr>
      <w:spacing w:before="100" w:beforeAutospacing="1" w:after="100" w:afterAutospacing="1"/>
    </w:pPr>
  </w:style>
  <w:style w:type="paragraph" w:customStyle="1" w:styleId="printj">
    <w:name w:val="printj"/>
    <w:basedOn w:val="a1"/>
    <w:uiPriority w:val="99"/>
    <w:rsid w:val="007E2DCE"/>
    <w:pPr>
      <w:spacing w:before="144" w:after="288"/>
      <w:jc w:val="both"/>
    </w:pPr>
  </w:style>
  <w:style w:type="paragraph" w:customStyle="1" w:styleId="s1">
    <w:name w:val="s1"/>
    <w:basedOn w:val="a1"/>
    <w:uiPriority w:val="99"/>
    <w:rsid w:val="007E2DCE"/>
    <w:pPr>
      <w:spacing w:before="100" w:beforeAutospacing="1" w:after="100" w:afterAutospacing="1"/>
    </w:pPr>
  </w:style>
  <w:style w:type="character" w:customStyle="1" w:styleId="Bodytext">
    <w:name w:val="Body text_"/>
    <w:basedOn w:val="a2"/>
    <w:uiPriority w:val="99"/>
    <w:rsid w:val="007E2DCE"/>
    <w:rPr>
      <w:shd w:val="clear" w:color="auto" w:fill="FFFFFF"/>
    </w:rPr>
  </w:style>
  <w:style w:type="character" w:customStyle="1" w:styleId="Bodytext9">
    <w:name w:val="Body text + 9"/>
    <w:aliases w:val="5 pt,Bold,Italic"/>
    <w:basedOn w:val="Bodytext"/>
    <w:uiPriority w:val="99"/>
    <w:rsid w:val="007E2DCE"/>
    <w:rPr>
      <w:rFonts w:ascii="Times New Roman" w:hAnsi="Times New Roman" w:cs="Times New Roman"/>
      <w:b/>
      <w:bCs/>
      <w:i/>
      <w:iCs/>
      <w:noProof/>
      <w:sz w:val="19"/>
      <w:szCs w:val="19"/>
      <w:u w:val="none"/>
      <w:shd w:val="clear" w:color="auto" w:fill="FFFFFF"/>
    </w:rPr>
  </w:style>
  <w:style w:type="character" w:customStyle="1" w:styleId="Bodytext4pt">
    <w:name w:val="Body text + 4 pt"/>
    <w:aliases w:val="Italic1"/>
    <w:basedOn w:val="Bodytext"/>
    <w:uiPriority w:val="99"/>
    <w:rsid w:val="007E2DCE"/>
    <w:rPr>
      <w:rFonts w:ascii="Times New Roman" w:hAnsi="Times New Roman" w:cs="Times New Roman"/>
      <w:i/>
      <w:iCs/>
      <w:noProof/>
      <w:sz w:val="8"/>
      <w:szCs w:val="8"/>
      <w:u w:val="none"/>
      <w:shd w:val="clear" w:color="auto" w:fill="FFFFFF"/>
    </w:rPr>
  </w:style>
  <w:style w:type="character" w:customStyle="1" w:styleId="Bodytext2">
    <w:name w:val="Body text (2)_"/>
    <w:basedOn w:val="a2"/>
    <w:link w:val="Bodytext21"/>
    <w:uiPriority w:val="99"/>
    <w:rsid w:val="007E2DCE"/>
    <w:rPr>
      <w:b/>
      <w:bCs/>
      <w:shd w:val="clear" w:color="auto" w:fill="FFFFFF"/>
    </w:rPr>
  </w:style>
  <w:style w:type="paragraph" w:customStyle="1" w:styleId="Bodytext21">
    <w:name w:val="Body text (2)1"/>
    <w:basedOn w:val="a1"/>
    <w:link w:val="Bodytext2"/>
    <w:uiPriority w:val="99"/>
    <w:rsid w:val="007E2DCE"/>
    <w:pPr>
      <w:widowControl w:val="0"/>
      <w:shd w:val="clear" w:color="auto" w:fill="FFFFFF"/>
      <w:spacing w:before="300" w:line="302" w:lineRule="exact"/>
      <w:jc w:val="both"/>
    </w:pPr>
    <w:rPr>
      <w:rFonts w:asciiTheme="minorHAnsi" w:eastAsiaTheme="minorHAnsi" w:hAnsiTheme="minorHAnsi" w:cstheme="minorBidi"/>
      <w:b/>
      <w:bCs/>
      <w:sz w:val="22"/>
      <w:szCs w:val="22"/>
      <w:lang w:eastAsia="en-US"/>
    </w:rPr>
  </w:style>
  <w:style w:type="character" w:customStyle="1" w:styleId="Bodytext20">
    <w:name w:val="Body text (2)"/>
    <w:basedOn w:val="Bodytext2"/>
    <w:uiPriority w:val="99"/>
    <w:rsid w:val="007E2DCE"/>
    <w:rPr>
      <w:b/>
      <w:bCs/>
      <w:shd w:val="clear" w:color="auto" w:fill="FFFFFF"/>
    </w:rPr>
  </w:style>
  <w:style w:type="character" w:customStyle="1" w:styleId="a80">
    <w:name w:val="a8"/>
    <w:basedOn w:val="a2"/>
    <w:rsid w:val="007E2DCE"/>
  </w:style>
  <w:style w:type="paragraph" w:customStyle="1" w:styleId="1-">
    <w:name w:val="Рег. Заголовок 1-го уровня регламента"/>
    <w:basedOn w:val="1"/>
    <w:uiPriority w:val="99"/>
    <w:qFormat/>
    <w:rsid w:val="007E2DCE"/>
    <w:pPr>
      <w:keepLines w:val="0"/>
      <w:numPr>
        <w:numId w:val="0"/>
      </w:numPr>
      <w:spacing w:before="240" w:after="240" w:line="276" w:lineRule="auto"/>
      <w:jc w:val="center"/>
    </w:pPr>
    <w:rPr>
      <w:iCs/>
      <w:color w:val="auto"/>
      <w:sz w:val="28"/>
      <w:szCs w:val="28"/>
      <w:lang w:val="ru-RU" w:eastAsia="ru-RU"/>
    </w:rPr>
  </w:style>
  <w:style w:type="paragraph" w:customStyle="1" w:styleId="2-">
    <w:name w:val="Рег. Заголовок 2-го уровня регламента"/>
    <w:basedOn w:val="ConsPlusNormal"/>
    <w:uiPriority w:val="99"/>
    <w:qFormat/>
    <w:rsid w:val="007E2DCE"/>
    <w:pPr>
      <w:widowControl/>
      <w:numPr>
        <w:ilvl w:val="2"/>
        <w:numId w:val="4"/>
      </w:numPr>
      <w:tabs>
        <w:tab w:val="num" w:pos="720"/>
      </w:tabs>
      <w:spacing w:before="360" w:after="240"/>
      <w:ind w:left="720" w:hanging="360"/>
      <w:jc w:val="center"/>
      <w:outlineLvl w:val="1"/>
    </w:pPr>
    <w:rPr>
      <w:rFonts w:ascii="Times New Roman" w:eastAsia="Calibri" w:hAnsi="Times New Roman" w:cs="Times New Roman"/>
      <w:b/>
      <w:i/>
      <w:sz w:val="28"/>
      <w:szCs w:val="28"/>
      <w:lang w:eastAsia="en-US"/>
    </w:rPr>
  </w:style>
  <w:style w:type="paragraph" w:customStyle="1" w:styleId="1110">
    <w:name w:val="Рег. 1.1.1"/>
    <w:basedOn w:val="a1"/>
    <w:uiPriority w:val="99"/>
    <w:qFormat/>
    <w:rsid w:val="007E2DCE"/>
    <w:pPr>
      <w:spacing w:line="276" w:lineRule="auto"/>
      <w:ind w:left="1145" w:hanging="720"/>
      <w:jc w:val="both"/>
    </w:pPr>
    <w:rPr>
      <w:rFonts w:eastAsia="Calibri"/>
      <w:sz w:val="28"/>
      <w:szCs w:val="28"/>
      <w:lang w:eastAsia="en-US"/>
    </w:rPr>
  </w:style>
  <w:style w:type="paragraph" w:customStyle="1" w:styleId="11b">
    <w:name w:val="Рег. Основной текст уровнеь 1.1 (базовый)"/>
    <w:basedOn w:val="ConsPlusNormal"/>
    <w:uiPriority w:val="99"/>
    <w:qFormat/>
    <w:rsid w:val="007E2DCE"/>
    <w:pPr>
      <w:widowControl/>
      <w:spacing w:line="276" w:lineRule="auto"/>
      <w:ind w:left="3131" w:hanging="720"/>
      <w:jc w:val="both"/>
    </w:pPr>
    <w:rPr>
      <w:rFonts w:ascii="Times New Roman" w:eastAsia="Calibri" w:hAnsi="Times New Roman" w:cs="Times New Roman"/>
      <w:sz w:val="28"/>
      <w:szCs w:val="28"/>
      <w:lang w:eastAsia="en-US"/>
    </w:rPr>
  </w:style>
  <w:style w:type="paragraph" w:customStyle="1" w:styleId="1111">
    <w:name w:val="1.1.1.1"/>
    <w:basedOn w:val="4f1"/>
    <w:link w:val="11110"/>
    <w:qFormat/>
    <w:rsid w:val="007E2DCE"/>
    <w:pPr>
      <w:spacing w:after="200"/>
    </w:pPr>
    <w:rPr>
      <w:sz w:val="24"/>
      <w:szCs w:val="22"/>
      <w:lang w:eastAsia="en-US"/>
    </w:rPr>
  </w:style>
  <w:style w:type="paragraph" w:styleId="4f1">
    <w:name w:val="List Number 4"/>
    <w:basedOn w:val="a1"/>
    <w:uiPriority w:val="99"/>
    <w:rsid w:val="007E2DCE"/>
    <w:pPr>
      <w:ind w:left="1429" w:hanging="360"/>
      <w:contextualSpacing/>
    </w:pPr>
    <w:rPr>
      <w:rFonts w:eastAsia="Calibri"/>
      <w:sz w:val="28"/>
      <w:szCs w:val="28"/>
    </w:rPr>
  </w:style>
  <w:style w:type="character" w:customStyle="1" w:styleId="11110">
    <w:name w:val="1.1.1.1 Знак"/>
    <w:basedOn w:val="a2"/>
    <w:link w:val="1111"/>
    <w:rsid w:val="007E2DCE"/>
    <w:rPr>
      <w:rFonts w:ascii="Times New Roman" w:eastAsia="Calibri" w:hAnsi="Times New Roman" w:cs="Times New Roman"/>
      <w:sz w:val="24"/>
    </w:rPr>
  </w:style>
  <w:style w:type="paragraph" w:customStyle="1" w:styleId="s10">
    <w:name w:val="s_1"/>
    <w:basedOn w:val="a1"/>
    <w:uiPriority w:val="99"/>
    <w:rsid w:val="007E2DCE"/>
    <w:pPr>
      <w:spacing w:before="100" w:beforeAutospacing="1" w:after="100" w:afterAutospacing="1"/>
    </w:pPr>
  </w:style>
  <w:style w:type="paragraph" w:customStyle="1" w:styleId="s91">
    <w:name w:val="s_91"/>
    <w:basedOn w:val="a1"/>
    <w:uiPriority w:val="99"/>
    <w:rsid w:val="007E2DCE"/>
    <w:pPr>
      <w:spacing w:before="100" w:beforeAutospacing="1" w:after="100" w:afterAutospacing="1"/>
    </w:pPr>
  </w:style>
  <w:style w:type="paragraph" w:customStyle="1" w:styleId="1ffb">
    <w:name w:val="Текст сноски1"/>
    <w:basedOn w:val="a1"/>
    <w:next w:val="af"/>
    <w:uiPriority w:val="99"/>
    <w:rsid w:val="007E2DCE"/>
    <w:pPr>
      <w:autoSpaceDE w:val="0"/>
      <w:autoSpaceDN w:val="0"/>
    </w:pPr>
    <w:rPr>
      <w:sz w:val="20"/>
      <w:szCs w:val="20"/>
    </w:rPr>
  </w:style>
  <w:style w:type="paragraph" w:customStyle="1" w:styleId="Heading">
    <w:name w:val="Heading"/>
    <w:uiPriority w:val="99"/>
    <w:rsid w:val="007E2DCE"/>
    <w:pPr>
      <w:autoSpaceDE w:val="0"/>
      <w:autoSpaceDN w:val="0"/>
      <w:adjustRightInd w:val="0"/>
      <w:spacing w:after="0" w:line="240" w:lineRule="auto"/>
    </w:pPr>
    <w:rPr>
      <w:rFonts w:ascii="Arial" w:eastAsia="Times New Roman" w:hAnsi="Arial" w:cs="Arial"/>
      <w:b/>
      <w:bCs/>
      <w:lang w:eastAsia="ru-RU"/>
    </w:rPr>
  </w:style>
  <w:style w:type="paragraph" w:customStyle="1" w:styleId="unformattext">
    <w:name w:val="unformattext"/>
    <w:basedOn w:val="a1"/>
    <w:uiPriority w:val="99"/>
    <w:rsid w:val="007E2DCE"/>
    <w:pPr>
      <w:spacing w:before="100" w:beforeAutospacing="1" w:after="100" w:afterAutospacing="1"/>
    </w:pPr>
  </w:style>
  <w:style w:type="paragraph" w:customStyle="1" w:styleId="11c">
    <w:name w:val="Заголовок 11"/>
    <w:basedOn w:val="a1"/>
    <w:uiPriority w:val="1"/>
    <w:qFormat/>
    <w:rsid w:val="007E2DCE"/>
    <w:pPr>
      <w:widowControl w:val="0"/>
      <w:autoSpaceDE w:val="0"/>
      <w:autoSpaceDN w:val="0"/>
      <w:spacing w:before="6"/>
      <w:ind w:left="20"/>
      <w:outlineLvl w:val="1"/>
    </w:pPr>
    <w:rPr>
      <w:b/>
      <w:bCs/>
      <w:sz w:val="28"/>
      <w:szCs w:val="28"/>
      <w:lang w:bidi="ru-RU"/>
    </w:rPr>
  </w:style>
  <w:style w:type="paragraph" w:customStyle="1" w:styleId="213">
    <w:name w:val="Заголовок 21"/>
    <w:basedOn w:val="a1"/>
    <w:uiPriority w:val="1"/>
    <w:qFormat/>
    <w:rsid w:val="007E2DCE"/>
    <w:pPr>
      <w:widowControl w:val="0"/>
      <w:autoSpaceDE w:val="0"/>
      <w:autoSpaceDN w:val="0"/>
      <w:ind w:left="4562"/>
      <w:outlineLvl w:val="2"/>
    </w:pPr>
    <w:rPr>
      <w:sz w:val="28"/>
      <w:szCs w:val="28"/>
      <w:lang w:bidi="ru-RU"/>
    </w:rPr>
  </w:style>
  <w:style w:type="paragraph" w:customStyle="1" w:styleId="1ffc">
    <w:name w:val="Знак1 Знак"/>
    <w:basedOn w:val="a1"/>
    <w:uiPriority w:val="99"/>
    <w:rsid w:val="007E2DCE"/>
    <w:pPr>
      <w:spacing w:after="160" w:line="240" w:lineRule="exact"/>
    </w:pPr>
    <w:rPr>
      <w:rFonts w:ascii="Verdana" w:hAnsi="Verdana" w:cs="Verdana"/>
      <w:sz w:val="20"/>
      <w:szCs w:val="20"/>
      <w:lang w:val="en-US" w:eastAsia="en-US"/>
    </w:rPr>
  </w:style>
  <w:style w:type="character" w:customStyle="1" w:styleId="frgu-content-accordeon">
    <w:name w:val="frgu-content-accordeon"/>
    <w:basedOn w:val="a2"/>
    <w:rsid w:val="007E2DCE"/>
  </w:style>
  <w:style w:type="character" w:customStyle="1" w:styleId="413">
    <w:name w:val="Заголовок 4 Знак1"/>
    <w:basedOn w:val="a2"/>
    <w:rsid w:val="007E2DCE"/>
    <w:rPr>
      <w:rFonts w:asciiTheme="majorHAnsi" w:eastAsiaTheme="majorEastAsia" w:hAnsiTheme="majorHAnsi" w:cstheme="majorBidi"/>
      <w:i/>
      <w:iCs/>
      <w:color w:val="2F5496" w:themeColor="accent1" w:themeShade="BF"/>
    </w:rPr>
  </w:style>
  <w:style w:type="character" w:customStyle="1" w:styleId="1ffd">
    <w:name w:val="Текст сноски Знак1"/>
    <w:basedOn w:val="a2"/>
    <w:rsid w:val="007E2DCE"/>
    <w:rPr>
      <w:sz w:val="20"/>
      <w:szCs w:val="20"/>
    </w:rPr>
  </w:style>
  <w:style w:type="character" w:customStyle="1" w:styleId="2f9">
    <w:name w:val="Неразрешенное упоминание2"/>
    <w:basedOn w:val="a2"/>
    <w:uiPriority w:val="99"/>
    <w:semiHidden/>
    <w:unhideWhenUsed/>
    <w:rsid w:val="007E2DCE"/>
    <w:rPr>
      <w:color w:val="605E5C"/>
      <w:shd w:val="clear" w:color="auto" w:fill="E1DFDD"/>
    </w:rPr>
  </w:style>
  <w:style w:type="character" w:customStyle="1" w:styleId="s2">
    <w:name w:val="s2"/>
    <w:rsid w:val="007E2DCE"/>
  </w:style>
  <w:style w:type="paragraph" w:customStyle="1" w:styleId="p39">
    <w:name w:val="p39"/>
    <w:basedOn w:val="a1"/>
    <w:rsid w:val="007E2DCE"/>
    <w:pPr>
      <w:spacing w:before="100" w:beforeAutospacing="1" w:after="100" w:afterAutospacing="1"/>
    </w:pPr>
  </w:style>
  <w:style w:type="paragraph" w:customStyle="1" w:styleId="rvps2">
    <w:name w:val="rvps2"/>
    <w:basedOn w:val="a1"/>
    <w:rsid w:val="007E2DCE"/>
    <w:pPr>
      <w:spacing w:before="100" w:beforeAutospacing="1" w:after="100" w:afterAutospacing="1"/>
    </w:pPr>
    <w:rPr>
      <w:color w:val="000000"/>
    </w:rPr>
  </w:style>
  <w:style w:type="character" w:customStyle="1" w:styleId="affffe">
    <w:name w:val="Цветовое выделение"/>
    <w:rsid w:val="007E2DCE"/>
    <w:rPr>
      <w:b/>
      <w:color w:val="000080"/>
    </w:rPr>
  </w:style>
  <w:style w:type="character" w:customStyle="1" w:styleId="wmi-callto">
    <w:name w:val="wmi-callto"/>
    <w:basedOn w:val="a2"/>
    <w:rsid w:val="00BF02B6"/>
  </w:style>
  <w:style w:type="numbering" w:customStyle="1" w:styleId="140">
    <w:name w:val="Нет списка14"/>
    <w:next w:val="a4"/>
    <w:uiPriority w:val="99"/>
    <w:semiHidden/>
    <w:unhideWhenUsed/>
    <w:rsid w:val="0023566B"/>
  </w:style>
  <w:style w:type="numbering" w:customStyle="1" w:styleId="150">
    <w:name w:val="Нет списка15"/>
    <w:next w:val="a4"/>
    <w:uiPriority w:val="99"/>
    <w:semiHidden/>
    <w:unhideWhenUsed/>
    <w:rsid w:val="00D21A32"/>
  </w:style>
  <w:style w:type="numbering" w:customStyle="1" w:styleId="160">
    <w:name w:val="Нет списка16"/>
    <w:next w:val="a4"/>
    <w:uiPriority w:val="99"/>
    <w:semiHidden/>
    <w:unhideWhenUsed/>
    <w:rsid w:val="00DF581D"/>
  </w:style>
  <w:style w:type="character" w:customStyle="1" w:styleId="afffff">
    <w:name w:val="Схема документа Знак"/>
    <w:link w:val="afffff0"/>
    <w:uiPriority w:val="99"/>
    <w:semiHidden/>
    <w:locked/>
    <w:rsid w:val="00DF581D"/>
    <w:rPr>
      <w:rFonts w:ascii="Times New Roman" w:hAnsi="Times New Roman"/>
      <w:sz w:val="2"/>
      <w:shd w:val="clear" w:color="auto" w:fill="000080"/>
    </w:rPr>
  </w:style>
  <w:style w:type="character" w:customStyle="1" w:styleId="1ffe">
    <w:name w:val="Текст выноски Знак1"/>
    <w:basedOn w:val="a2"/>
    <w:uiPriority w:val="99"/>
    <w:rsid w:val="00DF581D"/>
    <w:rPr>
      <w:rFonts w:ascii="Tahoma" w:hAnsi="Tahoma" w:cs="Tahoma"/>
      <w:sz w:val="16"/>
      <w:szCs w:val="16"/>
      <w:lang w:val="ru-RU"/>
    </w:rPr>
  </w:style>
  <w:style w:type="character" w:customStyle="1" w:styleId="1fff">
    <w:name w:val="Текст примечания Знак1"/>
    <w:basedOn w:val="a2"/>
    <w:uiPriority w:val="99"/>
    <w:semiHidden/>
    <w:rsid w:val="00DF581D"/>
    <w:rPr>
      <w:rFonts w:ascii="Times New Roman" w:hAnsi="Times New Roman"/>
      <w:lang w:val="ru-RU"/>
    </w:rPr>
  </w:style>
  <w:style w:type="character" w:customStyle="1" w:styleId="1fff0">
    <w:name w:val="Тема примечания Знак1"/>
    <w:basedOn w:val="1fff"/>
    <w:rsid w:val="00DF581D"/>
    <w:rPr>
      <w:rFonts w:ascii="Times New Roman" w:hAnsi="Times New Roman"/>
      <w:b/>
      <w:bCs/>
      <w:lang w:val="ru-RU"/>
    </w:rPr>
  </w:style>
  <w:style w:type="paragraph" w:styleId="afffff0">
    <w:name w:val="Document Map"/>
    <w:basedOn w:val="a1"/>
    <w:link w:val="afffff"/>
    <w:uiPriority w:val="99"/>
    <w:semiHidden/>
    <w:rsid w:val="00DF581D"/>
    <w:pPr>
      <w:widowControl w:val="0"/>
      <w:shd w:val="clear" w:color="auto" w:fill="000080"/>
      <w:adjustRightInd w:val="0"/>
      <w:spacing w:after="200" w:line="276" w:lineRule="auto"/>
      <w:jc w:val="both"/>
      <w:textAlignment w:val="baseline"/>
    </w:pPr>
    <w:rPr>
      <w:rFonts w:eastAsiaTheme="minorHAnsi" w:cstheme="minorBidi"/>
      <w:sz w:val="2"/>
      <w:szCs w:val="22"/>
      <w:lang w:eastAsia="en-US"/>
    </w:rPr>
  </w:style>
  <w:style w:type="character" w:customStyle="1" w:styleId="1fff1">
    <w:name w:val="Схема документа Знак1"/>
    <w:basedOn w:val="a2"/>
    <w:uiPriority w:val="99"/>
    <w:semiHidden/>
    <w:rsid w:val="00DF581D"/>
    <w:rPr>
      <w:rFonts w:ascii="Tahoma" w:eastAsia="Times New Roman" w:hAnsi="Tahoma" w:cs="Tahoma"/>
      <w:sz w:val="16"/>
      <w:szCs w:val="16"/>
      <w:lang w:eastAsia="ru-RU"/>
    </w:rPr>
  </w:style>
  <w:style w:type="character" w:customStyle="1" w:styleId="1fff2">
    <w:name w:val="Верхний колонтитул Знак1"/>
    <w:basedOn w:val="a2"/>
    <w:uiPriority w:val="99"/>
    <w:rsid w:val="00DF581D"/>
    <w:rPr>
      <w:rFonts w:ascii="Times New Roman" w:hAnsi="Times New Roman"/>
      <w:sz w:val="22"/>
      <w:szCs w:val="22"/>
      <w:lang w:val="ru-RU"/>
    </w:rPr>
  </w:style>
  <w:style w:type="character" w:customStyle="1" w:styleId="1fff3">
    <w:name w:val="Название Знак1"/>
    <w:basedOn w:val="a2"/>
    <w:rsid w:val="00DF581D"/>
    <w:rPr>
      <w:rFonts w:ascii="Cambria" w:eastAsia="Times New Roman" w:hAnsi="Cambria" w:cs="Times New Roman"/>
      <w:color w:val="17365D"/>
      <w:spacing w:val="5"/>
      <w:kern w:val="28"/>
      <w:sz w:val="52"/>
      <w:szCs w:val="52"/>
      <w:lang w:val="ru-RU"/>
    </w:rPr>
  </w:style>
  <w:style w:type="character" w:customStyle="1" w:styleId="1fff4">
    <w:name w:val="Нижний колонтитул Знак1"/>
    <w:basedOn w:val="a2"/>
    <w:uiPriority w:val="99"/>
    <w:rsid w:val="00DF581D"/>
    <w:rPr>
      <w:rFonts w:ascii="Times New Roman" w:hAnsi="Times New Roman"/>
      <w:sz w:val="22"/>
      <w:szCs w:val="22"/>
      <w:lang w:val="ru-RU"/>
    </w:rPr>
  </w:style>
  <w:style w:type="paragraph" w:customStyle="1" w:styleId="1fff5">
    <w:name w:val="Знак Знак Знак1 Знак"/>
    <w:basedOn w:val="a1"/>
    <w:rsid w:val="00DF581D"/>
    <w:pPr>
      <w:spacing w:before="100" w:beforeAutospacing="1" w:after="100" w:afterAutospacing="1"/>
      <w:jc w:val="both"/>
    </w:pPr>
    <w:rPr>
      <w:rFonts w:ascii="Tahoma" w:hAnsi="Tahoma"/>
      <w:sz w:val="20"/>
      <w:szCs w:val="20"/>
      <w:lang w:val="en-US" w:eastAsia="en-US"/>
    </w:rPr>
  </w:style>
  <w:style w:type="numbering" w:customStyle="1" w:styleId="170">
    <w:name w:val="Нет списка17"/>
    <w:next w:val="a4"/>
    <w:uiPriority w:val="99"/>
    <w:semiHidden/>
    <w:unhideWhenUsed/>
    <w:rsid w:val="00315649"/>
  </w:style>
  <w:style w:type="paragraph" w:customStyle="1" w:styleId="1fff6">
    <w:name w:val="Знак Знак Знак1 Знак"/>
    <w:basedOn w:val="a1"/>
    <w:rsid w:val="00315649"/>
    <w:pPr>
      <w:spacing w:before="100" w:beforeAutospacing="1" w:after="100" w:afterAutospacing="1"/>
      <w:jc w:val="both"/>
    </w:pPr>
    <w:rPr>
      <w:rFonts w:ascii="Tahoma" w:hAnsi="Tahoma"/>
      <w:sz w:val="20"/>
      <w:szCs w:val="20"/>
      <w:lang w:val="en-US" w:eastAsia="en-US"/>
    </w:rPr>
  </w:style>
  <w:style w:type="table" w:customStyle="1" w:styleId="10fd">
    <w:name w:val="Сетка таблицы10"/>
    <w:basedOn w:val="a3"/>
    <w:next w:val="af2"/>
    <w:rsid w:val="00F9529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4"/>
    <w:uiPriority w:val="99"/>
    <w:semiHidden/>
    <w:rsid w:val="00A306B1"/>
  </w:style>
  <w:style w:type="paragraph" w:customStyle="1" w:styleId="afffff1">
    <w:name w:val="Знак"/>
    <w:basedOn w:val="a1"/>
    <w:rsid w:val="00A306B1"/>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0fe">
    <w:name w:val="Основной текст с отступом10"/>
    <w:basedOn w:val="a1"/>
    <w:rsid w:val="00A306B1"/>
    <w:pPr>
      <w:ind w:firstLine="720"/>
    </w:pPr>
    <w:rPr>
      <w:lang w:eastAsia="ar-SA"/>
    </w:rPr>
  </w:style>
  <w:style w:type="paragraph" w:customStyle="1" w:styleId="1fff7">
    <w:name w:val="Знак Знак Знак1 Знак"/>
    <w:basedOn w:val="a1"/>
    <w:rsid w:val="00A306B1"/>
    <w:pPr>
      <w:spacing w:before="100" w:after="100"/>
      <w:jc w:val="both"/>
    </w:pPr>
    <w:rPr>
      <w:rFonts w:ascii="Tahoma" w:hAnsi="Tahoma"/>
      <w:sz w:val="20"/>
      <w:szCs w:val="20"/>
      <w:lang w:val="en-US" w:eastAsia="ar-SA"/>
    </w:rPr>
  </w:style>
  <w:style w:type="paragraph" w:customStyle="1" w:styleId="10ff">
    <w:name w:val="Без интервала10"/>
    <w:qFormat/>
    <w:rsid w:val="00A306B1"/>
    <w:pPr>
      <w:spacing w:after="0" w:line="240" w:lineRule="auto"/>
    </w:pPr>
    <w:rPr>
      <w:rFonts w:ascii="Calibri" w:eastAsia="Times New Roman" w:hAnsi="Calibri" w:cs="Times New Roman"/>
    </w:rPr>
  </w:style>
  <w:style w:type="paragraph" w:customStyle="1" w:styleId="11d">
    <w:name w:val="Абзац списка11"/>
    <w:basedOn w:val="a1"/>
    <w:qFormat/>
    <w:rsid w:val="00A306B1"/>
    <w:pPr>
      <w:ind w:left="720"/>
      <w:contextualSpacing/>
    </w:pPr>
    <w:rPr>
      <w:sz w:val="20"/>
      <w:szCs w:val="20"/>
    </w:rPr>
  </w:style>
  <w:style w:type="character" w:customStyle="1" w:styleId="4f2">
    <w:name w:val="Знак Знак4"/>
    <w:rsid w:val="00A306B1"/>
    <w:rPr>
      <w:rFonts w:ascii="Times New Roman" w:eastAsia="Times New Roman" w:hAnsi="Times New Roman" w:cs="Times New Roman"/>
      <w:sz w:val="24"/>
      <w:szCs w:val="24"/>
      <w:lang w:eastAsia="ru-RU"/>
    </w:rPr>
  </w:style>
  <w:style w:type="character" w:customStyle="1" w:styleId="10ff0">
    <w:name w:val="Знак Знак10"/>
    <w:rsid w:val="00A306B1"/>
    <w:rPr>
      <w:b/>
      <w:sz w:val="24"/>
    </w:rPr>
  </w:style>
  <w:style w:type="character" w:customStyle="1" w:styleId="12a">
    <w:name w:val="Знак Знак12"/>
    <w:rsid w:val="00A306B1"/>
  </w:style>
  <w:style w:type="character" w:customStyle="1" w:styleId="11e">
    <w:name w:val="Знак Знак11"/>
    <w:rsid w:val="00A306B1"/>
    <w:rPr>
      <w:b/>
      <w:bCs/>
      <w:sz w:val="24"/>
      <w:szCs w:val="24"/>
    </w:rPr>
  </w:style>
  <w:style w:type="paragraph" w:customStyle="1" w:styleId="10ff1">
    <w:name w:val="Знак Знак10 Знак Знак Знак Знак Знак Знак Знак Знак"/>
    <w:basedOn w:val="a1"/>
    <w:rsid w:val="00A306B1"/>
    <w:pPr>
      <w:spacing w:after="160" w:line="240" w:lineRule="exact"/>
    </w:pPr>
    <w:rPr>
      <w:rFonts w:ascii="Verdana" w:hAnsi="Verdana"/>
      <w:sz w:val="20"/>
      <w:szCs w:val="20"/>
      <w:lang w:val="en-US" w:eastAsia="en-US"/>
    </w:rPr>
  </w:style>
  <w:style w:type="paragraph" w:customStyle="1" w:styleId="10ff2">
    <w:name w:val="Знак Знак10 Знак Знак Знак Знак Знак Знак"/>
    <w:basedOn w:val="a1"/>
    <w:rsid w:val="00A306B1"/>
    <w:pPr>
      <w:spacing w:after="160" w:line="240" w:lineRule="exact"/>
    </w:pPr>
    <w:rPr>
      <w:rFonts w:ascii="Verdana" w:hAnsi="Verdana"/>
      <w:sz w:val="20"/>
      <w:szCs w:val="20"/>
      <w:lang w:val="en-US" w:eastAsia="en-US"/>
    </w:rPr>
  </w:style>
  <w:style w:type="table" w:customStyle="1" w:styleId="11f">
    <w:name w:val="Сетка таблицы11"/>
    <w:basedOn w:val="a3"/>
    <w:next w:val="af2"/>
    <w:rsid w:val="00A306B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4"/>
    <w:uiPriority w:val="99"/>
    <w:semiHidden/>
    <w:unhideWhenUsed/>
    <w:rsid w:val="005B489D"/>
  </w:style>
  <w:style w:type="character" w:customStyle="1" w:styleId="WW8Num1z0">
    <w:name w:val="WW8Num1z0"/>
    <w:rsid w:val="005B489D"/>
  </w:style>
  <w:style w:type="character" w:customStyle="1" w:styleId="WW8Num1z1">
    <w:name w:val="WW8Num1z1"/>
    <w:rsid w:val="005B489D"/>
  </w:style>
  <w:style w:type="character" w:customStyle="1" w:styleId="WW8Num1z2">
    <w:name w:val="WW8Num1z2"/>
    <w:rsid w:val="005B489D"/>
  </w:style>
  <w:style w:type="character" w:customStyle="1" w:styleId="WW8Num1z3">
    <w:name w:val="WW8Num1z3"/>
    <w:rsid w:val="005B489D"/>
  </w:style>
  <w:style w:type="character" w:customStyle="1" w:styleId="WW8Num1z4">
    <w:name w:val="WW8Num1z4"/>
    <w:rsid w:val="005B489D"/>
  </w:style>
  <w:style w:type="character" w:customStyle="1" w:styleId="WW8Num1z5">
    <w:name w:val="WW8Num1z5"/>
    <w:rsid w:val="005B489D"/>
  </w:style>
  <w:style w:type="character" w:customStyle="1" w:styleId="WW8Num1z6">
    <w:name w:val="WW8Num1z6"/>
    <w:rsid w:val="005B489D"/>
  </w:style>
  <w:style w:type="character" w:customStyle="1" w:styleId="WW8Num1z7">
    <w:name w:val="WW8Num1z7"/>
    <w:rsid w:val="005B489D"/>
  </w:style>
  <w:style w:type="character" w:customStyle="1" w:styleId="WW8Num1z8">
    <w:name w:val="WW8Num1z8"/>
    <w:rsid w:val="005B489D"/>
  </w:style>
  <w:style w:type="character" w:customStyle="1" w:styleId="WW8Num2z0">
    <w:name w:val="WW8Num2z0"/>
    <w:rsid w:val="005B489D"/>
  </w:style>
  <w:style w:type="character" w:customStyle="1" w:styleId="WW8Num4z0">
    <w:name w:val="WW8Num4z0"/>
    <w:rsid w:val="005B489D"/>
    <w:rPr>
      <w:rFonts w:hint="default"/>
      <w:b/>
    </w:rPr>
  </w:style>
  <w:style w:type="character" w:customStyle="1" w:styleId="WW8Num4z1">
    <w:name w:val="WW8Num4z1"/>
    <w:rsid w:val="005B489D"/>
  </w:style>
  <w:style w:type="character" w:customStyle="1" w:styleId="WW8Num4z2">
    <w:name w:val="WW8Num4z2"/>
    <w:rsid w:val="005B489D"/>
  </w:style>
  <w:style w:type="character" w:customStyle="1" w:styleId="WW8Num4z3">
    <w:name w:val="WW8Num4z3"/>
    <w:rsid w:val="005B489D"/>
  </w:style>
  <w:style w:type="character" w:customStyle="1" w:styleId="WW8Num4z4">
    <w:name w:val="WW8Num4z4"/>
    <w:rsid w:val="005B489D"/>
  </w:style>
  <w:style w:type="character" w:customStyle="1" w:styleId="WW8Num4z5">
    <w:name w:val="WW8Num4z5"/>
    <w:rsid w:val="005B489D"/>
  </w:style>
  <w:style w:type="character" w:customStyle="1" w:styleId="WW8Num4z6">
    <w:name w:val="WW8Num4z6"/>
    <w:rsid w:val="005B489D"/>
  </w:style>
  <w:style w:type="character" w:customStyle="1" w:styleId="WW8Num4z7">
    <w:name w:val="WW8Num4z7"/>
    <w:rsid w:val="005B489D"/>
  </w:style>
  <w:style w:type="character" w:customStyle="1" w:styleId="WW8Num4z8">
    <w:name w:val="WW8Num4z8"/>
    <w:rsid w:val="005B489D"/>
  </w:style>
  <w:style w:type="character" w:customStyle="1" w:styleId="WW8Num5z1">
    <w:name w:val="WW8Num5z1"/>
    <w:rsid w:val="005B489D"/>
  </w:style>
  <w:style w:type="character" w:customStyle="1" w:styleId="WW8Num5z2">
    <w:name w:val="WW8Num5z2"/>
    <w:rsid w:val="005B489D"/>
  </w:style>
  <w:style w:type="character" w:customStyle="1" w:styleId="WW8Num5z3">
    <w:name w:val="WW8Num5z3"/>
    <w:rsid w:val="005B489D"/>
  </w:style>
  <w:style w:type="character" w:customStyle="1" w:styleId="WW8Num5z4">
    <w:name w:val="WW8Num5z4"/>
    <w:rsid w:val="005B489D"/>
  </w:style>
  <w:style w:type="character" w:customStyle="1" w:styleId="WW8Num5z5">
    <w:name w:val="WW8Num5z5"/>
    <w:rsid w:val="005B489D"/>
  </w:style>
  <w:style w:type="character" w:customStyle="1" w:styleId="WW8Num5z6">
    <w:name w:val="WW8Num5z6"/>
    <w:rsid w:val="005B489D"/>
  </w:style>
  <w:style w:type="character" w:customStyle="1" w:styleId="WW8Num5z7">
    <w:name w:val="WW8Num5z7"/>
    <w:rsid w:val="005B489D"/>
  </w:style>
  <w:style w:type="character" w:customStyle="1" w:styleId="WW8Num5z8">
    <w:name w:val="WW8Num5z8"/>
    <w:rsid w:val="005B489D"/>
  </w:style>
  <w:style w:type="character" w:customStyle="1" w:styleId="WW8Num6z0">
    <w:name w:val="WW8Num6z0"/>
    <w:rsid w:val="005B489D"/>
    <w:rPr>
      <w:sz w:val="28"/>
    </w:rPr>
  </w:style>
  <w:style w:type="character" w:customStyle="1" w:styleId="WW8Num6z1">
    <w:name w:val="WW8Num6z1"/>
    <w:rsid w:val="005B489D"/>
  </w:style>
  <w:style w:type="character" w:customStyle="1" w:styleId="WW8Num6z2">
    <w:name w:val="WW8Num6z2"/>
    <w:rsid w:val="005B489D"/>
    <w:rPr>
      <w:rFonts w:ascii="Symbol" w:hAnsi="Symbol" w:cs="Symbol"/>
    </w:rPr>
  </w:style>
  <w:style w:type="character" w:customStyle="1" w:styleId="WW8Num6z3">
    <w:name w:val="WW8Num6z3"/>
    <w:rsid w:val="005B489D"/>
  </w:style>
  <w:style w:type="character" w:customStyle="1" w:styleId="WW8Num6z4">
    <w:name w:val="WW8Num6z4"/>
    <w:rsid w:val="005B489D"/>
  </w:style>
  <w:style w:type="character" w:customStyle="1" w:styleId="WW8Num6z5">
    <w:name w:val="WW8Num6z5"/>
    <w:rsid w:val="005B489D"/>
  </w:style>
  <w:style w:type="character" w:customStyle="1" w:styleId="WW8Num6z6">
    <w:name w:val="WW8Num6z6"/>
    <w:rsid w:val="005B489D"/>
  </w:style>
  <w:style w:type="character" w:customStyle="1" w:styleId="WW8Num6z7">
    <w:name w:val="WW8Num6z7"/>
    <w:rsid w:val="005B489D"/>
  </w:style>
  <w:style w:type="character" w:customStyle="1" w:styleId="WW8Num6z8">
    <w:name w:val="WW8Num6z8"/>
    <w:rsid w:val="005B489D"/>
  </w:style>
  <w:style w:type="character" w:customStyle="1" w:styleId="WW8Num7z0">
    <w:name w:val="WW8Num7z0"/>
    <w:rsid w:val="005B489D"/>
    <w:rPr>
      <w:rFonts w:hint="default"/>
    </w:rPr>
  </w:style>
  <w:style w:type="character" w:customStyle="1" w:styleId="WW8Num7z1">
    <w:name w:val="WW8Num7z1"/>
    <w:rsid w:val="005B489D"/>
  </w:style>
  <w:style w:type="character" w:customStyle="1" w:styleId="WW8Num7z2">
    <w:name w:val="WW8Num7z2"/>
    <w:rsid w:val="005B489D"/>
  </w:style>
  <w:style w:type="character" w:customStyle="1" w:styleId="WW8Num7z3">
    <w:name w:val="WW8Num7z3"/>
    <w:rsid w:val="005B489D"/>
  </w:style>
  <w:style w:type="character" w:customStyle="1" w:styleId="WW8Num7z4">
    <w:name w:val="WW8Num7z4"/>
    <w:rsid w:val="005B489D"/>
  </w:style>
  <w:style w:type="character" w:customStyle="1" w:styleId="WW8Num7z5">
    <w:name w:val="WW8Num7z5"/>
    <w:rsid w:val="005B489D"/>
  </w:style>
  <w:style w:type="character" w:customStyle="1" w:styleId="WW8Num7z6">
    <w:name w:val="WW8Num7z6"/>
    <w:rsid w:val="005B489D"/>
  </w:style>
  <w:style w:type="character" w:customStyle="1" w:styleId="WW8Num7z7">
    <w:name w:val="WW8Num7z7"/>
    <w:rsid w:val="005B489D"/>
  </w:style>
  <w:style w:type="character" w:customStyle="1" w:styleId="WW8Num7z8">
    <w:name w:val="WW8Num7z8"/>
    <w:rsid w:val="005B489D"/>
  </w:style>
  <w:style w:type="character" w:customStyle="1" w:styleId="WW8Num8z0">
    <w:name w:val="WW8Num8z0"/>
    <w:rsid w:val="005B489D"/>
  </w:style>
  <w:style w:type="character" w:customStyle="1" w:styleId="WW8Num8z1">
    <w:name w:val="WW8Num8z1"/>
    <w:rsid w:val="005B489D"/>
  </w:style>
  <w:style w:type="character" w:customStyle="1" w:styleId="WW8Num8z2">
    <w:name w:val="WW8Num8z2"/>
    <w:rsid w:val="005B489D"/>
    <w:rPr>
      <w:rFonts w:ascii="Symbol" w:hAnsi="Symbol" w:cs="Symbol" w:hint="default"/>
    </w:rPr>
  </w:style>
  <w:style w:type="character" w:customStyle="1" w:styleId="WW8Num8z3">
    <w:name w:val="WW8Num8z3"/>
    <w:rsid w:val="005B489D"/>
  </w:style>
  <w:style w:type="character" w:customStyle="1" w:styleId="WW8Num8z4">
    <w:name w:val="WW8Num8z4"/>
    <w:rsid w:val="005B489D"/>
  </w:style>
  <w:style w:type="character" w:customStyle="1" w:styleId="WW8Num8z5">
    <w:name w:val="WW8Num8z5"/>
    <w:rsid w:val="005B489D"/>
  </w:style>
  <w:style w:type="character" w:customStyle="1" w:styleId="WW8Num8z6">
    <w:name w:val="WW8Num8z6"/>
    <w:rsid w:val="005B489D"/>
  </w:style>
  <w:style w:type="character" w:customStyle="1" w:styleId="WW8Num8z7">
    <w:name w:val="WW8Num8z7"/>
    <w:rsid w:val="005B489D"/>
  </w:style>
  <w:style w:type="character" w:customStyle="1" w:styleId="WW8Num8z8">
    <w:name w:val="WW8Num8z8"/>
    <w:rsid w:val="005B489D"/>
  </w:style>
  <w:style w:type="character" w:customStyle="1" w:styleId="WW8Num9z0">
    <w:name w:val="WW8Num9z0"/>
    <w:rsid w:val="005B489D"/>
    <w:rPr>
      <w:rFonts w:hint="default"/>
    </w:rPr>
  </w:style>
  <w:style w:type="character" w:customStyle="1" w:styleId="WW8Num9z1">
    <w:name w:val="WW8Num9z1"/>
    <w:rsid w:val="005B489D"/>
  </w:style>
  <w:style w:type="character" w:customStyle="1" w:styleId="WW8Num9z2">
    <w:name w:val="WW8Num9z2"/>
    <w:rsid w:val="005B489D"/>
  </w:style>
  <w:style w:type="character" w:customStyle="1" w:styleId="WW8Num9z3">
    <w:name w:val="WW8Num9z3"/>
    <w:rsid w:val="005B489D"/>
  </w:style>
  <w:style w:type="character" w:customStyle="1" w:styleId="WW8Num9z4">
    <w:name w:val="WW8Num9z4"/>
    <w:rsid w:val="005B489D"/>
  </w:style>
  <w:style w:type="character" w:customStyle="1" w:styleId="WW8Num9z5">
    <w:name w:val="WW8Num9z5"/>
    <w:rsid w:val="005B489D"/>
  </w:style>
  <w:style w:type="character" w:customStyle="1" w:styleId="WW8Num9z6">
    <w:name w:val="WW8Num9z6"/>
    <w:rsid w:val="005B489D"/>
  </w:style>
  <w:style w:type="character" w:customStyle="1" w:styleId="WW8Num9z7">
    <w:name w:val="WW8Num9z7"/>
    <w:rsid w:val="005B489D"/>
  </w:style>
  <w:style w:type="character" w:customStyle="1" w:styleId="WW8Num9z8">
    <w:name w:val="WW8Num9z8"/>
    <w:rsid w:val="005B489D"/>
  </w:style>
  <w:style w:type="character" w:customStyle="1" w:styleId="WW8Num10z0">
    <w:name w:val="WW8Num10z0"/>
    <w:rsid w:val="005B489D"/>
    <w:rPr>
      <w:rFonts w:hint="default"/>
    </w:rPr>
  </w:style>
  <w:style w:type="character" w:customStyle="1" w:styleId="WW8Num10z1">
    <w:name w:val="WW8Num10z1"/>
    <w:rsid w:val="005B489D"/>
  </w:style>
  <w:style w:type="character" w:customStyle="1" w:styleId="WW8Num10z2">
    <w:name w:val="WW8Num10z2"/>
    <w:rsid w:val="005B489D"/>
  </w:style>
  <w:style w:type="character" w:customStyle="1" w:styleId="WW8Num10z3">
    <w:name w:val="WW8Num10z3"/>
    <w:rsid w:val="005B489D"/>
  </w:style>
  <w:style w:type="character" w:customStyle="1" w:styleId="WW8Num10z4">
    <w:name w:val="WW8Num10z4"/>
    <w:rsid w:val="005B489D"/>
  </w:style>
  <w:style w:type="character" w:customStyle="1" w:styleId="WW8Num10z5">
    <w:name w:val="WW8Num10z5"/>
    <w:rsid w:val="005B489D"/>
  </w:style>
  <w:style w:type="character" w:customStyle="1" w:styleId="WW8Num10z6">
    <w:name w:val="WW8Num10z6"/>
    <w:rsid w:val="005B489D"/>
  </w:style>
  <w:style w:type="character" w:customStyle="1" w:styleId="WW8Num10z7">
    <w:name w:val="WW8Num10z7"/>
    <w:rsid w:val="005B489D"/>
  </w:style>
  <w:style w:type="character" w:customStyle="1" w:styleId="WW8Num10z8">
    <w:name w:val="WW8Num10z8"/>
    <w:rsid w:val="005B489D"/>
  </w:style>
  <w:style w:type="character" w:customStyle="1" w:styleId="WW8Num11z0">
    <w:name w:val="WW8Num11z0"/>
    <w:rsid w:val="005B489D"/>
    <w:rPr>
      <w:rFonts w:hint="default"/>
    </w:rPr>
  </w:style>
  <w:style w:type="character" w:customStyle="1" w:styleId="WW8Num12z0">
    <w:name w:val="WW8Num12z0"/>
    <w:rsid w:val="005B489D"/>
    <w:rPr>
      <w:rFonts w:hint="default"/>
    </w:rPr>
  </w:style>
  <w:style w:type="character" w:customStyle="1" w:styleId="WW8Num12z1">
    <w:name w:val="WW8Num12z1"/>
    <w:rsid w:val="005B489D"/>
  </w:style>
  <w:style w:type="character" w:customStyle="1" w:styleId="WW8Num12z2">
    <w:name w:val="WW8Num12z2"/>
    <w:rsid w:val="005B489D"/>
  </w:style>
  <w:style w:type="character" w:customStyle="1" w:styleId="WW8Num12z3">
    <w:name w:val="WW8Num12z3"/>
    <w:rsid w:val="005B489D"/>
  </w:style>
  <w:style w:type="character" w:customStyle="1" w:styleId="WW8Num12z4">
    <w:name w:val="WW8Num12z4"/>
    <w:rsid w:val="005B489D"/>
  </w:style>
  <w:style w:type="character" w:customStyle="1" w:styleId="WW8Num12z5">
    <w:name w:val="WW8Num12z5"/>
    <w:rsid w:val="005B489D"/>
  </w:style>
  <w:style w:type="character" w:customStyle="1" w:styleId="WW8Num12z6">
    <w:name w:val="WW8Num12z6"/>
    <w:rsid w:val="005B489D"/>
  </w:style>
  <w:style w:type="character" w:customStyle="1" w:styleId="WW8Num12z7">
    <w:name w:val="WW8Num12z7"/>
    <w:rsid w:val="005B489D"/>
  </w:style>
  <w:style w:type="character" w:customStyle="1" w:styleId="WW8Num12z8">
    <w:name w:val="WW8Num12z8"/>
    <w:rsid w:val="005B489D"/>
  </w:style>
  <w:style w:type="character" w:customStyle="1" w:styleId="2fa">
    <w:name w:val="Основной шрифт абзаца2"/>
    <w:rsid w:val="005B489D"/>
  </w:style>
  <w:style w:type="character" w:customStyle="1" w:styleId="4f3">
    <w:name w:val="Знак Знак4"/>
    <w:rsid w:val="005B489D"/>
    <w:rPr>
      <w:rFonts w:ascii="Times New Roman" w:eastAsia="Times New Roman" w:hAnsi="Times New Roman" w:cs="Times New Roman"/>
      <w:sz w:val="24"/>
      <w:szCs w:val="24"/>
    </w:rPr>
  </w:style>
  <w:style w:type="character" w:customStyle="1" w:styleId="10ff3">
    <w:name w:val="Знак Знак10"/>
    <w:rsid w:val="005B489D"/>
    <w:rPr>
      <w:b/>
      <w:sz w:val="24"/>
    </w:rPr>
  </w:style>
  <w:style w:type="character" w:customStyle="1" w:styleId="12b">
    <w:name w:val="Знак Знак12"/>
    <w:rsid w:val="005B489D"/>
  </w:style>
  <w:style w:type="character" w:customStyle="1" w:styleId="11f0">
    <w:name w:val="Знак Знак11"/>
    <w:rsid w:val="005B489D"/>
    <w:rPr>
      <w:b/>
      <w:bCs/>
      <w:sz w:val="24"/>
      <w:szCs w:val="24"/>
    </w:rPr>
  </w:style>
  <w:style w:type="character" w:customStyle="1" w:styleId="afffff2">
    <w:name w:val="Символ сноски"/>
    <w:rsid w:val="005B489D"/>
    <w:rPr>
      <w:rFonts w:cs="Times New Roman"/>
      <w:vertAlign w:val="superscript"/>
    </w:rPr>
  </w:style>
  <w:style w:type="paragraph" w:customStyle="1" w:styleId="2fb">
    <w:name w:val="Указатель2"/>
    <w:basedOn w:val="a1"/>
    <w:rsid w:val="005B489D"/>
    <w:pPr>
      <w:suppressLineNumbers/>
    </w:pPr>
    <w:rPr>
      <w:rFonts w:cs="Arial"/>
      <w:sz w:val="20"/>
      <w:szCs w:val="20"/>
      <w:lang w:eastAsia="zh-CN"/>
    </w:rPr>
  </w:style>
  <w:style w:type="paragraph" w:customStyle="1" w:styleId="afffff3">
    <w:name w:val="Знак"/>
    <w:basedOn w:val="a1"/>
    <w:rsid w:val="005B489D"/>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1f1">
    <w:name w:val="Основной текст с отступом11"/>
    <w:basedOn w:val="a1"/>
    <w:rsid w:val="005B489D"/>
    <w:pPr>
      <w:ind w:firstLine="720"/>
    </w:pPr>
    <w:rPr>
      <w:lang w:eastAsia="zh-CN"/>
    </w:rPr>
  </w:style>
  <w:style w:type="paragraph" w:customStyle="1" w:styleId="afffff4">
    <w:name w:val="Верхний и нижний колонтитулы"/>
    <w:basedOn w:val="a1"/>
    <w:rsid w:val="005B489D"/>
    <w:pPr>
      <w:suppressLineNumbers/>
      <w:tabs>
        <w:tab w:val="center" w:pos="4819"/>
        <w:tab w:val="right" w:pos="9638"/>
      </w:tabs>
    </w:pPr>
    <w:rPr>
      <w:sz w:val="20"/>
      <w:szCs w:val="20"/>
      <w:lang w:eastAsia="zh-CN"/>
    </w:rPr>
  </w:style>
  <w:style w:type="paragraph" w:customStyle="1" w:styleId="1fff8">
    <w:name w:val="Знак Знак Знак1 Знак"/>
    <w:basedOn w:val="a1"/>
    <w:rsid w:val="005B489D"/>
    <w:pPr>
      <w:spacing w:before="100" w:after="100"/>
      <w:jc w:val="both"/>
    </w:pPr>
    <w:rPr>
      <w:rFonts w:ascii="Tahoma" w:hAnsi="Tahoma" w:cs="Tahoma"/>
      <w:sz w:val="20"/>
      <w:szCs w:val="20"/>
      <w:lang w:val="en-US" w:eastAsia="zh-CN"/>
    </w:rPr>
  </w:style>
  <w:style w:type="paragraph" w:customStyle="1" w:styleId="230">
    <w:name w:val="Основной текст с отступом 23"/>
    <w:basedOn w:val="a1"/>
    <w:rsid w:val="005B489D"/>
    <w:pPr>
      <w:spacing w:after="120" w:line="480" w:lineRule="auto"/>
      <w:ind w:left="283"/>
    </w:pPr>
    <w:rPr>
      <w:sz w:val="20"/>
      <w:szCs w:val="20"/>
      <w:lang w:eastAsia="zh-CN"/>
    </w:rPr>
  </w:style>
  <w:style w:type="paragraph" w:customStyle="1" w:styleId="320">
    <w:name w:val="Основной текст 32"/>
    <w:basedOn w:val="a1"/>
    <w:rsid w:val="005B489D"/>
    <w:pPr>
      <w:spacing w:after="120"/>
    </w:pPr>
    <w:rPr>
      <w:sz w:val="16"/>
      <w:szCs w:val="16"/>
      <w:lang w:eastAsia="zh-CN"/>
    </w:rPr>
  </w:style>
  <w:style w:type="paragraph" w:customStyle="1" w:styleId="2fc">
    <w:name w:val="Название объекта2"/>
    <w:basedOn w:val="a1"/>
    <w:next w:val="a1"/>
    <w:rsid w:val="005B489D"/>
    <w:pPr>
      <w:jc w:val="right"/>
    </w:pPr>
    <w:rPr>
      <w:lang w:eastAsia="zh-CN"/>
    </w:rPr>
  </w:style>
  <w:style w:type="paragraph" w:customStyle="1" w:styleId="313">
    <w:name w:val="Основной текст с отступом 31"/>
    <w:basedOn w:val="a1"/>
    <w:rsid w:val="005B489D"/>
    <w:pPr>
      <w:spacing w:after="120"/>
      <w:ind w:left="283"/>
    </w:pPr>
    <w:rPr>
      <w:sz w:val="16"/>
      <w:szCs w:val="16"/>
      <w:lang w:eastAsia="zh-CN"/>
    </w:rPr>
  </w:style>
  <w:style w:type="paragraph" w:customStyle="1" w:styleId="11f2">
    <w:name w:val="Без интервала11"/>
    <w:link w:val="1112"/>
    <w:rsid w:val="005B489D"/>
    <w:pPr>
      <w:suppressAutoHyphens/>
      <w:spacing w:after="0" w:line="240" w:lineRule="auto"/>
    </w:pPr>
    <w:rPr>
      <w:rFonts w:ascii="Calibri" w:eastAsia="Times New Roman" w:hAnsi="Calibri" w:cs="Calibri"/>
      <w:lang w:eastAsia="zh-CN"/>
    </w:rPr>
  </w:style>
  <w:style w:type="paragraph" w:customStyle="1" w:styleId="12c">
    <w:name w:val="Абзац списка12"/>
    <w:basedOn w:val="a1"/>
    <w:rsid w:val="005B489D"/>
    <w:pPr>
      <w:ind w:left="720"/>
      <w:contextualSpacing/>
    </w:pPr>
    <w:rPr>
      <w:sz w:val="20"/>
      <w:szCs w:val="20"/>
      <w:lang w:eastAsia="zh-CN"/>
    </w:rPr>
  </w:style>
  <w:style w:type="paragraph" w:customStyle="1" w:styleId="214">
    <w:name w:val="Красная строка 21"/>
    <w:basedOn w:val="af5"/>
    <w:rsid w:val="005B489D"/>
    <w:pPr>
      <w:ind w:firstLine="210"/>
    </w:pPr>
    <w:rPr>
      <w:lang w:eastAsia="zh-CN"/>
    </w:rPr>
  </w:style>
  <w:style w:type="paragraph" w:customStyle="1" w:styleId="1fff9">
    <w:name w:val="Текст примечания1"/>
    <w:basedOn w:val="a1"/>
    <w:rsid w:val="005B489D"/>
    <w:rPr>
      <w:sz w:val="20"/>
      <w:szCs w:val="20"/>
      <w:lang w:eastAsia="zh-CN"/>
    </w:rPr>
  </w:style>
  <w:style w:type="paragraph" w:customStyle="1" w:styleId="10ff4">
    <w:name w:val="Знак Знак10 Знак Знак Знак Знак Знак Знак Знак Знак"/>
    <w:basedOn w:val="a1"/>
    <w:rsid w:val="005B489D"/>
    <w:pPr>
      <w:spacing w:after="160" w:line="240" w:lineRule="exact"/>
    </w:pPr>
    <w:rPr>
      <w:rFonts w:ascii="Verdana" w:hAnsi="Verdana" w:cs="Verdana"/>
      <w:sz w:val="20"/>
      <w:szCs w:val="20"/>
      <w:lang w:val="en-US" w:eastAsia="zh-CN"/>
    </w:rPr>
  </w:style>
  <w:style w:type="paragraph" w:customStyle="1" w:styleId="10ff5">
    <w:name w:val="Знак Знак10 Знак Знак Знак Знак Знак Знак"/>
    <w:basedOn w:val="a1"/>
    <w:rsid w:val="005B489D"/>
    <w:pPr>
      <w:spacing w:after="160" w:line="240" w:lineRule="exact"/>
    </w:pPr>
    <w:rPr>
      <w:rFonts w:ascii="Verdana" w:hAnsi="Verdana" w:cs="Verdana"/>
      <w:sz w:val="20"/>
      <w:szCs w:val="20"/>
      <w:lang w:val="en-US" w:eastAsia="zh-CN"/>
    </w:rPr>
  </w:style>
  <w:style w:type="character" w:customStyle="1" w:styleId="WW8Num2z1">
    <w:name w:val="WW8Num2z1"/>
    <w:rsid w:val="005B489D"/>
    <w:rPr>
      <w:rFonts w:ascii="Courier New" w:hAnsi="Courier New" w:cs="Courier New"/>
    </w:rPr>
  </w:style>
  <w:style w:type="character" w:customStyle="1" w:styleId="WW8Num2z2">
    <w:name w:val="WW8Num2z2"/>
    <w:rsid w:val="005B489D"/>
    <w:rPr>
      <w:rFonts w:ascii="Wingdings" w:hAnsi="Wingdings" w:cs="Wingdings"/>
    </w:rPr>
  </w:style>
  <w:style w:type="character" w:customStyle="1" w:styleId="WW8Num3z1">
    <w:name w:val="WW8Num3z1"/>
    <w:rsid w:val="005B489D"/>
  </w:style>
  <w:style w:type="character" w:customStyle="1" w:styleId="WW8Num3z2">
    <w:name w:val="WW8Num3z2"/>
    <w:rsid w:val="005B489D"/>
    <w:rPr>
      <w:rFonts w:ascii="Symbol" w:hAnsi="Symbol" w:cs="Symbol"/>
    </w:rPr>
  </w:style>
  <w:style w:type="character" w:customStyle="1" w:styleId="WW8Num3z3">
    <w:name w:val="WW8Num3z3"/>
    <w:rsid w:val="005B489D"/>
  </w:style>
  <w:style w:type="character" w:customStyle="1" w:styleId="WW8Num3z4">
    <w:name w:val="WW8Num3z4"/>
    <w:rsid w:val="005B489D"/>
  </w:style>
  <w:style w:type="character" w:customStyle="1" w:styleId="WW8Num3z5">
    <w:name w:val="WW8Num3z5"/>
    <w:rsid w:val="005B489D"/>
  </w:style>
  <w:style w:type="character" w:customStyle="1" w:styleId="WW8Num3z6">
    <w:name w:val="WW8Num3z6"/>
    <w:rsid w:val="005B489D"/>
  </w:style>
  <w:style w:type="character" w:customStyle="1" w:styleId="WW8Num3z7">
    <w:name w:val="WW8Num3z7"/>
    <w:rsid w:val="005B489D"/>
  </w:style>
  <w:style w:type="character" w:customStyle="1" w:styleId="WW8Num3z8">
    <w:name w:val="WW8Num3z8"/>
    <w:rsid w:val="005B489D"/>
  </w:style>
  <w:style w:type="character" w:customStyle="1" w:styleId="69">
    <w:name w:val="Основной шрифт абзаца6"/>
    <w:rsid w:val="005B489D"/>
  </w:style>
  <w:style w:type="character" w:customStyle="1" w:styleId="11f3">
    <w:name w:val="Заголовок 1 Знак1"/>
    <w:basedOn w:val="1f7"/>
    <w:rsid w:val="005B489D"/>
    <w:rPr>
      <w:rFonts w:ascii="Arial" w:eastAsia="Times New Roman" w:hAnsi="Arial" w:cs="Times New Roman"/>
      <w:b/>
      <w:color w:val="000000"/>
      <w:sz w:val="32"/>
      <w:szCs w:val="20"/>
    </w:rPr>
  </w:style>
  <w:style w:type="character" w:customStyle="1" w:styleId="215">
    <w:name w:val="Заголовок 2 Знак1"/>
    <w:basedOn w:val="1f7"/>
    <w:rsid w:val="005B489D"/>
    <w:rPr>
      <w:rFonts w:ascii="Arial" w:eastAsia="Times New Roman" w:hAnsi="Arial" w:cs="Times New Roman"/>
      <w:b/>
      <w:color w:val="000000"/>
      <w:sz w:val="24"/>
      <w:szCs w:val="20"/>
    </w:rPr>
  </w:style>
  <w:style w:type="character" w:customStyle="1" w:styleId="610">
    <w:name w:val="Заголовок 6 Знак1"/>
    <w:basedOn w:val="1f7"/>
    <w:rsid w:val="005B489D"/>
    <w:rPr>
      <w:rFonts w:ascii="Calibri" w:eastAsia="Times New Roman" w:hAnsi="Calibri" w:cs="Times New Roman"/>
      <w:b/>
      <w:color w:val="000000"/>
      <w:sz w:val="24"/>
      <w:szCs w:val="20"/>
    </w:rPr>
  </w:style>
  <w:style w:type="character" w:customStyle="1" w:styleId="710">
    <w:name w:val="Заголовок 7 Знак1"/>
    <w:basedOn w:val="1f7"/>
    <w:rsid w:val="005B489D"/>
    <w:rPr>
      <w:rFonts w:ascii="Arial" w:eastAsia="Times New Roman" w:hAnsi="Arial" w:cs="Times New Roman"/>
      <w:b/>
      <w:i/>
      <w:color w:val="000000"/>
      <w:sz w:val="24"/>
      <w:szCs w:val="20"/>
    </w:rPr>
  </w:style>
  <w:style w:type="character" w:customStyle="1" w:styleId="810">
    <w:name w:val="Заголовок 8 Знак1"/>
    <w:basedOn w:val="1f7"/>
    <w:rsid w:val="005B489D"/>
    <w:rPr>
      <w:rFonts w:ascii="Times New Roman" w:eastAsia="Times New Roman" w:hAnsi="Times New Roman" w:cs="Times New Roman"/>
      <w:i/>
      <w:color w:val="000000"/>
      <w:sz w:val="24"/>
      <w:szCs w:val="20"/>
    </w:rPr>
  </w:style>
  <w:style w:type="character" w:customStyle="1" w:styleId="2fd">
    <w:name w:val="Название Знак2"/>
    <w:basedOn w:val="69"/>
    <w:rsid w:val="005B489D"/>
    <w:rPr>
      <w:rFonts w:ascii="Times New Roman" w:eastAsia="Times New Roman" w:hAnsi="Times New Roman" w:cs="Times New Roman"/>
      <w:color w:val="000000"/>
      <w:sz w:val="28"/>
      <w:szCs w:val="20"/>
    </w:rPr>
  </w:style>
  <w:style w:type="character" w:styleId="afffff5">
    <w:name w:val="line number"/>
    <w:basedOn w:val="69"/>
    <w:rsid w:val="005B489D"/>
    <w:rPr>
      <w:rFonts w:ascii="Times New Roman" w:eastAsia="Times New Roman" w:hAnsi="Times New Roman" w:cs="Times New Roman"/>
      <w:color w:val="000000"/>
      <w:szCs w:val="20"/>
    </w:rPr>
  </w:style>
  <w:style w:type="character" w:customStyle="1" w:styleId="1fffa">
    <w:name w:val="Основной текст с отступом Знак1"/>
    <w:basedOn w:val="1f7"/>
    <w:uiPriority w:val="99"/>
    <w:rsid w:val="005B489D"/>
    <w:rPr>
      <w:sz w:val="24"/>
    </w:rPr>
  </w:style>
  <w:style w:type="paragraph" w:customStyle="1" w:styleId="3d">
    <w:name w:val="Указатель3"/>
    <w:basedOn w:val="a1"/>
    <w:rsid w:val="005B489D"/>
    <w:pPr>
      <w:suppressLineNumbers/>
      <w:suppressAutoHyphens/>
    </w:pPr>
    <w:rPr>
      <w:rFonts w:cs="Arial"/>
      <w:color w:val="000000"/>
      <w:szCs w:val="20"/>
      <w:lang w:eastAsia="zh-CN"/>
    </w:rPr>
  </w:style>
  <w:style w:type="paragraph" w:customStyle="1" w:styleId="2fe">
    <w:name w:val="Текст примечания2"/>
    <w:basedOn w:val="a1"/>
    <w:rsid w:val="005B489D"/>
    <w:pPr>
      <w:suppressAutoHyphens/>
    </w:pPr>
    <w:rPr>
      <w:color w:val="000000"/>
      <w:sz w:val="20"/>
      <w:szCs w:val="20"/>
      <w:lang w:eastAsia="zh-CN"/>
    </w:rPr>
  </w:style>
  <w:style w:type="paragraph" w:customStyle="1" w:styleId="222">
    <w:name w:val="Красная строка 22"/>
    <w:basedOn w:val="af5"/>
    <w:rsid w:val="005B489D"/>
    <w:pPr>
      <w:suppressAutoHyphens/>
      <w:ind w:left="0" w:firstLine="210"/>
    </w:pPr>
    <w:rPr>
      <w:color w:val="000000"/>
      <w:szCs w:val="20"/>
      <w:lang w:eastAsia="zh-CN"/>
    </w:rPr>
  </w:style>
  <w:style w:type="paragraph" w:customStyle="1" w:styleId="321">
    <w:name w:val="Основной текст с отступом 32"/>
    <w:basedOn w:val="a1"/>
    <w:rsid w:val="005B489D"/>
    <w:pPr>
      <w:suppressAutoHyphens/>
      <w:spacing w:after="120"/>
      <w:ind w:left="283"/>
    </w:pPr>
    <w:rPr>
      <w:color w:val="000000"/>
      <w:sz w:val="16"/>
      <w:szCs w:val="20"/>
      <w:lang w:eastAsia="zh-CN"/>
    </w:rPr>
  </w:style>
  <w:style w:type="paragraph" w:customStyle="1" w:styleId="WW8Num32z1">
    <w:name w:val="WW8Num32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Courier14">
    <w:name w:val="Courier14"/>
    <w:basedOn w:val="a1"/>
    <w:rsid w:val="005B489D"/>
    <w:pPr>
      <w:suppressAutoHyphens/>
      <w:ind w:firstLine="851"/>
      <w:jc w:val="both"/>
    </w:pPr>
    <w:rPr>
      <w:rFonts w:ascii="Courier New" w:hAnsi="Courier New" w:cs="Courier New"/>
      <w:color w:val="000000"/>
      <w:sz w:val="28"/>
      <w:szCs w:val="20"/>
      <w:lang w:eastAsia="zh-CN"/>
    </w:rPr>
  </w:style>
  <w:style w:type="paragraph" w:customStyle="1" w:styleId="WW8Num33z2">
    <w:name w:val="WW8Num3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3z0">
    <w:name w:val="WW8Num3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7z0">
    <w:name w:val="WW8Num2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5z0">
    <w:name w:val="WW8Num2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1z0">
    <w:name w:val="WW8Num21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18z1">
    <w:name w:val="WW8Num18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harStyle13">
    <w:name w:val="Char Style 13"/>
    <w:rsid w:val="005B489D"/>
    <w:pPr>
      <w:suppressAutoHyphens/>
      <w:spacing w:after="0" w:line="240" w:lineRule="auto"/>
    </w:pPr>
    <w:rPr>
      <w:rFonts w:ascii="Times New Roman" w:eastAsia="Times New Roman" w:hAnsi="Times New Roman" w:cs="Times New Roman"/>
      <w:color w:val="000000"/>
      <w:sz w:val="26"/>
      <w:szCs w:val="20"/>
      <w:lang w:eastAsia="zh-CN"/>
    </w:rPr>
  </w:style>
  <w:style w:type="paragraph" w:customStyle="1" w:styleId="1fffb">
    <w:name w:val="Знак Знак Знак1 Знак Знак Знак Знак"/>
    <w:basedOn w:val="a1"/>
    <w:rsid w:val="005B489D"/>
    <w:pPr>
      <w:suppressAutoHyphens/>
      <w:spacing w:before="280" w:after="280"/>
      <w:jc w:val="both"/>
    </w:pPr>
    <w:rPr>
      <w:rFonts w:ascii="Tahoma" w:hAnsi="Tahoma" w:cs="Tahoma"/>
      <w:color w:val="000000"/>
      <w:sz w:val="20"/>
      <w:szCs w:val="20"/>
      <w:lang w:eastAsia="zh-CN"/>
    </w:rPr>
  </w:style>
  <w:style w:type="paragraph" w:customStyle="1" w:styleId="normaltextrun">
    <w:name w:val="normaltextrun"/>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LineNumber1">
    <w:name w:val="Line Number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Spacing1">
    <w:name w:val="No Spacing1"/>
    <w:rsid w:val="005B489D"/>
    <w:pPr>
      <w:suppressAutoHyphens/>
      <w:spacing w:after="0" w:line="240" w:lineRule="auto"/>
    </w:pPr>
    <w:rPr>
      <w:rFonts w:ascii="Calibri" w:eastAsia="Times New Roman" w:hAnsi="Calibri" w:cs="Times New Roman"/>
      <w:color w:val="000000"/>
      <w:szCs w:val="20"/>
      <w:lang w:eastAsia="zh-CN"/>
    </w:rPr>
  </w:style>
  <w:style w:type="paragraph" w:customStyle="1" w:styleId="3e">
    <w:name w:val="Знак Знак3 Знак Знак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0z0">
    <w:name w:val="WW8Num20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1">
    <w:name w:val="WW8Num30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26z0">
    <w:name w:val="WW8Num2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020">
    <w:name w:val="Знак Знак10 Знак Знак Знак Знак Знак Знак Знак Знак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9z0">
    <w:name w:val="WW8Num1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4f4">
    <w:name w:val="Основной шрифт абзаца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4">
    <w:name w:val="Основной текст с отступом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2d">
    <w:name w:val="Гиперссылка1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322">
    <w:name w:val="Знак Знак3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paragraph">
    <w:name w:val="paragraph"/>
    <w:basedOn w:val="a1"/>
    <w:rsid w:val="005B489D"/>
    <w:pPr>
      <w:suppressAutoHyphens/>
      <w:spacing w:before="280" w:after="280"/>
    </w:pPr>
    <w:rPr>
      <w:color w:val="000000"/>
      <w:szCs w:val="20"/>
      <w:lang w:eastAsia="zh-CN"/>
    </w:rPr>
  </w:style>
  <w:style w:type="paragraph" w:customStyle="1" w:styleId="2ff">
    <w:name w:val="Название2"/>
    <w:basedOn w:val="a1"/>
    <w:rsid w:val="005B489D"/>
    <w:pPr>
      <w:suppressAutoHyphens/>
      <w:spacing w:before="120" w:after="120"/>
    </w:pPr>
    <w:rPr>
      <w:i/>
      <w:color w:val="000000"/>
      <w:szCs w:val="20"/>
      <w:lang w:eastAsia="zh-CN"/>
    </w:rPr>
  </w:style>
  <w:style w:type="paragraph" w:customStyle="1" w:styleId="WW8Num17z0">
    <w:name w:val="WW8Num1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0z1">
    <w:name w:val="WW8Num20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rmal1">
    <w:name w:val="Normal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414">
    <w:name w:val="Знак Знак4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41">
    <w:name w:val="Обычный14"/>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7z0">
    <w:name w:val="WW8Num3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alibri">
    <w:name w:val="Основной текст + Calibri"/>
    <w:rsid w:val="005B489D"/>
    <w:pPr>
      <w:suppressAutoHyphens/>
      <w:spacing w:after="0" w:line="240" w:lineRule="auto"/>
    </w:pPr>
    <w:rPr>
      <w:rFonts w:ascii="Calibri" w:eastAsia="Times New Roman" w:hAnsi="Calibri" w:cs="Times New Roman"/>
      <w:color w:val="000000"/>
      <w:spacing w:val="-7"/>
      <w:sz w:val="16"/>
      <w:szCs w:val="20"/>
      <w:lang w:eastAsia="zh-CN"/>
    </w:rPr>
  </w:style>
  <w:style w:type="paragraph" w:customStyle="1" w:styleId="WW-">
    <w:name w:val="WW-Заголовок"/>
    <w:basedOn w:val="a1"/>
    <w:next w:val="a9"/>
    <w:rsid w:val="005B489D"/>
    <w:pPr>
      <w:keepNext/>
      <w:suppressAutoHyphens/>
      <w:spacing w:before="240" w:after="120"/>
    </w:pPr>
    <w:rPr>
      <w:rFonts w:ascii="Arial" w:hAnsi="Arial" w:cs="Arial"/>
      <w:color w:val="000000"/>
      <w:sz w:val="28"/>
      <w:szCs w:val="20"/>
      <w:lang w:eastAsia="zh-CN"/>
    </w:rPr>
  </w:style>
  <w:style w:type="paragraph" w:customStyle="1" w:styleId="12e">
    <w:name w:val="Знак1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1z1">
    <w:name w:val="WW8Num1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5z0">
    <w:name w:val="WW8Num3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58">
    <w:name w:val="Знак Знак5"/>
    <w:link w:val="510"/>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3">
    <w:name w:val="WW8Num2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3f">
    <w:name w:val="Гиперссылка3"/>
    <w:link w:val="315"/>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WW8Num19z1">
    <w:name w:val="WW8Num19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216">
    <w:name w:val="Основной текст с отступом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8pt">
    <w:name w:val="Основной текст + 8 pt"/>
    <w:rsid w:val="005B489D"/>
    <w:pPr>
      <w:suppressAutoHyphens/>
      <w:spacing w:after="0" w:line="240" w:lineRule="auto"/>
    </w:pPr>
    <w:rPr>
      <w:rFonts w:ascii="Times New Roman" w:eastAsia="Times New Roman" w:hAnsi="Times New Roman" w:cs="Times New Roman"/>
      <w:color w:val="000000"/>
      <w:spacing w:val="1"/>
      <w:sz w:val="16"/>
      <w:szCs w:val="20"/>
      <w:lang w:eastAsia="zh-CN"/>
    </w:rPr>
  </w:style>
  <w:style w:type="paragraph" w:customStyle="1" w:styleId="9pt">
    <w:name w:val="Основной текст + 9 pt"/>
    <w:rsid w:val="005B489D"/>
    <w:pPr>
      <w:suppressAutoHyphens/>
      <w:spacing w:after="0" w:line="240" w:lineRule="auto"/>
    </w:pPr>
    <w:rPr>
      <w:rFonts w:ascii="Times New Roman" w:eastAsia="Times New Roman" w:hAnsi="Times New Roman" w:cs="Times New Roman"/>
      <w:b/>
      <w:color w:val="000000"/>
      <w:spacing w:val="-5"/>
      <w:sz w:val="18"/>
      <w:szCs w:val="20"/>
      <w:lang w:eastAsia="zh-CN"/>
    </w:rPr>
  </w:style>
  <w:style w:type="paragraph" w:customStyle="1" w:styleId="WW8Num32z0">
    <w:name w:val="WW8Num3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afffff6">
    <w:name w:val="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0">
    <w:name w:val="Знак Знак3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181">
    <w:name w:val="Обычный18"/>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61">
    <w:name w:val="Обычный16"/>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2">
    <w:name w:val="WW8Num2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4z0">
    <w:name w:val="WW8Num34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3z1">
    <w:name w:val="WW8Num3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7">
    <w:name w:val="Красная строка 2 Знак1"/>
    <w:basedOn w:val="af5"/>
    <w:rsid w:val="005B489D"/>
    <w:pPr>
      <w:suppressAutoHyphens/>
    </w:pPr>
    <w:rPr>
      <w:color w:val="000000"/>
      <w:szCs w:val="20"/>
      <w:lang w:eastAsia="zh-CN"/>
    </w:rPr>
  </w:style>
  <w:style w:type="paragraph" w:customStyle="1" w:styleId="142">
    <w:name w:val="Гиперссылка14"/>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32z2">
    <w:name w:val="WW8Num3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0z2">
    <w:name w:val="WW8Num20z2"/>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143">
    <w:name w:val="Основной шрифт абзаца1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Hyperlink1">
    <w:name w:val="Hyperlink1"/>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14z0">
    <w:name w:val="WW8Num1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fffc">
    <w:name w:val="Строгий1"/>
    <w:link w:val="11f4"/>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Style12">
    <w:name w:val="Style 12"/>
    <w:basedOn w:val="a1"/>
    <w:rsid w:val="005B489D"/>
    <w:pPr>
      <w:widowControl w:val="0"/>
      <w:suppressAutoHyphens/>
      <w:spacing w:before="1440" w:after="180" w:line="367" w:lineRule="exact"/>
      <w:ind w:left="360" w:hanging="360"/>
      <w:jc w:val="both"/>
    </w:pPr>
    <w:rPr>
      <w:color w:val="000000"/>
      <w:sz w:val="26"/>
      <w:szCs w:val="20"/>
      <w:lang w:eastAsia="zh-CN"/>
    </w:rPr>
  </w:style>
  <w:style w:type="paragraph" w:customStyle="1" w:styleId="FooterChar2">
    <w:name w:val="Footer Char2"/>
    <w:link w:val="FooterChar2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2ff0">
    <w:name w:val="Гиперссылка2"/>
    <w:link w:val="218"/>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44">
    <w:name w:val="Знак14"/>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28z3">
    <w:name w:val="WW8Num28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subheader">
    <w:name w:val="subheader"/>
    <w:basedOn w:val="a1"/>
    <w:link w:val="subheader1"/>
    <w:rsid w:val="005B489D"/>
    <w:pPr>
      <w:suppressAutoHyphens/>
      <w:spacing w:before="150" w:after="75"/>
    </w:pPr>
    <w:rPr>
      <w:rFonts w:ascii="Arial" w:hAnsi="Arial" w:cs="Arial"/>
      <w:b/>
      <w:color w:val="000000"/>
      <w:sz w:val="18"/>
      <w:szCs w:val="20"/>
      <w:lang w:eastAsia="zh-CN"/>
    </w:rPr>
  </w:style>
  <w:style w:type="paragraph" w:customStyle="1" w:styleId="CommentReference1">
    <w:name w:val="Comment Reference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fffd">
    <w:name w:val="Номер строки1"/>
    <w:link w:val="11f5"/>
    <w:rsid w:val="005B489D"/>
    <w:pPr>
      <w:suppressAutoHyphens/>
    </w:pPr>
    <w:rPr>
      <w:color w:val="000000"/>
      <w:szCs w:val="20"/>
      <w:lang w:eastAsia="zh-CN"/>
    </w:rPr>
  </w:style>
  <w:style w:type="paragraph" w:customStyle="1" w:styleId="WW8Num28z0">
    <w:name w:val="WW8Num2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4z0">
    <w:name w:val="WW8Num2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2z3">
    <w:name w:val="WW8Num3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1z1">
    <w:name w:val="WW8Num2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DefaultParagraphFont1">
    <w:name w:val="Default Paragraph Fon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6">
    <w:name w:val="Основной текст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3f1">
    <w:name w:val="Знак3"/>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2">
    <w:name w:val="Основной шрифт абзаца3"/>
    <w:link w:val="317"/>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FootnoteReference1">
    <w:name w:val="Footnote Reference1"/>
    <w:rsid w:val="005B489D"/>
    <w:pPr>
      <w:suppressAutoHyphens/>
      <w:spacing w:after="0" w:line="240" w:lineRule="auto"/>
    </w:pPr>
    <w:rPr>
      <w:rFonts w:ascii="Times New Roman" w:eastAsia="Times New Roman" w:hAnsi="Times New Roman" w:cs="Times New Roman"/>
      <w:color w:val="000000"/>
      <w:sz w:val="20"/>
      <w:szCs w:val="20"/>
      <w:vertAlign w:val="superscript"/>
      <w:lang w:eastAsia="zh-CN"/>
    </w:rPr>
  </w:style>
  <w:style w:type="paragraph" w:customStyle="1" w:styleId="WW8Num23z0">
    <w:name w:val="WW8Num23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32">
    <w:name w:val="Знак Знак132"/>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16z0">
    <w:name w:val="WW8Num1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15z1">
    <w:name w:val="WW8Num15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9">
    <w:name w:val="Основной текст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13z0">
    <w:name w:val="WW8Num1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1fffe">
    <w:name w:val="Знак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4">
    <w:name w:val="WW8Num22z4"/>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3z1">
    <w:name w:val="WW8Num1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5z2">
    <w:name w:val="WW8Num15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2ff1">
    <w:name w:val="Знак Знак2"/>
    <w:link w:val="21a"/>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6z0">
    <w:name w:val="WW8Num3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
    <w:name w:val="Обычный12"/>
    <w:link w:val="17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8z0">
    <w:name w:val="WW8Num3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0">
    <w:name w:val="Знак Знак Знак1 Знак Знак Знак Знак2"/>
    <w:basedOn w:val="a1"/>
    <w:rsid w:val="005B489D"/>
    <w:pPr>
      <w:suppressAutoHyphens/>
      <w:spacing w:before="280" w:after="280"/>
      <w:jc w:val="both"/>
    </w:pPr>
    <w:rPr>
      <w:rFonts w:ascii="Tahoma" w:hAnsi="Tahoma" w:cs="Tahoma"/>
      <w:color w:val="000000"/>
      <w:sz w:val="20"/>
      <w:szCs w:val="20"/>
      <w:lang w:eastAsia="zh-CN"/>
    </w:rPr>
  </w:style>
  <w:style w:type="paragraph" w:customStyle="1" w:styleId="WW8Num18z0">
    <w:name w:val="WW8Num18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4z1">
    <w:name w:val="WW8Num34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4f5">
    <w:name w:val="Гиперссылка4"/>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Emphasis1">
    <w:name w:val="Emphasis1"/>
    <w:rsid w:val="005B489D"/>
    <w:pPr>
      <w:suppressAutoHyphens/>
      <w:spacing w:after="0" w:line="240" w:lineRule="auto"/>
    </w:pPr>
    <w:rPr>
      <w:rFonts w:ascii="Times New Roman" w:eastAsia="Times New Roman" w:hAnsi="Times New Roman" w:cs="Times New Roman"/>
      <w:i/>
      <w:color w:val="000000"/>
      <w:sz w:val="20"/>
      <w:szCs w:val="20"/>
      <w:lang w:eastAsia="zh-CN"/>
    </w:rPr>
  </w:style>
  <w:style w:type="paragraph" w:customStyle="1" w:styleId="1ffff">
    <w:name w:val="Замещающий текст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13z2">
    <w:name w:val="WW8Num1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0z2">
    <w:name w:val="WW8Num30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8z2">
    <w:name w:val="WW8Num28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323">
    <w:name w:val="Знак Знак3 Знак Знак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2z0">
    <w:name w:val="WW8Num2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23">
    <w:name w:val="Гиперссылка2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31">
    <w:name w:val="Знак Знак13"/>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23z1">
    <w:name w:val="WW8Num23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3">
    <w:name w:val="WW8Num30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59">
    <w:name w:val="Основной шрифт абзаца5"/>
    <w:rsid w:val="005B489D"/>
    <w:pPr>
      <w:suppressAutoHyphens/>
      <w:spacing w:after="0" w:line="240" w:lineRule="auto"/>
    </w:pPr>
    <w:rPr>
      <w:rFonts w:ascii="Times New Roman" w:eastAsia="Times New Roman" w:hAnsi="Times New Roman" w:cs="Times New Roman"/>
      <w:color w:val="000000"/>
      <w:szCs w:val="20"/>
      <w:lang w:eastAsia="zh-CN"/>
    </w:rPr>
  </w:style>
  <w:style w:type="paragraph" w:customStyle="1" w:styleId="WW8Num34z2">
    <w:name w:val="WW8Num34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9z0">
    <w:name w:val="WW8Num3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1">
    <w:name w:val="Основной шрифт абзаца1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Absatz-Standardschriftart1">
    <w:name w:val="WW-Absatz-Standardschriftar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ff2">
    <w:name w:val="Знак примечания2"/>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Strong1">
    <w:name w:val="Strong1"/>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ListParagraph1">
    <w:name w:val="List Paragraph1"/>
    <w:basedOn w:val="Normal1"/>
    <w:link w:val="ListParagraph11"/>
    <w:rsid w:val="005B489D"/>
    <w:rPr>
      <w:rFonts w:ascii="Calibri" w:hAnsi="Calibri" w:cs="Calibri"/>
      <w:sz w:val="22"/>
    </w:rPr>
  </w:style>
  <w:style w:type="paragraph" w:customStyle="1" w:styleId="224">
    <w:name w:val="Основной шрифт абзаца2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0z0">
    <w:name w:val="WW8Num30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8z1">
    <w:name w:val="WW8Num28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6z2">
    <w:name w:val="WW8Num16z2"/>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FooterChar">
    <w:name w:val="Footer Char"/>
    <w:link w:val="FooterChar1"/>
    <w:rsid w:val="005B489D"/>
    <w:pPr>
      <w:suppressAutoHyphens/>
    </w:pPr>
    <w:rPr>
      <w:color w:val="000000"/>
      <w:szCs w:val="20"/>
      <w:lang w:eastAsia="zh-CN"/>
    </w:rPr>
  </w:style>
  <w:style w:type="paragraph" w:customStyle="1" w:styleId="WW8Num15z0">
    <w:name w:val="WW8Num15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PlaceholderText1">
    <w:name w:val="Placeholder Text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22z1">
    <w:name w:val="WW8Num22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PageNumber1">
    <w:name w:val="Page Number1"/>
    <w:basedOn w:val="DefaultParagraphFont1"/>
    <w:rsid w:val="005B489D"/>
  </w:style>
  <w:style w:type="paragraph" w:customStyle="1" w:styleId="12f2">
    <w:name w:val="Заголовок 1 Знак2"/>
    <w:rsid w:val="005B489D"/>
    <w:pPr>
      <w:widowControl w:val="0"/>
      <w:suppressAutoHyphens/>
      <w:spacing w:after="0" w:line="240" w:lineRule="auto"/>
    </w:pPr>
    <w:rPr>
      <w:rFonts w:ascii="Arial" w:eastAsia="NSimSun" w:hAnsi="Arial" w:cs="Arial"/>
      <w:b/>
      <w:sz w:val="32"/>
      <w:szCs w:val="24"/>
      <w:lang w:eastAsia="zh-CN" w:bidi="hi-IN"/>
    </w:rPr>
  </w:style>
  <w:style w:type="character" w:customStyle="1" w:styleId="1ffff0">
    <w:name w:val="Подзаголовок Знак1"/>
    <w:basedOn w:val="a2"/>
    <w:uiPriority w:val="11"/>
    <w:rsid w:val="005B489D"/>
    <w:rPr>
      <w:rFonts w:ascii="Arial" w:eastAsia="Lucida Sans Unicode" w:hAnsi="Arial" w:cs="Mangal"/>
      <w:i/>
      <w:iCs/>
      <w:sz w:val="28"/>
      <w:szCs w:val="28"/>
      <w:lang w:eastAsia="zh-CN"/>
    </w:rPr>
  </w:style>
  <w:style w:type="character" w:customStyle="1" w:styleId="2ff3">
    <w:name w:val="Нижний колонтитул Знак2"/>
    <w:basedOn w:val="a2"/>
    <w:rsid w:val="005B489D"/>
    <w:rPr>
      <w:lang w:eastAsia="zh-CN"/>
    </w:rPr>
  </w:style>
  <w:style w:type="character" w:customStyle="1" w:styleId="2ff4">
    <w:name w:val="Текст примечания Знак2"/>
    <w:basedOn w:val="a2"/>
    <w:uiPriority w:val="99"/>
    <w:semiHidden/>
    <w:rsid w:val="005B489D"/>
    <w:rPr>
      <w:lang w:eastAsia="zh-CN"/>
    </w:rPr>
  </w:style>
  <w:style w:type="numbering" w:customStyle="1" w:styleId="202">
    <w:name w:val="Нет списка20"/>
    <w:next w:val="a4"/>
    <w:uiPriority w:val="99"/>
    <w:semiHidden/>
    <w:unhideWhenUsed/>
    <w:rsid w:val="00331405"/>
  </w:style>
  <w:style w:type="character" w:customStyle="1" w:styleId="4f6">
    <w:name w:val="Знак Знак4"/>
    <w:rsid w:val="00331405"/>
    <w:rPr>
      <w:rFonts w:ascii="Times New Roman" w:eastAsia="Times New Roman" w:hAnsi="Times New Roman" w:cs="Times New Roman"/>
      <w:sz w:val="24"/>
      <w:szCs w:val="24"/>
    </w:rPr>
  </w:style>
  <w:style w:type="character" w:customStyle="1" w:styleId="10ff6">
    <w:name w:val="Знак Знак10"/>
    <w:rsid w:val="00331405"/>
    <w:rPr>
      <w:b/>
      <w:sz w:val="24"/>
    </w:rPr>
  </w:style>
  <w:style w:type="character" w:customStyle="1" w:styleId="12f3">
    <w:name w:val="Знак Знак12"/>
    <w:rsid w:val="00331405"/>
  </w:style>
  <w:style w:type="character" w:customStyle="1" w:styleId="11f6">
    <w:name w:val="Знак Знак11"/>
    <w:rsid w:val="00331405"/>
    <w:rPr>
      <w:b/>
      <w:bCs/>
      <w:sz w:val="24"/>
      <w:szCs w:val="24"/>
    </w:rPr>
  </w:style>
  <w:style w:type="paragraph" w:customStyle="1" w:styleId="afffff7">
    <w:name w:val="Знак"/>
    <w:basedOn w:val="a1"/>
    <w:rsid w:val="00331405"/>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2f4">
    <w:name w:val="Основной текст с отступом12"/>
    <w:basedOn w:val="a1"/>
    <w:rsid w:val="00331405"/>
    <w:pPr>
      <w:ind w:firstLine="720"/>
    </w:pPr>
    <w:rPr>
      <w:lang w:eastAsia="zh-CN"/>
    </w:rPr>
  </w:style>
  <w:style w:type="paragraph" w:customStyle="1" w:styleId="1ffff1">
    <w:name w:val="Знак Знак Знак1 Знак"/>
    <w:basedOn w:val="a1"/>
    <w:rsid w:val="00331405"/>
    <w:pPr>
      <w:spacing w:before="100" w:after="100"/>
      <w:jc w:val="both"/>
    </w:pPr>
    <w:rPr>
      <w:rFonts w:ascii="Tahoma" w:hAnsi="Tahoma" w:cs="Tahoma"/>
      <w:sz w:val="20"/>
      <w:szCs w:val="20"/>
      <w:lang w:val="en-US" w:eastAsia="zh-CN"/>
    </w:rPr>
  </w:style>
  <w:style w:type="paragraph" w:customStyle="1" w:styleId="12f5">
    <w:name w:val="Без интервала12"/>
    <w:link w:val="1210"/>
    <w:rsid w:val="00331405"/>
    <w:pPr>
      <w:suppressAutoHyphens/>
      <w:spacing w:after="0" w:line="240" w:lineRule="auto"/>
    </w:pPr>
    <w:rPr>
      <w:rFonts w:ascii="Calibri" w:eastAsia="Times New Roman" w:hAnsi="Calibri" w:cs="Calibri"/>
      <w:lang w:eastAsia="zh-CN"/>
    </w:rPr>
  </w:style>
  <w:style w:type="paragraph" w:customStyle="1" w:styleId="133">
    <w:name w:val="Абзац списка13"/>
    <w:basedOn w:val="a1"/>
    <w:rsid w:val="00331405"/>
    <w:pPr>
      <w:ind w:left="720"/>
      <w:contextualSpacing/>
    </w:pPr>
    <w:rPr>
      <w:sz w:val="20"/>
      <w:szCs w:val="20"/>
      <w:lang w:eastAsia="zh-CN"/>
    </w:rPr>
  </w:style>
  <w:style w:type="paragraph" w:customStyle="1" w:styleId="10ff7">
    <w:name w:val="Знак Знак10 Знак Знак Знак Знак Знак Знак Знак Знак"/>
    <w:basedOn w:val="a1"/>
    <w:rsid w:val="00331405"/>
    <w:pPr>
      <w:spacing w:after="160" w:line="240" w:lineRule="exact"/>
    </w:pPr>
    <w:rPr>
      <w:rFonts w:ascii="Verdana" w:hAnsi="Verdana" w:cs="Verdana"/>
      <w:sz w:val="20"/>
      <w:szCs w:val="20"/>
      <w:lang w:val="en-US" w:eastAsia="zh-CN"/>
    </w:rPr>
  </w:style>
  <w:style w:type="paragraph" w:customStyle="1" w:styleId="10ff8">
    <w:name w:val="Знак Знак10 Знак Знак Знак Знак Знак Знак"/>
    <w:basedOn w:val="a1"/>
    <w:rsid w:val="00331405"/>
    <w:pPr>
      <w:spacing w:after="160" w:line="240" w:lineRule="exact"/>
    </w:pPr>
    <w:rPr>
      <w:rFonts w:ascii="Verdana" w:hAnsi="Verdana" w:cs="Verdana"/>
      <w:sz w:val="20"/>
      <w:szCs w:val="20"/>
      <w:lang w:val="en-US" w:eastAsia="zh-CN"/>
    </w:rPr>
  </w:style>
  <w:style w:type="numbering" w:customStyle="1" w:styleId="21b">
    <w:name w:val="Нет списка21"/>
    <w:next w:val="a4"/>
    <w:uiPriority w:val="99"/>
    <w:semiHidden/>
    <w:unhideWhenUsed/>
    <w:rsid w:val="00CD6E9B"/>
  </w:style>
  <w:style w:type="character" w:customStyle="1" w:styleId="4f7">
    <w:name w:val="Знак Знак4"/>
    <w:rsid w:val="00CD6E9B"/>
    <w:rPr>
      <w:rFonts w:ascii="Times New Roman" w:eastAsia="Times New Roman" w:hAnsi="Times New Roman" w:cs="Times New Roman"/>
      <w:sz w:val="24"/>
      <w:szCs w:val="24"/>
    </w:rPr>
  </w:style>
  <w:style w:type="character" w:customStyle="1" w:styleId="10ff9">
    <w:name w:val="Знак Знак10"/>
    <w:rsid w:val="00CD6E9B"/>
    <w:rPr>
      <w:b/>
      <w:sz w:val="24"/>
    </w:rPr>
  </w:style>
  <w:style w:type="character" w:customStyle="1" w:styleId="12f6">
    <w:name w:val="Знак Знак12"/>
    <w:rsid w:val="00CD6E9B"/>
  </w:style>
  <w:style w:type="character" w:customStyle="1" w:styleId="11f7">
    <w:name w:val="Знак Знак11"/>
    <w:rsid w:val="00CD6E9B"/>
    <w:rPr>
      <w:b/>
      <w:bCs/>
      <w:sz w:val="24"/>
      <w:szCs w:val="24"/>
    </w:rPr>
  </w:style>
  <w:style w:type="paragraph" w:customStyle="1" w:styleId="afffff8">
    <w:name w:val="Знак"/>
    <w:basedOn w:val="a1"/>
    <w:rsid w:val="00CD6E9B"/>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34">
    <w:name w:val="Основной текст с отступом13"/>
    <w:basedOn w:val="a1"/>
    <w:rsid w:val="00CD6E9B"/>
    <w:pPr>
      <w:ind w:firstLine="720"/>
    </w:pPr>
    <w:rPr>
      <w:lang w:eastAsia="zh-CN"/>
    </w:rPr>
  </w:style>
  <w:style w:type="paragraph" w:customStyle="1" w:styleId="1ffff2">
    <w:name w:val="Знак Знак Знак1 Знак"/>
    <w:basedOn w:val="a1"/>
    <w:rsid w:val="00CD6E9B"/>
    <w:pPr>
      <w:spacing w:before="100" w:after="100"/>
      <w:jc w:val="both"/>
    </w:pPr>
    <w:rPr>
      <w:rFonts w:ascii="Tahoma" w:hAnsi="Tahoma" w:cs="Tahoma"/>
      <w:sz w:val="20"/>
      <w:szCs w:val="20"/>
      <w:lang w:val="en-US" w:eastAsia="zh-CN"/>
    </w:rPr>
  </w:style>
  <w:style w:type="paragraph" w:customStyle="1" w:styleId="135">
    <w:name w:val="Без интервала13"/>
    <w:rsid w:val="00CD6E9B"/>
    <w:pPr>
      <w:suppressAutoHyphens/>
      <w:spacing w:after="0" w:line="240" w:lineRule="auto"/>
    </w:pPr>
    <w:rPr>
      <w:rFonts w:ascii="Calibri" w:eastAsia="Times New Roman" w:hAnsi="Calibri" w:cs="Calibri"/>
      <w:lang w:eastAsia="zh-CN"/>
    </w:rPr>
  </w:style>
  <w:style w:type="paragraph" w:customStyle="1" w:styleId="145">
    <w:name w:val="Абзац списка14"/>
    <w:basedOn w:val="a1"/>
    <w:rsid w:val="00CD6E9B"/>
    <w:pPr>
      <w:ind w:left="720"/>
      <w:contextualSpacing/>
    </w:pPr>
    <w:rPr>
      <w:sz w:val="20"/>
      <w:szCs w:val="20"/>
      <w:lang w:eastAsia="zh-CN"/>
    </w:rPr>
  </w:style>
  <w:style w:type="paragraph" w:customStyle="1" w:styleId="10ffa">
    <w:name w:val="Знак Знак10 Знак Знак Знак Знак Знак Знак Знак Знак"/>
    <w:basedOn w:val="a1"/>
    <w:rsid w:val="00CD6E9B"/>
    <w:pPr>
      <w:spacing w:after="160" w:line="240" w:lineRule="exact"/>
    </w:pPr>
    <w:rPr>
      <w:rFonts w:ascii="Verdana" w:hAnsi="Verdana" w:cs="Verdana"/>
      <w:sz w:val="20"/>
      <w:szCs w:val="20"/>
      <w:lang w:val="en-US" w:eastAsia="zh-CN"/>
    </w:rPr>
  </w:style>
  <w:style w:type="paragraph" w:customStyle="1" w:styleId="10ffb">
    <w:name w:val="Знак Знак10 Знак Знак Знак Знак Знак Знак"/>
    <w:basedOn w:val="a1"/>
    <w:rsid w:val="00CD6E9B"/>
    <w:pPr>
      <w:spacing w:after="160" w:line="240" w:lineRule="exact"/>
    </w:pPr>
    <w:rPr>
      <w:rFonts w:ascii="Verdana" w:hAnsi="Verdana" w:cs="Verdana"/>
      <w:sz w:val="20"/>
      <w:szCs w:val="20"/>
      <w:lang w:val="en-US" w:eastAsia="zh-CN"/>
    </w:rPr>
  </w:style>
  <w:style w:type="numbering" w:customStyle="1" w:styleId="225">
    <w:name w:val="Нет списка22"/>
    <w:next w:val="a4"/>
    <w:uiPriority w:val="99"/>
    <w:semiHidden/>
    <w:unhideWhenUsed/>
    <w:rsid w:val="004A2B37"/>
  </w:style>
  <w:style w:type="character" w:customStyle="1" w:styleId="4f8">
    <w:name w:val="Знак Знак4"/>
    <w:rsid w:val="004A2B37"/>
    <w:rPr>
      <w:rFonts w:ascii="Times New Roman" w:eastAsia="Times New Roman" w:hAnsi="Times New Roman" w:cs="Times New Roman"/>
      <w:sz w:val="24"/>
      <w:szCs w:val="24"/>
    </w:rPr>
  </w:style>
  <w:style w:type="character" w:customStyle="1" w:styleId="10ffc">
    <w:name w:val="Знак Знак10"/>
    <w:rsid w:val="004A2B37"/>
    <w:rPr>
      <w:b/>
      <w:sz w:val="24"/>
    </w:rPr>
  </w:style>
  <w:style w:type="character" w:customStyle="1" w:styleId="12f7">
    <w:name w:val="Знак Знак12"/>
    <w:rsid w:val="004A2B37"/>
  </w:style>
  <w:style w:type="character" w:customStyle="1" w:styleId="11f8">
    <w:name w:val="Знак Знак11"/>
    <w:rsid w:val="004A2B37"/>
    <w:rPr>
      <w:b/>
      <w:bCs/>
      <w:sz w:val="24"/>
      <w:szCs w:val="24"/>
    </w:rPr>
  </w:style>
  <w:style w:type="paragraph" w:customStyle="1" w:styleId="afffff9">
    <w:name w:val="Знак"/>
    <w:basedOn w:val="a1"/>
    <w:rsid w:val="004A2B37"/>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46">
    <w:name w:val="Основной текст с отступом14"/>
    <w:basedOn w:val="a1"/>
    <w:rsid w:val="004A2B37"/>
    <w:pPr>
      <w:ind w:firstLine="720"/>
    </w:pPr>
    <w:rPr>
      <w:lang w:eastAsia="zh-CN"/>
    </w:rPr>
  </w:style>
  <w:style w:type="paragraph" w:customStyle="1" w:styleId="1ffff3">
    <w:name w:val="Знак Знак Знак1 Знак"/>
    <w:basedOn w:val="a1"/>
    <w:rsid w:val="004A2B37"/>
    <w:pPr>
      <w:spacing w:before="100" w:after="100"/>
      <w:jc w:val="both"/>
    </w:pPr>
    <w:rPr>
      <w:rFonts w:ascii="Tahoma" w:hAnsi="Tahoma" w:cs="Tahoma"/>
      <w:sz w:val="20"/>
      <w:szCs w:val="20"/>
      <w:lang w:val="en-US" w:eastAsia="zh-CN"/>
    </w:rPr>
  </w:style>
  <w:style w:type="paragraph" w:customStyle="1" w:styleId="147">
    <w:name w:val="Без интервала14"/>
    <w:rsid w:val="004A2B37"/>
    <w:pPr>
      <w:suppressAutoHyphens/>
      <w:spacing w:after="0" w:line="240" w:lineRule="auto"/>
    </w:pPr>
    <w:rPr>
      <w:rFonts w:ascii="Calibri" w:eastAsia="Times New Roman" w:hAnsi="Calibri" w:cs="Calibri"/>
      <w:lang w:eastAsia="zh-CN"/>
    </w:rPr>
  </w:style>
  <w:style w:type="paragraph" w:customStyle="1" w:styleId="151">
    <w:name w:val="Абзац списка15"/>
    <w:basedOn w:val="a1"/>
    <w:rsid w:val="004A2B37"/>
    <w:pPr>
      <w:ind w:left="720"/>
      <w:contextualSpacing/>
    </w:pPr>
    <w:rPr>
      <w:sz w:val="20"/>
      <w:szCs w:val="20"/>
      <w:lang w:eastAsia="zh-CN"/>
    </w:rPr>
  </w:style>
  <w:style w:type="paragraph" w:customStyle="1" w:styleId="10ffd">
    <w:name w:val="Знак Знак10 Знак Знак Знак Знак Знак Знак Знак Знак"/>
    <w:basedOn w:val="a1"/>
    <w:rsid w:val="004A2B37"/>
    <w:pPr>
      <w:spacing w:after="160" w:line="240" w:lineRule="exact"/>
    </w:pPr>
    <w:rPr>
      <w:rFonts w:ascii="Verdana" w:hAnsi="Verdana" w:cs="Verdana"/>
      <w:sz w:val="20"/>
      <w:szCs w:val="20"/>
      <w:lang w:val="en-US" w:eastAsia="zh-CN"/>
    </w:rPr>
  </w:style>
  <w:style w:type="paragraph" w:customStyle="1" w:styleId="10ffe">
    <w:name w:val="Знак Знак10 Знак Знак Знак Знак Знак Знак"/>
    <w:basedOn w:val="a1"/>
    <w:rsid w:val="004A2B37"/>
    <w:pPr>
      <w:spacing w:after="160" w:line="240" w:lineRule="exact"/>
    </w:pPr>
    <w:rPr>
      <w:rFonts w:ascii="Verdana" w:hAnsi="Verdana" w:cs="Verdana"/>
      <w:sz w:val="20"/>
      <w:szCs w:val="20"/>
      <w:lang w:val="en-US" w:eastAsia="zh-CN"/>
    </w:rPr>
  </w:style>
  <w:style w:type="numbering" w:customStyle="1" w:styleId="231">
    <w:name w:val="Нет списка23"/>
    <w:next w:val="a4"/>
    <w:uiPriority w:val="99"/>
    <w:semiHidden/>
    <w:unhideWhenUsed/>
    <w:rsid w:val="003E6559"/>
  </w:style>
  <w:style w:type="numbering" w:customStyle="1" w:styleId="240">
    <w:name w:val="Нет списка24"/>
    <w:next w:val="a4"/>
    <w:uiPriority w:val="99"/>
    <w:semiHidden/>
    <w:unhideWhenUsed/>
    <w:rsid w:val="006D5EF7"/>
  </w:style>
  <w:style w:type="paragraph" w:customStyle="1" w:styleId="afffffa">
    <w:basedOn w:val="a1"/>
    <w:next w:val="afe"/>
    <w:link w:val="afffffb"/>
    <w:qFormat/>
    <w:rsid w:val="006D5EF7"/>
    <w:pPr>
      <w:widowControl w:val="0"/>
      <w:jc w:val="center"/>
    </w:pPr>
    <w:rPr>
      <w:b/>
      <w:caps/>
      <w:sz w:val="28"/>
      <w:szCs w:val="20"/>
    </w:rPr>
  </w:style>
  <w:style w:type="character" w:customStyle="1" w:styleId="afffffc">
    <w:name w:val="Обычный (веб) Знак"/>
    <w:basedOn w:val="1f7"/>
    <w:uiPriority w:val="99"/>
    <w:semiHidden/>
    <w:rsid w:val="006D5EF7"/>
    <w:rPr>
      <w:color w:val="000000"/>
      <w:sz w:val="24"/>
      <w:szCs w:val="24"/>
    </w:rPr>
  </w:style>
  <w:style w:type="character" w:customStyle="1" w:styleId="afffffb">
    <w:name w:val="Название Знак"/>
    <w:basedOn w:val="1f7"/>
    <w:link w:val="afffffa"/>
    <w:uiPriority w:val="10"/>
    <w:rsid w:val="006D5EF7"/>
    <w:rPr>
      <w:b/>
      <w:caps/>
      <w:sz w:val="28"/>
    </w:rPr>
  </w:style>
  <w:style w:type="paragraph" w:customStyle="1" w:styleId="FR4">
    <w:name w:val="FR4"/>
    <w:uiPriority w:val="99"/>
    <w:rsid w:val="0082534F"/>
    <w:pPr>
      <w:widowControl w:val="0"/>
      <w:autoSpaceDE w:val="0"/>
      <w:autoSpaceDN w:val="0"/>
      <w:adjustRightInd w:val="0"/>
      <w:spacing w:after="0" w:line="360" w:lineRule="auto"/>
      <w:ind w:left="4160" w:right="2600"/>
    </w:pPr>
    <w:rPr>
      <w:rFonts w:ascii="Arial" w:eastAsia="Times New Roman" w:hAnsi="Arial" w:cs="Arial"/>
      <w:noProof/>
      <w:sz w:val="12"/>
      <w:szCs w:val="12"/>
      <w:lang w:eastAsia="ru-RU"/>
    </w:rPr>
  </w:style>
  <w:style w:type="character" w:customStyle="1" w:styleId="xl1521">
    <w:name w:val="xl1521"/>
    <w:link w:val="xl152"/>
    <w:rsid w:val="00480B83"/>
    <w:rPr>
      <w:rFonts w:ascii="Times New Roman" w:hAnsi="Times New Roman"/>
      <w:sz w:val="24"/>
    </w:rPr>
  </w:style>
  <w:style w:type="character" w:customStyle="1" w:styleId="xl1241">
    <w:name w:val="xl1241"/>
    <w:link w:val="xl124"/>
    <w:rsid w:val="00480B83"/>
    <w:rPr>
      <w:rFonts w:ascii="Times New Roman" w:eastAsia="Times New Roman" w:hAnsi="Times New Roman" w:cs="Times New Roman"/>
      <w:sz w:val="24"/>
      <w:szCs w:val="24"/>
      <w:shd w:val="clear" w:color="000000" w:fill="FFFFFF"/>
      <w:lang w:eastAsia="ru-RU"/>
    </w:rPr>
  </w:style>
  <w:style w:type="character" w:customStyle="1" w:styleId="xl921">
    <w:name w:val="xl921"/>
    <w:link w:val="xl92"/>
    <w:rsid w:val="00480B83"/>
    <w:rPr>
      <w:rFonts w:ascii="Times New Roman" w:eastAsia="Times New Roman" w:hAnsi="Times New Roman" w:cs="Times New Roman"/>
      <w:b/>
      <w:bCs/>
      <w:sz w:val="24"/>
      <w:szCs w:val="24"/>
      <w:lang w:eastAsia="ru-RU"/>
    </w:rPr>
  </w:style>
  <w:style w:type="character" w:customStyle="1" w:styleId="911">
    <w:name w:val="Знак Знак911"/>
    <w:link w:val="910"/>
    <w:rsid w:val="00480B83"/>
    <w:rPr>
      <w:sz w:val="28"/>
    </w:rPr>
  </w:style>
  <w:style w:type="character" w:customStyle="1" w:styleId="2CharCharCharCharCharCharCharCharCharCharCharCharCharCharCharChar11">
    <w:name w:val="Знак Знак2 Char Char Знак Знак Char Char Знак Знак Char Char Знак Знак Char Char Знак Знак Char Char Знак Знак Char Char Знак Знак Char Char Знак Знак Char Char11"/>
    <w:link w:val="2CharCharCharCharCharCharCharCharCharCharCharCharCharCharCharChar1"/>
    <w:rsid w:val="00480B83"/>
    <w:rPr>
      <w:rFonts w:ascii="Tahoma" w:hAnsi="Tahoma"/>
    </w:rPr>
  </w:style>
  <w:style w:type="character" w:customStyle="1" w:styleId="xl771">
    <w:name w:val="xl771"/>
    <w:link w:val="xl77"/>
    <w:rsid w:val="00480B83"/>
    <w:rPr>
      <w:rFonts w:ascii="Times New Roman" w:eastAsia="Times New Roman" w:hAnsi="Times New Roman" w:cs="Times New Roman"/>
      <w:sz w:val="24"/>
      <w:szCs w:val="24"/>
      <w:lang w:eastAsia="ru-RU"/>
    </w:rPr>
  </w:style>
  <w:style w:type="character" w:customStyle="1" w:styleId="920">
    <w:name w:val="Знак Знак92"/>
    <w:link w:val="98"/>
    <w:rsid w:val="00480B83"/>
    <w:rPr>
      <w:sz w:val="28"/>
    </w:rPr>
  </w:style>
  <w:style w:type="character" w:customStyle="1" w:styleId="Heading7Char1">
    <w:name w:val="Heading 7 Char1"/>
    <w:link w:val="Heading7Char"/>
    <w:rsid w:val="00480B83"/>
    <w:rPr>
      <w:sz w:val="24"/>
    </w:rPr>
  </w:style>
  <w:style w:type="character" w:customStyle="1" w:styleId="1311">
    <w:name w:val="Знак Знак1311"/>
    <w:link w:val="1310"/>
    <w:rsid w:val="00480B83"/>
    <w:rPr>
      <w:rFonts w:ascii="Arial" w:hAnsi="Arial"/>
      <w:b/>
      <w:sz w:val="26"/>
    </w:rPr>
  </w:style>
  <w:style w:type="character" w:customStyle="1" w:styleId="xl861">
    <w:name w:val="xl861"/>
    <w:link w:val="xl86"/>
    <w:rsid w:val="00480B83"/>
    <w:rPr>
      <w:rFonts w:ascii="Times New Roman" w:eastAsia="Times New Roman" w:hAnsi="Times New Roman" w:cs="Times New Roman"/>
      <w:sz w:val="24"/>
      <w:szCs w:val="24"/>
      <w:lang w:eastAsia="ru-RU"/>
    </w:rPr>
  </w:style>
  <w:style w:type="character" w:customStyle="1" w:styleId="1d">
    <w:name w:val="Прижатый влево1"/>
    <w:link w:val="a"/>
    <w:rsid w:val="00480B83"/>
    <w:rPr>
      <w:rFonts w:ascii="Arial" w:eastAsia="Times New Roman" w:hAnsi="Arial" w:cs="Arial"/>
      <w:sz w:val="24"/>
      <w:szCs w:val="24"/>
      <w:lang w:eastAsia="ru-RU"/>
    </w:rPr>
  </w:style>
  <w:style w:type="character" w:customStyle="1" w:styleId="xl751">
    <w:name w:val="xl751"/>
    <w:link w:val="xl75"/>
    <w:rsid w:val="00480B83"/>
    <w:rPr>
      <w:rFonts w:ascii="Times New Roman" w:eastAsia="Times New Roman" w:hAnsi="Times New Roman" w:cs="Times New Roman"/>
      <w:sz w:val="24"/>
      <w:szCs w:val="24"/>
      <w:lang w:eastAsia="ru-RU"/>
    </w:rPr>
  </w:style>
  <w:style w:type="character" w:customStyle="1" w:styleId="11f9">
    <w:name w:val="Знак Знак Знак11"/>
    <w:link w:val="1ffff4"/>
    <w:rsid w:val="00480B83"/>
    <w:rPr>
      <w:color w:val="000000"/>
    </w:rPr>
  </w:style>
  <w:style w:type="character" w:customStyle="1" w:styleId="xl651">
    <w:name w:val="xl651"/>
    <w:link w:val="xl65"/>
    <w:rsid w:val="00480B83"/>
    <w:rPr>
      <w:rFonts w:ascii="Times New Roman" w:hAnsi="Times New Roman"/>
      <w:sz w:val="24"/>
    </w:rPr>
  </w:style>
  <w:style w:type="character" w:customStyle="1" w:styleId="xl1441">
    <w:name w:val="xl1441"/>
    <w:link w:val="xl144"/>
    <w:rsid w:val="00480B83"/>
    <w:rPr>
      <w:rFonts w:ascii="Times New Roman" w:eastAsia="Times New Roman" w:hAnsi="Times New Roman" w:cs="Times New Roman"/>
      <w:sz w:val="24"/>
      <w:szCs w:val="24"/>
      <w:shd w:val="clear" w:color="000000" w:fill="FFFFFF"/>
      <w:lang w:eastAsia="ru-RU"/>
    </w:rPr>
  </w:style>
  <w:style w:type="character" w:customStyle="1" w:styleId="xl991">
    <w:name w:val="xl991"/>
    <w:link w:val="xl99"/>
    <w:rsid w:val="00480B83"/>
    <w:rPr>
      <w:rFonts w:ascii="Times New Roman" w:eastAsia="Times New Roman" w:hAnsi="Times New Roman" w:cs="Times New Roman"/>
      <w:sz w:val="24"/>
      <w:szCs w:val="24"/>
      <w:lang w:eastAsia="ru-RU"/>
    </w:rPr>
  </w:style>
  <w:style w:type="character" w:customStyle="1" w:styleId="510">
    <w:name w:val="Знак Знак51"/>
    <w:link w:val="58"/>
    <w:rsid w:val="00480B83"/>
    <w:rPr>
      <w:rFonts w:ascii="Times New Roman" w:eastAsia="Times New Roman" w:hAnsi="Times New Roman" w:cs="Times New Roman"/>
      <w:color w:val="000000"/>
      <w:sz w:val="24"/>
      <w:szCs w:val="20"/>
      <w:lang w:eastAsia="zh-CN"/>
    </w:rPr>
  </w:style>
  <w:style w:type="character" w:customStyle="1" w:styleId="Footnote1">
    <w:name w:val="Footnote1"/>
    <w:link w:val="Footnote"/>
    <w:rsid w:val="00480B83"/>
    <w:rPr>
      <w:rFonts w:ascii="Times New Roman" w:eastAsia="Times New Roman" w:hAnsi="Times New Roman" w:cs="Times New Roman"/>
      <w:color w:val="000000"/>
      <w:sz w:val="20"/>
      <w:szCs w:val="20"/>
      <w:lang w:eastAsia="ru-RU"/>
    </w:rPr>
  </w:style>
  <w:style w:type="character" w:customStyle="1" w:styleId="21c">
    <w:name w:val="Текст сноски Знак21"/>
    <w:link w:val="2ff5"/>
    <w:rsid w:val="00480B83"/>
    <w:rPr>
      <w:color w:val="000000"/>
    </w:rPr>
  </w:style>
  <w:style w:type="character" w:customStyle="1" w:styleId="xl1481">
    <w:name w:val="xl1481"/>
    <w:link w:val="xl148"/>
    <w:rsid w:val="00480B83"/>
    <w:rPr>
      <w:rFonts w:ascii="Times New Roman" w:hAnsi="Times New Roman"/>
      <w:sz w:val="24"/>
    </w:rPr>
  </w:style>
  <w:style w:type="character" w:customStyle="1" w:styleId="2ff6">
    <w:name w:val="Знак Знак Знак2"/>
    <w:link w:val="afffffd"/>
    <w:rsid w:val="00480B83"/>
    <w:rPr>
      <w:color w:val="000000"/>
    </w:rPr>
  </w:style>
  <w:style w:type="character" w:customStyle="1" w:styleId="xl931">
    <w:name w:val="xl931"/>
    <w:link w:val="xl93"/>
    <w:rsid w:val="00480B83"/>
    <w:rPr>
      <w:rFonts w:ascii="Times New Roman" w:eastAsia="Times New Roman" w:hAnsi="Times New Roman" w:cs="Times New Roman"/>
      <w:b/>
      <w:bCs/>
      <w:sz w:val="24"/>
      <w:szCs w:val="24"/>
      <w:lang w:eastAsia="ru-RU"/>
    </w:rPr>
  </w:style>
  <w:style w:type="character" w:customStyle="1" w:styleId="FontStyle211">
    <w:name w:val="Font Style211"/>
    <w:link w:val="FontStyle21"/>
    <w:rsid w:val="00480B83"/>
    <w:rPr>
      <w:rFonts w:ascii="Times New Roman" w:hAnsi="Times New Roman"/>
      <w:sz w:val="26"/>
    </w:rPr>
  </w:style>
  <w:style w:type="character" w:customStyle="1" w:styleId="xl881">
    <w:name w:val="xl881"/>
    <w:link w:val="xl88"/>
    <w:rsid w:val="00480B83"/>
    <w:rPr>
      <w:rFonts w:ascii="Times New Roman" w:eastAsia="Times New Roman" w:hAnsi="Times New Roman" w:cs="Times New Roman"/>
      <w:b/>
      <w:bCs/>
      <w:sz w:val="24"/>
      <w:szCs w:val="24"/>
      <w:lang w:eastAsia="ru-RU"/>
    </w:rPr>
  </w:style>
  <w:style w:type="character" w:customStyle="1" w:styleId="xl1121">
    <w:name w:val="xl1121"/>
    <w:link w:val="xl112"/>
    <w:rsid w:val="00480B83"/>
    <w:rPr>
      <w:rFonts w:ascii="Times New Roman" w:eastAsia="Times New Roman" w:hAnsi="Times New Roman" w:cs="Times New Roman"/>
      <w:b/>
      <w:bCs/>
      <w:sz w:val="24"/>
      <w:szCs w:val="24"/>
      <w:lang w:eastAsia="ru-RU"/>
    </w:rPr>
  </w:style>
  <w:style w:type="character" w:customStyle="1" w:styleId="xl1101">
    <w:name w:val="xl1101"/>
    <w:link w:val="xl110"/>
    <w:rsid w:val="00480B83"/>
    <w:rPr>
      <w:rFonts w:ascii="Times New Roman" w:eastAsia="Times New Roman" w:hAnsi="Times New Roman" w:cs="Times New Roman"/>
      <w:sz w:val="24"/>
      <w:szCs w:val="24"/>
      <w:lang w:eastAsia="ru-RU"/>
    </w:rPr>
  </w:style>
  <w:style w:type="character" w:customStyle="1" w:styleId="HTML11">
    <w:name w:val="Цитата HTML11"/>
    <w:link w:val="HTML1"/>
    <w:rsid w:val="00480B83"/>
    <w:rPr>
      <w:color w:val="009933"/>
    </w:rPr>
  </w:style>
  <w:style w:type="character" w:customStyle="1" w:styleId="136">
    <w:name w:val="Основной шрифт абзаца13"/>
    <w:link w:val="11fa"/>
    <w:rsid w:val="00480B83"/>
    <w:rPr>
      <w:color w:val="000000"/>
    </w:rPr>
  </w:style>
  <w:style w:type="character" w:customStyle="1" w:styleId="xl891">
    <w:name w:val="xl891"/>
    <w:link w:val="xl89"/>
    <w:rsid w:val="00480B83"/>
    <w:rPr>
      <w:rFonts w:ascii="Times New Roman" w:eastAsia="Times New Roman" w:hAnsi="Times New Roman" w:cs="Times New Roman"/>
      <w:b/>
      <w:bCs/>
      <w:sz w:val="24"/>
      <w:szCs w:val="24"/>
      <w:lang w:eastAsia="ru-RU"/>
    </w:rPr>
  </w:style>
  <w:style w:type="character" w:customStyle="1" w:styleId="811">
    <w:name w:val="Знак Знак811"/>
    <w:link w:val="812"/>
    <w:rsid w:val="00480B83"/>
    <w:rPr>
      <w:color w:val="000000"/>
    </w:rPr>
  </w:style>
  <w:style w:type="character" w:customStyle="1" w:styleId="xl691">
    <w:name w:val="xl691"/>
    <w:link w:val="xl69"/>
    <w:rsid w:val="00480B83"/>
    <w:rPr>
      <w:rFonts w:ascii="Times New Roman" w:hAnsi="Times New Roman"/>
      <w:sz w:val="24"/>
    </w:rPr>
  </w:style>
  <w:style w:type="character" w:customStyle="1" w:styleId="Heading4Char2">
    <w:name w:val="Heading 4 Char2"/>
    <w:link w:val="Heading4Char"/>
    <w:rsid w:val="00480B83"/>
    <w:rPr>
      <w:b/>
      <w:sz w:val="28"/>
    </w:rPr>
  </w:style>
  <w:style w:type="character" w:customStyle="1" w:styleId="xl1561">
    <w:name w:val="xl1561"/>
    <w:link w:val="xl156"/>
    <w:rsid w:val="00480B83"/>
    <w:rPr>
      <w:rFonts w:ascii="Times New Roman" w:hAnsi="Times New Roman"/>
      <w:sz w:val="24"/>
    </w:rPr>
  </w:style>
  <w:style w:type="character" w:customStyle="1" w:styleId="2ff7">
    <w:name w:val="Стиль2"/>
    <w:link w:val="afffffe"/>
    <w:rsid w:val="00480B83"/>
    <w:rPr>
      <w:rFonts w:ascii="Times New Roman" w:hAnsi="Times New Roman"/>
      <w:sz w:val="24"/>
    </w:rPr>
  </w:style>
  <w:style w:type="character" w:customStyle="1" w:styleId="11fb">
    <w:name w:val="Выделение11"/>
    <w:rsid w:val="00480B83"/>
    <w:rPr>
      <w:i/>
      <w:color w:val="000000"/>
    </w:rPr>
  </w:style>
  <w:style w:type="character" w:customStyle="1" w:styleId="default10">
    <w:name w:val="default1"/>
    <w:link w:val="default0"/>
    <w:rsid w:val="00480B83"/>
    <w:rPr>
      <w:rFonts w:ascii="Times New Roman" w:hAnsi="Times New Roman"/>
      <w:sz w:val="24"/>
    </w:rPr>
  </w:style>
  <w:style w:type="character" w:customStyle="1" w:styleId="xl851">
    <w:name w:val="xl851"/>
    <w:link w:val="xl85"/>
    <w:rsid w:val="00480B83"/>
    <w:rPr>
      <w:rFonts w:ascii="Times New Roman" w:eastAsia="Times New Roman" w:hAnsi="Times New Roman" w:cs="Times New Roman"/>
      <w:b/>
      <w:bCs/>
      <w:sz w:val="24"/>
      <w:szCs w:val="24"/>
      <w:lang w:eastAsia="ru-RU"/>
    </w:rPr>
  </w:style>
  <w:style w:type="character" w:customStyle="1" w:styleId="640">
    <w:name w:val="Знак Знак64"/>
    <w:link w:val="620"/>
    <w:rsid w:val="00480B83"/>
    <w:rPr>
      <w:rFonts w:ascii="Tahoma" w:hAnsi="Tahoma"/>
      <w:sz w:val="16"/>
    </w:rPr>
  </w:style>
  <w:style w:type="character" w:customStyle="1" w:styleId="BodyTextIndent2Char1">
    <w:name w:val="Body Text Indent 2 Char1"/>
    <w:link w:val="BodyTextIndent2Char"/>
    <w:rsid w:val="00480B83"/>
    <w:rPr>
      <w:rFonts w:ascii="Times New Roman" w:hAnsi="Times New Roman"/>
      <w:color w:val="000000"/>
    </w:rPr>
  </w:style>
  <w:style w:type="character" w:customStyle="1" w:styleId="1112">
    <w:name w:val="Без интервала111"/>
    <w:link w:val="11f2"/>
    <w:rsid w:val="00480B83"/>
    <w:rPr>
      <w:rFonts w:ascii="Calibri" w:eastAsia="Times New Roman" w:hAnsi="Calibri" w:cs="Calibri"/>
      <w:lang w:eastAsia="zh-CN"/>
    </w:rPr>
  </w:style>
  <w:style w:type="character" w:customStyle="1" w:styleId="xl1251">
    <w:name w:val="xl1251"/>
    <w:link w:val="xl125"/>
    <w:rsid w:val="00480B83"/>
    <w:rPr>
      <w:rFonts w:ascii="Times New Roman" w:eastAsia="Times New Roman" w:hAnsi="Times New Roman" w:cs="Times New Roman"/>
      <w:sz w:val="24"/>
      <w:szCs w:val="24"/>
      <w:shd w:val="clear" w:color="000000" w:fill="FFFFFF"/>
      <w:lang w:eastAsia="ru-RU"/>
    </w:rPr>
  </w:style>
  <w:style w:type="character" w:customStyle="1" w:styleId="xl1281">
    <w:name w:val="xl1281"/>
    <w:link w:val="xl128"/>
    <w:rsid w:val="00480B83"/>
    <w:rPr>
      <w:rFonts w:ascii="Times New Roman" w:eastAsia="Times New Roman" w:hAnsi="Times New Roman" w:cs="Times New Roman"/>
      <w:sz w:val="24"/>
      <w:szCs w:val="24"/>
      <w:lang w:eastAsia="ru-RU"/>
    </w:rPr>
  </w:style>
  <w:style w:type="character" w:customStyle="1" w:styleId="1030">
    <w:name w:val="Знак Знак103"/>
    <w:rsid w:val="00480B83"/>
    <w:rPr>
      <w:sz w:val="28"/>
    </w:rPr>
  </w:style>
  <w:style w:type="character" w:customStyle="1" w:styleId="xl911">
    <w:name w:val="xl911"/>
    <w:link w:val="xl91"/>
    <w:rsid w:val="00480B83"/>
    <w:rPr>
      <w:rFonts w:ascii="Times New Roman" w:eastAsia="Times New Roman" w:hAnsi="Times New Roman" w:cs="Times New Roman"/>
      <w:b/>
      <w:bCs/>
      <w:sz w:val="24"/>
      <w:szCs w:val="24"/>
      <w:lang w:eastAsia="ru-RU"/>
    </w:rPr>
  </w:style>
  <w:style w:type="character" w:customStyle="1" w:styleId="xl1061">
    <w:name w:val="xl1061"/>
    <w:link w:val="xl106"/>
    <w:rsid w:val="00480B83"/>
    <w:rPr>
      <w:rFonts w:ascii="Times New Roman" w:eastAsia="Times New Roman" w:hAnsi="Times New Roman" w:cs="Times New Roman"/>
      <w:sz w:val="24"/>
      <w:szCs w:val="24"/>
      <w:lang w:eastAsia="ru-RU"/>
    </w:rPr>
  </w:style>
  <w:style w:type="character" w:customStyle="1" w:styleId="xl731">
    <w:name w:val="xl731"/>
    <w:link w:val="xl73"/>
    <w:rsid w:val="00480B83"/>
    <w:rPr>
      <w:rFonts w:ascii="Times New Roman" w:eastAsia="Times New Roman" w:hAnsi="Times New Roman" w:cs="Times New Roman"/>
      <w:sz w:val="24"/>
      <w:szCs w:val="24"/>
      <w:lang w:eastAsia="ru-RU"/>
    </w:rPr>
  </w:style>
  <w:style w:type="character" w:customStyle="1" w:styleId="1ffff5">
    <w:name w:val="Гипертекстовая ссылка1"/>
    <w:rsid w:val="00480B83"/>
    <w:rPr>
      <w:color w:val="106BBE"/>
    </w:rPr>
  </w:style>
  <w:style w:type="character" w:customStyle="1" w:styleId="1610">
    <w:name w:val="Знак Знак161"/>
    <w:link w:val="162"/>
    <w:rsid w:val="00480B83"/>
    <w:rPr>
      <w:sz w:val="16"/>
    </w:rPr>
  </w:style>
  <w:style w:type="character" w:customStyle="1" w:styleId="xl871">
    <w:name w:val="xl871"/>
    <w:link w:val="xl87"/>
    <w:rsid w:val="00480B83"/>
    <w:rPr>
      <w:rFonts w:ascii="Times New Roman" w:eastAsia="Times New Roman" w:hAnsi="Times New Roman" w:cs="Times New Roman"/>
      <w:b/>
      <w:bCs/>
      <w:sz w:val="24"/>
      <w:szCs w:val="24"/>
      <w:lang w:eastAsia="ru-RU"/>
    </w:rPr>
  </w:style>
  <w:style w:type="character" w:customStyle="1" w:styleId="1211">
    <w:name w:val="Знак Знак121"/>
    <w:rsid w:val="00480B83"/>
    <w:rPr>
      <w:b/>
      <w:sz w:val="28"/>
    </w:rPr>
  </w:style>
  <w:style w:type="character" w:customStyle="1" w:styleId="xl1211">
    <w:name w:val="xl1211"/>
    <w:link w:val="xl121"/>
    <w:rsid w:val="00480B83"/>
    <w:rPr>
      <w:rFonts w:ascii="Times New Roman" w:eastAsia="Times New Roman" w:hAnsi="Times New Roman" w:cs="Times New Roman"/>
      <w:sz w:val="24"/>
      <w:szCs w:val="24"/>
      <w:lang w:eastAsia="ru-RU"/>
    </w:rPr>
  </w:style>
  <w:style w:type="character" w:customStyle="1" w:styleId="1ff8">
    <w:name w:val="Знак Знак Знак Знак1"/>
    <w:link w:val="affff7"/>
    <w:rsid w:val="00480B83"/>
    <w:rPr>
      <w:rFonts w:ascii="Verdana" w:eastAsia="Times New Roman" w:hAnsi="Verdana" w:cs="Verdana"/>
      <w:sz w:val="20"/>
      <w:szCs w:val="20"/>
      <w:lang w:val="en-US"/>
    </w:rPr>
  </w:style>
  <w:style w:type="character" w:customStyle="1" w:styleId="xl1411">
    <w:name w:val="xl1411"/>
    <w:link w:val="xl141"/>
    <w:rsid w:val="00480B83"/>
    <w:rPr>
      <w:rFonts w:ascii="Calibri" w:eastAsia="Times New Roman" w:hAnsi="Calibri" w:cs="Times New Roman"/>
      <w:sz w:val="32"/>
      <w:szCs w:val="32"/>
      <w:shd w:val="clear" w:color="000000" w:fill="FFFFFF"/>
      <w:lang w:eastAsia="ru-RU"/>
    </w:rPr>
  </w:style>
  <w:style w:type="character" w:customStyle="1" w:styleId="PlainTextChar2">
    <w:name w:val="Plain Text Char2"/>
    <w:link w:val="PlainTextChar"/>
    <w:rsid w:val="00480B83"/>
    <w:rPr>
      <w:rFonts w:ascii="Courier New" w:hAnsi="Courier New"/>
      <w:color w:val="000000"/>
    </w:rPr>
  </w:style>
  <w:style w:type="character" w:customStyle="1" w:styleId="11fc">
    <w:name w:val="Просмотренная гиперссылка11"/>
    <w:link w:val="1ffff6"/>
    <w:rsid w:val="00480B83"/>
    <w:rPr>
      <w:rFonts w:ascii="Times New Roman" w:hAnsi="Times New Roman"/>
      <w:color w:val="800080"/>
      <w:u w:val="single"/>
    </w:rPr>
  </w:style>
  <w:style w:type="character" w:customStyle="1" w:styleId="xl1261">
    <w:name w:val="xl1261"/>
    <w:link w:val="xl126"/>
    <w:rsid w:val="00480B83"/>
    <w:rPr>
      <w:rFonts w:ascii="Times New Roman" w:eastAsia="Times New Roman" w:hAnsi="Times New Roman" w:cs="Times New Roman"/>
      <w:sz w:val="24"/>
      <w:szCs w:val="24"/>
      <w:shd w:val="clear" w:color="000000" w:fill="FFFFFF"/>
      <w:lang w:eastAsia="ru-RU"/>
    </w:rPr>
  </w:style>
  <w:style w:type="character" w:customStyle="1" w:styleId="xl1461">
    <w:name w:val="xl1461"/>
    <w:link w:val="xl146"/>
    <w:rsid w:val="00480B83"/>
    <w:rPr>
      <w:rFonts w:ascii="Times New Roman" w:hAnsi="Times New Roman"/>
      <w:sz w:val="24"/>
    </w:rPr>
  </w:style>
  <w:style w:type="character" w:customStyle="1" w:styleId="xl1511">
    <w:name w:val="xl1511"/>
    <w:link w:val="xl151"/>
    <w:rsid w:val="00480B83"/>
    <w:rPr>
      <w:rFonts w:ascii="Times New Roman" w:hAnsi="Times New Roman"/>
      <w:sz w:val="24"/>
    </w:rPr>
  </w:style>
  <w:style w:type="character" w:customStyle="1" w:styleId="-1">
    <w:name w:val="Интернет-ссылка1"/>
    <w:rsid w:val="00480B83"/>
    <w:rPr>
      <w:color w:val="0000FF"/>
      <w:u w:val="single"/>
    </w:rPr>
  </w:style>
  <w:style w:type="character" w:customStyle="1" w:styleId="1b">
    <w:name w:val="Содержимое таблицы1"/>
    <w:link w:val="aff1"/>
    <w:rsid w:val="00480B83"/>
    <w:rPr>
      <w:rFonts w:ascii="Times New Roman" w:eastAsia="Times New Roman" w:hAnsi="Times New Roman" w:cs="Times New Roman"/>
      <w:sz w:val="20"/>
      <w:szCs w:val="20"/>
      <w:lang w:eastAsia="ar-SA"/>
    </w:rPr>
  </w:style>
  <w:style w:type="character" w:customStyle="1" w:styleId="xl811">
    <w:name w:val="xl811"/>
    <w:link w:val="xl81"/>
    <w:rsid w:val="00480B83"/>
    <w:rPr>
      <w:rFonts w:ascii="Times New Roman" w:eastAsia="Times New Roman" w:hAnsi="Times New Roman" w:cs="Times New Roman"/>
      <w:sz w:val="24"/>
      <w:szCs w:val="24"/>
      <w:lang w:eastAsia="ru-RU"/>
    </w:rPr>
  </w:style>
  <w:style w:type="character" w:customStyle="1" w:styleId="820">
    <w:name w:val="Знак Знак82"/>
    <w:link w:val="88"/>
    <w:rsid w:val="00480B83"/>
    <w:rPr>
      <w:color w:val="000000"/>
    </w:rPr>
  </w:style>
  <w:style w:type="character" w:customStyle="1" w:styleId="xl821">
    <w:name w:val="xl821"/>
    <w:link w:val="xl82"/>
    <w:rsid w:val="00480B83"/>
    <w:rPr>
      <w:rFonts w:ascii="Times New Roman" w:eastAsia="Times New Roman" w:hAnsi="Times New Roman" w:cs="Times New Roman"/>
      <w:sz w:val="24"/>
      <w:szCs w:val="24"/>
      <w:lang w:eastAsia="ru-RU"/>
    </w:rPr>
  </w:style>
  <w:style w:type="character" w:customStyle="1" w:styleId="xl1541">
    <w:name w:val="xl1541"/>
    <w:link w:val="xl154"/>
    <w:rsid w:val="00480B83"/>
    <w:rPr>
      <w:rFonts w:ascii="Times New Roman" w:hAnsi="Times New Roman"/>
      <w:sz w:val="24"/>
    </w:rPr>
  </w:style>
  <w:style w:type="character" w:customStyle="1" w:styleId="xl1231">
    <w:name w:val="xl1231"/>
    <w:link w:val="xl123"/>
    <w:rsid w:val="00480B83"/>
    <w:rPr>
      <w:rFonts w:ascii="Times New Roman" w:eastAsia="Times New Roman" w:hAnsi="Times New Roman" w:cs="Times New Roman"/>
      <w:sz w:val="24"/>
      <w:szCs w:val="24"/>
      <w:lang w:eastAsia="ru-RU"/>
    </w:rPr>
  </w:style>
  <w:style w:type="character" w:customStyle="1" w:styleId="xl741">
    <w:name w:val="xl741"/>
    <w:link w:val="xl74"/>
    <w:rsid w:val="00480B83"/>
    <w:rPr>
      <w:rFonts w:ascii="Times New Roman" w:eastAsia="Times New Roman" w:hAnsi="Times New Roman" w:cs="Times New Roman"/>
      <w:sz w:val="24"/>
      <w:szCs w:val="24"/>
      <w:lang w:eastAsia="ru-RU"/>
    </w:rPr>
  </w:style>
  <w:style w:type="character" w:customStyle="1" w:styleId="xl1331">
    <w:name w:val="xl1331"/>
    <w:link w:val="xl133"/>
    <w:rsid w:val="00480B83"/>
    <w:rPr>
      <w:rFonts w:ascii="Times New Roman" w:eastAsia="Times New Roman" w:hAnsi="Times New Roman" w:cs="Times New Roman"/>
      <w:sz w:val="24"/>
      <w:szCs w:val="24"/>
      <w:lang w:eastAsia="ru-RU"/>
    </w:rPr>
  </w:style>
  <w:style w:type="character" w:customStyle="1" w:styleId="affffff">
    <w:name w:val="Заголовок Знак"/>
    <w:rsid w:val="00480B83"/>
    <w:rPr>
      <w:rFonts w:ascii="Times New Roman" w:hAnsi="Times New Roman"/>
      <w:b/>
      <w:sz w:val="28"/>
    </w:rPr>
  </w:style>
  <w:style w:type="character" w:customStyle="1" w:styleId="1210">
    <w:name w:val="Без интервала121"/>
    <w:link w:val="12f5"/>
    <w:rsid w:val="00480B83"/>
    <w:rPr>
      <w:rFonts w:ascii="Calibri" w:eastAsia="Times New Roman" w:hAnsi="Calibri" w:cs="Calibri"/>
      <w:lang w:eastAsia="zh-CN"/>
    </w:rPr>
  </w:style>
  <w:style w:type="character" w:customStyle="1" w:styleId="xl1531">
    <w:name w:val="xl1531"/>
    <w:link w:val="xl153"/>
    <w:rsid w:val="00480B83"/>
    <w:rPr>
      <w:rFonts w:ascii="Times New Roman" w:hAnsi="Times New Roman"/>
      <w:sz w:val="24"/>
    </w:rPr>
  </w:style>
  <w:style w:type="character" w:customStyle="1" w:styleId="212">
    <w:name w:val="Без интервала21"/>
    <w:link w:val="2e"/>
    <w:rsid w:val="00480B83"/>
    <w:rPr>
      <w:rFonts w:ascii="Calibri" w:eastAsia="Times New Roman" w:hAnsi="Calibri" w:cs="Times New Roman"/>
    </w:rPr>
  </w:style>
  <w:style w:type="character" w:customStyle="1" w:styleId="xl1021">
    <w:name w:val="xl1021"/>
    <w:link w:val="xl102"/>
    <w:rsid w:val="00480B83"/>
    <w:rPr>
      <w:rFonts w:ascii="Times New Roman" w:eastAsia="Times New Roman" w:hAnsi="Times New Roman" w:cs="Times New Roman"/>
      <w:color w:val="000000"/>
      <w:sz w:val="24"/>
      <w:szCs w:val="24"/>
      <w:lang w:eastAsia="ru-RU"/>
    </w:rPr>
  </w:style>
  <w:style w:type="character" w:customStyle="1" w:styleId="xl1111">
    <w:name w:val="xl1111"/>
    <w:link w:val="xl111"/>
    <w:rsid w:val="00480B83"/>
    <w:rPr>
      <w:rFonts w:ascii="Times New Roman" w:eastAsia="Times New Roman" w:hAnsi="Times New Roman" w:cs="Times New Roman"/>
      <w:sz w:val="24"/>
      <w:szCs w:val="24"/>
      <w:lang w:eastAsia="ru-RU"/>
    </w:rPr>
  </w:style>
  <w:style w:type="character" w:customStyle="1" w:styleId="211">
    <w:name w:val="Основной текст 211"/>
    <w:link w:val="21"/>
    <w:rsid w:val="00480B83"/>
    <w:rPr>
      <w:rFonts w:ascii="Times New Roman" w:eastAsia="Times New Roman" w:hAnsi="Times New Roman" w:cs="Times New Roman"/>
      <w:sz w:val="28"/>
      <w:szCs w:val="20"/>
      <w:lang w:eastAsia="ar-SA"/>
    </w:rPr>
  </w:style>
  <w:style w:type="character" w:customStyle="1" w:styleId="xl1221">
    <w:name w:val="xl1221"/>
    <w:link w:val="xl122"/>
    <w:rsid w:val="00480B83"/>
    <w:rPr>
      <w:rFonts w:ascii="Times New Roman" w:eastAsia="Times New Roman" w:hAnsi="Times New Roman" w:cs="Times New Roman"/>
      <w:sz w:val="24"/>
      <w:szCs w:val="24"/>
      <w:lang w:eastAsia="ru-RU"/>
    </w:rPr>
  </w:style>
  <w:style w:type="character" w:customStyle="1" w:styleId="FooterChar1">
    <w:name w:val="Footer Char1"/>
    <w:link w:val="FooterChar"/>
    <w:rsid w:val="00480B83"/>
    <w:rPr>
      <w:color w:val="000000"/>
      <w:szCs w:val="20"/>
      <w:lang w:eastAsia="zh-CN"/>
    </w:rPr>
  </w:style>
  <w:style w:type="character" w:customStyle="1" w:styleId="318">
    <w:name w:val="Знак Знак31"/>
    <w:link w:val="3f3"/>
    <w:rsid w:val="00480B83"/>
    <w:rPr>
      <w:rFonts w:ascii="Arial" w:hAnsi="Arial"/>
    </w:rPr>
  </w:style>
  <w:style w:type="character" w:customStyle="1" w:styleId="xl1341">
    <w:name w:val="xl1341"/>
    <w:link w:val="xl134"/>
    <w:rsid w:val="00480B83"/>
    <w:rPr>
      <w:rFonts w:ascii="Times New Roman" w:eastAsia="Times New Roman" w:hAnsi="Times New Roman" w:cs="Times New Roman"/>
      <w:sz w:val="24"/>
      <w:szCs w:val="24"/>
      <w:lang w:eastAsia="ru-RU"/>
    </w:rPr>
  </w:style>
  <w:style w:type="character" w:customStyle="1" w:styleId="MessageHeaderChar1">
    <w:name w:val="Message Header Char1"/>
    <w:link w:val="MessageHeaderChar"/>
    <w:rsid w:val="00480B83"/>
    <w:rPr>
      <w:rFonts w:ascii="Cambria" w:hAnsi="Cambria"/>
      <w:sz w:val="24"/>
    </w:rPr>
  </w:style>
  <w:style w:type="character" w:customStyle="1" w:styleId="FooterChar21">
    <w:name w:val="Footer Char21"/>
    <w:link w:val="FooterChar2"/>
    <w:rsid w:val="00480B83"/>
    <w:rPr>
      <w:rFonts w:ascii="Times New Roman" w:eastAsia="Times New Roman" w:hAnsi="Times New Roman" w:cs="Times New Roman"/>
      <w:color w:val="000000"/>
      <w:sz w:val="24"/>
      <w:szCs w:val="20"/>
      <w:lang w:eastAsia="zh-CN"/>
    </w:rPr>
  </w:style>
  <w:style w:type="character" w:customStyle="1" w:styleId="312">
    <w:name w:val="Без интервала31"/>
    <w:link w:val="3b"/>
    <w:rsid w:val="00480B83"/>
    <w:rPr>
      <w:rFonts w:ascii="Calibri" w:eastAsia="Times New Roman" w:hAnsi="Calibri" w:cs="Times New Roman"/>
    </w:rPr>
  </w:style>
  <w:style w:type="character" w:customStyle="1" w:styleId="2CharCharCharCharCharCharCharCharCharCharCharCharCharCharCharChar2">
    <w:name w:val="Знак Знак2 Char Char Знак Знак Char Char Знак Знак Char Char Знак Знак Char Char Знак Знак Char Char Знак Знак Char Char Знак Знак Char Char Знак Знак Char Char2"/>
    <w:link w:val="2CharCharCharCharCharCharCharCharCharCharCharCharCharCharCharChar"/>
    <w:rsid w:val="00480B83"/>
    <w:rPr>
      <w:rFonts w:ascii="Tahoma" w:hAnsi="Tahoma"/>
    </w:rPr>
  </w:style>
  <w:style w:type="character" w:customStyle="1" w:styleId="720">
    <w:name w:val="Знак Знак72"/>
    <w:link w:val="78"/>
    <w:rsid w:val="00480B83"/>
    <w:rPr>
      <w:b/>
      <w:sz w:val="28"/>
    </w:rPr>
  </w:style>
  <w:style w:type="character" w:customStyle="1" w:styleId="1420">
    <w:name w:val="Знак Знак142"/>
    <w:link w:val="148"/>
    <w:rsid w:val="00480B83"/>
    <w:rPr>
      <w:sz w:val="28"/>
    </w:rPr>
  </w:style>
  <w:style w:type="character" w:customStyle="1" w:styleId="xl1431">
    <w:name w:val="xl1431"/>
    <w:link w:val="xl143"/>
    <w:rsid w:val="00480B83"/>
    <w:rPr>
      <w:rFonts w:ascii="Times New Roman" w:eastAsia="Times New Roman" w:hAnsi="Times New Roman" w:cs="Times New Roman"/>
      <w:sz w:val="24"/>
      <w:szCs w:val="24"/>
      <w:shd w:val="clear" w:color="000000" w:fill="FFFFFF"/>
      <w:lang w:eastAsia="ru-RU"/>
    </w:rPr>
  </w:style>
  <w:style w:type="character" w:customStyle="1" w:styleId="headertext1">
    <w:name w:val="headertext1"/>
    <w:link w:val="headertext"/>
    <w:rsid w:val="00480B83"/>
    <w:rPr>
      <w:rFonts w:ascii="Times New Roman" w:hAnsi="Times New Roman"/>
      <w:sz w:val="24"/>
    </w:rPr>
  </w:style>
  <w:style w:type="character" w:customStyle="1" w:styleId="xl1301">
    <w:name w:val="xl1301"/>
    <w:link w:val="xl130"/>
    <w:rsid w:val="00480B83"/>
    <w:rPr>
      <w:rFonts w:ascii="Times New Roman" w:eastAsia="Times New Roman" w:hAnsi="Times New Roman" w:cs="Times New Roman"/>
      <w:sz w:val="24"/>
      <w:szCs w:val="24"/>
      <w:shd w:val="clear" w:color="000000" w:fill="FFFFFF"/>
      <w:lang w:eastAsia="ru-RU"/>
    </w:rPr>
  </w:style>
  <w:style w:type="character" w:customStyle="1" w:styleId="1113">
    <w:name w:val="Знак111"/>
    <w:link w:val="11fd"/>
    <w:rsid w:val="00480B83"/>
    <w:rPr>
      <w:rFonts w:ascii="Tahoma" w:hAnsi="Tahoma"/>
    </w:rPr>
  </w:style>
  <w:style w:type="character" w:customStyle="1" w:styleId="xl1351">
    <w:name w:val="xl1351"/>
    <w:link w:val="xl135"/>
    <w:rsid w:val="00480B83"/>
    <w:rPr>
      <w:rFonts w:ascii="Times New Roman" w:eastAsia="Times New Roman" w:hAnsi="Times New Roman" w:cs="Times New Roman"/>
      <w:sz w:val="24"/>
      <w:szCs w:val="24"/>
      <w:shd w:val="clear" w:color="000000" w:fill="FFFFFF"/>
      <w:lang w:eastAsia="ru-RU"/>
    </w:rPr>
  </w:style>
  <w:style w:type="character" w:customStyle="1" w:styleId="1ffff7">
    <w:name w:val="Знак Знак Знак Знак Знак Знак Знак Знак Знак Знак1"/>
    <w:link w:val="affffff0"/>
    <w:rsid w:val="00480B83"/>
    <w:rPr>
      <w:rFonts w:ascii="Tahoma" w:hAnsi="Tahoma"/>
    </w:rPr>
  </w:style>
  <w:style w:type="character" w:customStyle="1" w:styleId="xl1361">
    <w:name w:val="xl1361"/>
    <w:link w:val="xl136"/>
    <w:rsid w:val="00480B83"/>
    <w:rPr>
      <w:rFonts w:ascii="Times New Roman" w:eastAsia="Times New Roman" w:hAnsi="Times New Roman" w:cs="Times New Roman"/>
      <w:b/>
      <w:bCs/>
      <w:sz w:val="24"/>
      <w:szCs w:val="24"/>
      <w:shd w:val="clear" w:color="000000" w:fill="FFFFFF"/>
      <w:lang w:eastAsia="ru-RU"/>
    </w:rPr>
  </w:style>
  <w:style w:type="character" w:customStyle="1" w:styleId="ConsNonformat1">
    <w:name w:val="ConsNonformat1"/>
    <w:link w:val="ConsNonformat"/>
    <w:rsid w:val="00480B83"/>
    <w:rPr>
      <w:rFonts w:ascii="Courier New" w:eastAsia="Times New Roman" w:hAnsi="Courier New" w:cs="Courier New"/>
      <w:sz w:val="20"/>
      <w:szCs w:val="20"/>
      <w:lang w:eastAsia="zh-CN"/>
    </w:rPr>
  </w:style>
  <w:style w:type="character" w:customStyle="1" w:styleId="xl761">
    <w:name w:val="xl761"/>
    <w:link w:val="xl76"/>
    <w:rsid w:val="00480B83"/>
    <w:rPr>
      <w:rFonts w:ascii="Times New Roman" w:eastAsia="Times New Roman" w:hAnsi="Times New Roman" w:cs="Times New Roman"/>
      <w:sz w:val="24"/>
      <w:szCs w:val="24"/>
      <w:lang w:eastAsia="ru-RU"/>
    </w:rPr>
  </w:style>
  <w:style w:type="character" w:customStyle="1" w:styleId="xl1161">
    <w:name w:val="xl1161"/>
    <w:link w:val="xl116"/>
    <w:rsid w:val="00480B83"/>
    <w:rPr>
      <w:rFonts w:ascii="Times New Roman" w:eastAsia="Times New Roman" w:hAnsi="Times New Roman" w:cs="Times New Roman"/>
      <w:sz w:val="24"/>
      <w:szCs w:val="24"/>
      <w:lang w:eastAsia="ru-RU"/>
    </w:rPr>
  </w:style>
  <w:style w:type="character" w:customStyle="1" w:styleId="BalloonTextChar1">
    <w:name w:val="Balloon Text Char1"/>
    <w:link w:val="BalloonTextChar"/>
    <w:rsid w:val="00480B83"/>
    <w:rPr>
      <w:rFonts w:ascii="Tahoma" w:hAnsi="Tahoma"/>
      <w:sz w:val="16"/>
    </w:rPr>
  </w:style>
  <w:style w:type="character" w:customStyle="1" w:styleId="21a">
    <w:name w:val="Знак Знак21"/>
    <w:link w:val="2ff1"/>
    <w:rsid w:val="00480B83"/>
    <w:rPr>
      <w:rFonts w:ascii="Times New Roman" w:eastAsia="Times New Roman" w:hAnsi="Times New Roman" w:cs="Times New Roman"/>
      <w:color w:val="000000"/>
      <w:sz w:val="24"/>
      <w:szCs w:val="20"/>
      <w:lang w:eastAsia="zh-CN"/>
    </w:rPr>
  </w:style>
  <w:style w:type="character" w:customStyle="1" w:styleId="410">
    <w:name w:val="Абзац списка41"/>
    <w:link w:val="46"/>
    <w:rsid w:val="00480B83"/>
    <w:rPr>
      <w:rFonts w:ascii="Times New Roman" w:eastAsia="Times New Roman" w:hAnsi="Times New Roman" w:cs="Times New Roman"/>
      <w:sz w:val="20"/>
      <w:szCs w:val="20"/>
      <w:lang w:eastAsia="ru-RU"/>
    </w:rPr>
  </w:style>
  <w:style w:type="character" w:customStyle="1" w:styleId="11f4">
    <w:name w:val="Строгий11"/>
    <w:link w:val="1fffc"/>
    <w:rsid w:val="00480B83"/>
    <w:rPr>
      <w:rFonts w:ascii="Times New Roman" w:eastAsia="Times New Roman" w:hAnsi="Times New Roman" w:cs="Times New Roman"/>
      <w:b/>
      <w:color w:val="000000"/>
      <w:sz w:val="20"/>
      <w:szCs w:val="20"/>
      <w:lang w:eastAsia="zh-CN"/>
    </w:rPr>
  </w:style>
  <w:style w:type="character" w:customStyle="1" w:styleId="xl1321">
    <w:name w:val="xl1321"/>
    <w:link w:val="xl132"/>
    <w:rsid w:val="00480B83"/>
    <w:rPr>
      <w:rFonts w:ascii="Times New Roman" w:eastAsia="Times New Roman" w:hAnsi="Times New Roman" w:cs="Times New Roman"/>
      <w:b/>
      <w:bCs/>
      <w:sz w:val="32"/>
      <w:szCs w:val="32"/>
      <w:lang w:eastAsia="ru-RU"/>
    </w:rPr>
  </w:style>
  <w:style w:type="character" w:customStyle="1" w:styleId="xl1141">
    <w:name w:val="xl1141"/>
    <w:link w:val="xl114"/>
    <w:rsid w:val="00480B83"/>
    <w:rPr>
      <w:rFonts w:ascii="Times New Roman" w:eastAsia="Times New Roman" w:hAnsi="Times New Roman" w:cs="Times New Roman"/>
      <w:sz w:val="24"/>
      <w:szCs w:val="24"/>
      <w:lang w:eastAsia="ru-RU"/>
    </w:rPr>
  </w:style>
  <w:style w:type="character" w:customStyle="1" w:styleId="HeaderChar1">
    <w:name w:val="Header Char1"/>
    <w:link w:val="HeaderChar"/>
    <w:rsid w:val="00480B83"/>
  </w:style>
  <w:style w:type="character" w:customStyle="1" w:styleId="152">
    <w:name w:val="Обычный15"/>
    <w:rsid w:val="00480B83"/>
    <w:rPr>
      <w:rFonts w:ascii="Times New Roman" w:hAnsi="Times New Roman"/>
      <w:sz w:val="24"/>
    </w:rPr>
  </w:style>
  <w:style w:type="character" w:customStyle="1" w:styleId="1ffff8">
    <w:name w:val="Таблица1"/>
    <w:link w:val="affffff1"/>
    <w:rsid w:val="00480B83"/>
    <w:rPr>
      <w:rFonts w:ascii="Arial" w:hAnsi="Arial"/>
    </w:rPr>
  </w:style>
  <w:style w:type="character" w:customStyle="1" w:styleId="1ffff9">
    <w:name w:val="Цветовое выделение1"/>
    <w:rsid w:val="00480B83"/>
    <w:rPr>
      <w:b/>
      <w:color w:val="26282F"/>
    </w:rPr>
  </w:style>
  <w:style w:type="character" w:customStyle="1" w:styleId="xl701">
    <w:name w:val="xl701"/>
    <w:link w:val="xl70"/>
    <w:rsid w:val="00480B83"/>
    <w:rPr>
      <w:rFonts w:ascii="Times New Roman" w:eastAsia="Times New Roman" w:hAnsi="Times New Roman" w:cs="Times New Roman"/>
      <w:sz w:val="24"/>
      <w:szCs w:val="24"/>
      <w:lang w:eastAsia="ru-RU"/>
    </w:rPr>
  </w:style>
  <w:style w:type="character" w:customStyle="1" w:styleId="1ffffa">
    <w:name w:val="Глава1"/>
    <w:link w:val="affffff2"/>
    <w:rsid w:val="00480B83"/>
    <w:rPr>
      <w:rFonts w:ascii="Times New Roman" w:hAnsi="Times New Roman"/>
      <w:b/>
      <w:color w:val="980000"/>
      <w:sz w:val="30"/>
    </w:rPr>
  </w:style>
  <w:style w:type="character" w:customStyle="1" w:styleId="xl1131">
    <w:name w:val="xl1131"/>
    <w:link w:val="xl113"/>
    <w:rsid w:val="00480B83"/>
    <w:rPr>
      <w:rFonts w:ascii="Times New Roman" w:eastAsia="Times New Roman" w:hAnsi="Times New Roman" w:cs="Times New Roman"/>
      <w:color w:val="FF0000"/>
      <w:sz w:val="24"/>
      <w:szCs w:val="24"/>
      <w:lang w:eastAsia="ru-RU"/>
    </w:rPr>
  </w:style>
  <w:style w:type="character" w:customStyle="1" w:styleId="ConsPlusCell1">
    <w:name w:val="ConsPlusCell1"/>
    <w:link w:val="ConsPlusCell"/>
    <w:rsid w:val="00480B83"/>
    <w:rPr>
      <w:rFonts w:ascii="Arial" w:eastAsia="Arial" w:hAnsi="Arial" w:cs="Arial"/>
      <w:sz w:val="20"/>
      <w:szCs w:val="20"/>
      <w:lang w:eastAsia="ar-SA"/>
    </w:rPr>
  </w:style>
  <w:style w:type="character" w:customStyle="1" w:styleId="xl711">
    <w:name w:val="xl711"/>
    <w:link w:val="xl71"/>
    <w:rsid w:val="00480B83"/>
    <w:rPr>
      <w:rFonts w:ascii="Times New Roman" w:eastAsia="Times New Roman" w:hAnsi="Times New Roman" w:cs="Times New Roman"/>
      <w:sz w:val="24"/>
      <w:szCs w:val="24"/>
      <w:lang w:eastAsia="ru-RU"/>
    </w:rPr>
  </w:style>
  <w:style w:type="character" w:customStyle="1" w:styleId="1ffffb">
    <w:name w:val="Основной1"/>
    <w:link w:val="affffff3"/>
    <w:rsid w:val="00480B83"/>
    <w:rPr>
      <w:rFonts w:ascii="Times New Roman" w:hAnsi="Times New Roman"/>
      <w:sz w:val="28"/>
    </w:rPr>
  </w:style>
  <w:style w:type="character" w:customStyle="1" w:styleId="xl1581">
    <w:name w:val="xl1581"/>
    <w:link w:val="xl158"/>
    <w:rsid w:val="00480B83"/>
    <w:rPr>
      <w:rFonts w:ascii="Times New Roman" w:hAnsi="Times New Roman"/>
      <w:sz w:val="24"/>
    </w:rPr>
  </w:style>
  <w:style w:type="character" w:customStyle="1" w:styleId="TableContents1">
    <w:name w:val="Table Contents1"/>
    <w:link w:val="TableContents"/>
    <w:rsid w:val="00480B83"/>
    <w:rPr>
      <w:rFonts w:ascii="Times New Roman" w:hAnsi="Times New Roman"/>
      <w:sz w:val="24"/>
    </w:rPr>
  </w:style>
  <w:style w:type="character" w:customStyle="1" w:styleId="137">
    <w:name w:val="Гиперссылка13"/>
    <w:link w:val="11fe"/>
    <w:rsid w:val="00480B83"/>
    <w:rPr>
      <w:color w:val="000080"/>
      <w:u w:val="single"/>
    </w:rPr>
  </w:style>
  <w:style w:type="character" w:customStyle="1" w:styleId="xl1591">
    <w:name w:val="xl1591"/>
    <w:link w:val="xl159"/>
    <w:rsid w:val="00480B83"/>
    <w:rPr>
      <w:rFonts w:ascii="Times New Roman" w:hAnsi="Times New Roman"/>
      <w:sz w:val="24"/>
    </w:rPr>
  </w:style>
  <w:style w:type="character" w:customStyle="1" w:styleId="HeaderandFooter1">
    <w:name w:val="Header and Footer1"/>
    <w:link w:val="HeaderandFooter"/>
    <w:rsid w:val="00480B83"/>
    <w:rPr>
      <w:rFonts w:ascii="XO Thames" w:eastAsia="Times New Roman" w:hAnsi="XO Thames" w:cs="Times New Roman"/>
      <w:color w:val="000000"/>
      <w:sz w:val="20"/>
      <w:szCs w:val="20"/>
      <w:lang w:eastAsia="ru-RU"/>
    </w:rPr>
  </w:style>
  <w:style w:type="character" w:customStyle="1" w:styleId="xl1271">
    <w:name w:val="xl1271"/>
    <w:link w:val="xl127"/>
    <w:rsid w:val="00480B83"/>
    <w:rPr>
      <w:rFonts w:ascii="Times New Roman" w:eastAsia="Times New Roman" w:hAnsi="Times New Roman" w:cs="Times New Roman"/>
      <w:sz w:val="24"/>
      <w:szCs w:val="24"/>
      <w:lang w:eastAsia="ru-RU"/>
    </w:rPr>
  </w:style>
  <w:style w:type="character" w:customStyle="1" w:styleId="1511">
    <w:name w:val="Знак Знак1511"/>
    <w:link w:val="1510"/>
    <w:rsid w:val="00480B83"/>
    <w:rPr>
      <w:rFonts w:ascii="AG Souvenir" w:hAnsi="AG Souvenir"/>
      <w:b/>
      <w:spacing w:val="38"/>
      <w:sz w:val="28"/>
    </w:rPr>
  </w:style>
  <w:style w:type="character" w:customStyle="1" w:styleId="xl681">
    <w:name w:val="xl681"/>
    <w:link w:val="xl68"/>
    <w:rsid w:val="00480B83"/>
    <w:rPr>
      <w:rFonts w:ascii="Times New Roman" w:hAnsi="Times New Roman"/>
      <w:sz w:val="24"/>
    </w:rPr>
  </w:style>
  <w:style w:type="character" w:customStyle="1" w:styleId="xl1571">
    <w:name w:val="xl1571"/>
    <w:link w:val="xl157"/>
    <w:rsid w:val="00480B83"/>
    <w:rPr>
      <w:rFonts w:ascii="Times New Roman" w:hAnsi="Times New Roman"/>
      <w:sz w:val="24"/>
    </w:rPr>
  </w:style>
  <w:style w:type="character" w:customStyle="1" w:styleId="311">
    <w:name w:val="Абзац списка31"/>
    <w:link w:val="36"/>
    <w:rsid w:val="00480B83"/>
    <w:rPr>
      <w:rFonts w:ascii="Times New Roman" w:eastAsia="Times New Roman" w:hAnsi="Times New Roman" w:cs="Times New Roman"/>
      <w:sz w:val="20"/>
      <w:szCs w:val="20"/>
      <w:lang w:eastAsia="ru-RU"/>
    </w:rPr>
  </w:style>
  <w:style w:type="character" w:customStyle="1" w:styleId="ConsPlusNormal10">
    <w:name w:val="ConsPlusNormal1"/>
    <w:rsid w:val="00480B83"/>
    <w:rPr>
      <w:rFonts w:ascii="Arial" w:hAnsi="Arial"/>
      <w:color w:val="000000"/>
    </w:rPr>
  </w:style>
  <w:style w:type="character" w:customStyle="1" w:styleId="xl1401">
    <w:name w:val="xl1401"/>
    <w:link w:val="xl140"/>
    <w:rsid w:val="00480B83"/>
    <w:rPr>
      <w:rFonts w:ascii="Times New Roman" w:eastAsia="Times New Roman" w:hAnsi="Times New Roman" w:cs="Times New Roman"/>
      <w:b/>
      <w:bCs/>
      <w:sz w:val="32"/>
      <w:szCs w:val="32"/>
      <w:shd w:val="clear" w:color="000000" w:fill="FFFFFF"/>
      <w:lang w:eastAsia="ru-RU"/>
    </w:rPr>
  </w:style>
  <w:style w:type="character" w:customStyle="1" w:styleId="1ffffc">
    <w:name w:val="Отчетный1"/>
    <w:link w:val="affffff4"/>
    <w:rsid w:val="00480B83"/>
    <w:rPr>
      <w:rFonts w:ascii="Times New Roman" w:hAnsi="Times New Roman"/>
      <w:sz w:val="26"/>
    </w:rPr>
  </w:style>
  <w:style w:type="character" w:customStyle="1" w:styleId="1040">
    <w:name w:val="Знак Знак104"/>
    <w:link w:val="1021"/>
    <w:rsid w:val="00480B83"/>
    <w:rPr>
      <w:sz w:val="28"/>
    </w:rPr>
  </w:style>
  <w:style w:type="character" w:customStyle="1" w:styleId="1411">
    <w:name w:val="Знак Знак1411"/>
    <w:link w:val="1410"/>
    <w:rsid w:val="00480B83"/>
    <w:rPr>
      <w:sz w:val="28"/>
    </w:rPr>
  </w:style>
  <w:style w:type="character" w:customStyle="1" w:styleId="11f5">
    <w:name w:val="Номер строки11"/>
    <w:link w:val="1fffd"/>
    <w:rsid w:val="00480B83"/>
    <w:rPr>
      <w:color w:val="000000"/>
      <w:szCs w:val="20"/>
      <w:lang w:eastAsia="zh-CN"/>
    </w:rPr>
  </w:style>
  <w:style w:type="character" w:customStyle="1" w:styleId="xl961">
    <w:name w:val="xl961"/>
    <w:link w:val="xl96"/>
    <w:rsid w:val="00480B83"/>
    <w:rPr>
      <w:rFonts w:ascii="Times New Roman" w:eastAsia="Times New Roman" w:hAnsi="Times New Roman" w:cs="Times New Roman"/>
      <w:sz w:val="24"/>
      <w:szCs w:val="24"/>
      <w:lang w:eastAsia="ru-RU"/>
    </w:rPr>
  </w:style>
  <w:style w:type="character" w:customStyle="1" w:styleId="FootnoteTextChar1">
    <w:name w:val="Footnote Text Char1"/>
    <w:link w:val="FootnoteTextChar"/>
    <w:rsid w:val="00480B83"/>
    <w:rPr>
      <w:rFonts w:ascii="Times New Roman" w:hAnsi="Times New Roman"/>
      <w:color w:val="000000"/>
    </w:rPr>
  </w:style>
  <w:style w:type="character" w:customStyle="1" w:styleId="171">
    <w:name w:val="Обычный17"/>
    <w:link w:val="12f"/>
    <w:rsid w:val="00480B83"/>
    <w:rPr>
      <w:rFonts w:ascii="Times New Roman" w:eastAsia="Times New Roman" w:hAnsi="Times New Roman" w:cs="Times New Roman"/>
      <w:color w:val="000000"/>
      <w:sz w:val="24"/>
      <w:szCs w:val="20"/>
      <w:lang w:eastAsia="zh-CN"/>
    </w:rPr>
  </w:style>
  <w:style w:type="character" w:customStyle="1" w:styleId="Default1">
    <w:name w:val="Default1"/>
    <w:link w:val="Default"/>
    <w:rsid w:val="00480B83"/>
    <w:rPr>
      <w:rFonts w:ascii="Times New Roman" w:eastAsia="Calibri" w:hAnsi="Times New Roman" w:cs="Times New Roman"/>
      <w:color w:val="000000"/>
      <w:sz w:val="24"/>
      <w:szCs w:val="24"/>
      <w:lang w:eastAsia="ru-RU"/>
    </w:rPr>
  </w:style>
  <w:style w:type="character" w:customStyle="1" w:styleId="ListParagraph11">
    <w:name w:val="List Paragraph11"/>
    <w:link w:val="ListParagraph1"/>
    <w:rsid w:val="00480B83"/>
    <w:rPr>
      <w:rFonts w:ascii="Calibri" w:eastAsia="Times New Roman" w:hAnsi="Calibri" w:cs="Calibri"/>
      <w:color w:val="000000"/>
      <w:szCs w:val="20"/>
      <w:lang w:eastAsia="zh-CN"/>
    </w:rPr>
  </w:style>
  <w:style w:type="character" w:customStyle="1" w:styleId="11ff">
    <w:name w:val="Знак сноски11"/>
    <w:rsid w:val="00480B83"/>
    <w:rPr>
      <w:rFonts w:ascii="Verdana" w:hAnsi="Verdana"/>
      <w:sz w:val="18"/>
      <w:vertAlign w:val="superscript"/>
    </w:rPr>
  </w:style>
  <w:style w:type="character" w:customStyle="1" w:styleId="xl1501">
    <w:name w:val="xl1501"/>
    <w:link w:val="xl150"/>
    <w:rsid w:val="00480B83"/>
    <w:rPr>
      <w:rFonts w:ascii="Times New Roman" w:hAnsi="Times New Roman"/>
      <w:sz w:val="24"/>
    </w:rPr>
  </w:style>
  <w:style w:type="character" w:customStyle="1" w:styleId="SubtitleChar1">
    <w:name w:val="Subtitle Char1"/>
    <w:link w:val="SubtitleChar"/>
    <w:rsid w:val="00480B83"/>
    <w:rPr>
      <w:rFonts w:ascii="Cambria" w:hAnsi="Cambria"/>
      <w:sz w:val="24"/>
    </w:rPr>
  </w:style>
  <w:style w:type="character" w:customStyle="1" w:styleId="BodyTextIndentChar1">
    <w:name w:val="Body Text Indent Char1"/>
    <w:link w:val="BodyTextIndentChar"/>
    <w:rsid w:val="00480B83"/>
    <w:rPr>
      <w:rFonts w:ascii="Times New Roman" w:hAnsi="Times New Roman"/>
      <w:color w:val="000000"/>
    </w:rPr>
  </w:style>
  <w:style w:type="character" w:customStyle="1" w:styleId="xl1491">
    <w:name w:val="xl1491"/>
    <w:link w:val="xl149"/>
    <w:rsid w:val="00480B83"/>
    <w:rPr>
      <w:rFonts w:ascii="Times New Roman" w:hAnsi="Times New Roman"/>
      <w:sz w:val="24"/>
    </w:rPr>
  </w:style>
  <w:style w:type="character" w:customStyle="1" w:styleId="xl1091">
    <w:name w:val="xl1091"/>
    <w:link w:val="xl109"/>
    <w:rsid w:val="00480B83"/>
    <w:rPr>
      <w:rFonts w:ascii="Times New Roman" w:eastAsia="Times New Roman" w:hAnsi="Times New Roman" w:cs="Times New Roman"/>
      <w:color w:val="000000"/>
      <w:sz w:val="24"/>
      <w:szCs w:val="24"/>
      <w:lang w:eastAsia="ru-RU"/>
    </w:rPr>
  </w:style>
  <w:style w:type="character" w:customStyle="1" w:styleId="411">
    <w:name w:val="Без интервала41"/>
    <w:link w:val="49"/>
    <w:rsid w:val="00480B83"/>
    <w:rPr>
      <w:rFonts w:ascii="Calibri" w:eastAsia="Times New Roman" w:hAnsi="Calibri" w:cs="Times New Roman"/>
    </w:rPr>
  </w:style>
  <w:style w:type="character" w:customStyle="1" w:styleId="11a">
    <w:name w:val="Текст11"/>
    <w:link w:val="1ff7"/>
    <w:rsid w:val="00480B83"/>
    <w:rPr>
      <w:rFonts w:ascii="Courier New" w:eastAsia="Times New Roman" w:hAnsi="Courier New" w:cs="Courier New"/>
      <w:sz w:val="20"/>
      <w:szCs w:val="20"/>
      <w:lang w:eastAsia="ar-SA"/>
    </w:rPr>
  </w:style>
  <w:style w:type="character" w:customStyle="1" w:styleId="xl1421">
    <w:name w:val="xl1421"/>
    <w:link w:val="xl142"/>
    <w:rsid w:val="00480B83"/>
    <w:rPr>
      <w:rFonts w:ascii="Times New Roman" w:eastAsia="Times New Roman" w:hAnsi="Times New Roman" w:cs="Times New Roman"/>
      <w:sz w:val="24"/>
      <w:szCs w:val="24"/>
      <w:shd w:val="clear" w:color="000000" w:fill="FFFFFF"/>
      <w:lang w:eastAsia="ru-RU"/>
    </w:rPr>
  </w:style>
  <w:style w:type="character" w:customStyle="1" w:styleId="ConsPlusNonformat1">
    <w:name w:val="ConsPlusNonformat1"/>
    <w:link w:val="ConsPlusNonformat"/>
    <w:rsid w:val="00480B83"/>
    <w:rPr>
      <w:rFonts w:ascii="Courier New" w:eastAsia="Courier New" w:hAnsi="Courier New" w:cs="Times New Roman"/>
      <w:sz w:val="20"/>
      <w:szCs w:val="20"/>
      <w:lang w:eastAsia="ru-RU"/>
    </w:rPr>
  </w:style>
  <w:style w:type="character" w:customStyle="1" w:styleId="317">
    <w:name w:val="Основной шрифт абзаца31"/>
    <w:link w:val="3f2"/>
    <w:rsid w:val="00480B83"/>
    <w:rPr>
      <w:rFonts w:ascii="Times New Roman" w:eastAsia="Times New Roman" w:hAnsi="Times New Roman" w:cs="Times New Roman"/>
      <w:color w:val="000000"/>
      <w:sz w:val="20"/>
      <w:szCs w:val="20"/>
      <w:lang w:eastAsia="zh-CN"/>
    </w:rPr>
  </w:style>
  <w:style w:type="character" w:customStyle="1" w:styleId="xl1311">
    <w:name w:val="xl1311"/>
    <w:link w:val="xl131"/>
    <w:rsid w:val="00480B83"/>
    <w:rPr>
      <w:rFonts w:ascii="Times New Roman" w:eastAsia="Times New Roman" w:hAnsi="Times New Roman" w:cs="Times New Roman"/>
      <w:sz w:val="24"/>
      <w:szCs w:val="24"/>
      <w:shd w:val="clear" w:color="000000" w:fill="FFFFFF"/>
      <w:lang w:eastAsia="ru-RU"/>
    </w:rPr>
  </w:style>
  <w:style w:type="character" w:customStyle="1" w:styleId="xl941">
    <w:name w:val="xl941"/>
    <w:link w:val="xl94"/>
    <w:rsid w:val="00480B83"/>
    <w:rPr>
      <w:rFonts w:ascii="Times New Roman" w:eastAsia="Times New Roman" w:hAnsi="Times New Roman" w:cs="Times New Roman"/>
      <w:b/>
      <w:bCs/>
      <w:sz w:val="24"/>
      <w:szCs w:val="24"/>
      <w:lang w:eastAsia="ru-RU"/>
    </w:rPr>
  </w:style>
  <w:style w:type="character" w:customStyle="1" w:styleId="style121">
    <w:name w:val="style121"/>
    <w:link w:val="style120"/>
    <w:rsid w:val="00480B83"/>
    <w:rPr>
      <w:rFonts w:ascii="Times New Roman" w:hAnsi="Times New Roman"/>
      <w:sz w:val="24"/>
    </w:rPr>
  </w:style>
  <w:style w:type="character" w:customStyle="1" w:styleId="315">
    <w:name w:val="Гиперссылка31"/>
    <w:link w:val="3f"/>
    <w:rsid w:val="00480B83"/>
    <w:rPr>
      <w:rFonts w:ascii="Times New Roman" w:eastAsia="Times New Roman" w:hAnsi="Times New Roman" w:cs="Times New Roman"/>
      <w:color w:val="0000FF"/>
      <w:szCs w:val="20"/>
      <w:u w:val="single"/>
      <w:lang w:eastAsia="zh-CN"/>
    </w:rPr>
  </w:style>
  <w:style w:type="character" w:customStyle="1" w:styleId="1011">
    <w:name w:val="Знак Знак1011"/>
    <w:link w:val="1010"/>
    <w:rsid w:val="00480B83"/>
    <w:rPr>
      <w:sz w:val="28"/>
    </w:rPr>
  </w:style>
  <w:style w:type="character" w:customStyle="1" w:styleId="611">
    <w:name w:val="Знак Знак611"/>
    <w:link w:val="612"/>
    <w:rsid w:val="00480B83"/>
    <w:rPr>
      <w:sz w:val="28"/>
    </w:rPr>
  </w:style>
  <w:style w:type="character" w:customStyle="1" w:styleId="Web1">
    <w:name w:val="Обычный (Web)1"/>
    <w:link w:val="Web"/>
    <w:rsid w:val="00480B83"/>
    <w:rPr>
      <w:rFonts w:ascii="Times New Roman" w:hAnsi="Times New Roman"/>
      <w:sz w:val="24"/>
    </w:rPr>
  </w:style>
  <w:style w:type="character" w:customStyle="1" w:styleId="PlainTextChar11">
    <w:name w:val="Plain Text Char11"/>
    <w:link w:val="PlainTextChar1"/>
    <w:rsid w:val="00480B83"/>
    <w:rPr>
      <w:rFonts w:ascii="Courier New" w:hAnsi="Courier New"/>
      <w:color w:val="000000"/>
    </w:rPr>
  </w:style>
  <w:style w:type="character" w:customStyle="1" w:styleId="xl721">
    <w:name w:val="xl721"/>
    <w:link w:val="xl72"/>
    <w:rsid w:val="00480B83"/>
    <w:rPr>
      <w:rFonts w:ascii="Times New Roman" w:eastAsia="Times New Roman" w:hAnsi="Times New Roman" w:cs="Times New Roman"/>
      <w:b/>
      <w:bCs/>
      <w:sz w:val="24"/>
      <w:szCs w:val="24"/>
      <w:lang w:eastAsia="ru-RU"/>
    </w:rPr>
  </w:style>
  <w:style w:type="character" w:customStyle="1" w:styleId="xl1011">
    <w:name w:val="xl1011"/>
    <w:link w:val="xl101"/>
    <w:rsid w:val="00480B83"/>
    <w:rPr>
      <w:rFonts w:ascii="Times New Roman" w:eastAsia="Times New Roman" w:hAnsi="Times New Roman" w:cs="Times New Roman"/>
      <w:sz w:val="24"/>
      <w:szCs w:val="24"/>
      <w:lang w:eastAsia="ru-RU"/>
    </w:rPr>
  </w:style>
  <w:style w:type="character" w:customStyle="1" w:styleId="apple-converted-space1">
    <w:name w:val="apple-converted-space1"/>
    <w:link w:val="apple-converted-space"/>
    <w:rsid w:val="00480B83"/>
    <w:rPr>
      <w:color w:val="000000"/>
      <w:sz w:val="20"/>
      <w:szCs w:val="20"/>
    </w:rPr>
  </w:style>
  <w:style w:type="character" w:customStyle="1" w:styleId="ConsNormal1">
    <w:name w:val="ConsNormal1"/>
    <w:rsid w:val="00480B83"/>
    <w:rPr>
      <w:rFonts w:ascii="Arial" w:hAnsi="Arial"/>
      <w:color w:val="000000"/>
    </w:rPr>
  </w:style>
  <w:style w:type="character" w:customStyle="1" w:styleId="1f2">
    <w:name w:val="Нормальный (таблица)1"/>
    <w:link w:val="afff3"/>
    <w:rsid w:val="00480B83"/>
    <w:rPr>
      <w:rFonts w:ascii="Arial" w:eastAsia="Times New Roman" w:hAnsi="Arial" w:cs="Arial"/>
      <w:sz w:val="24"/>
      <w:szCs w:val="24"/>
    </w:rPr>
  </w:style>
  <w:style w:type="character" w:customStyle="1" w:styleId="Style220">
    <w:name w:val="_Style 220"/>
    <w:link w:val="Style222"/>
    <w:unhideWhenUsed/>
    <w:rsid w:val="00480B83"/>
    <w:rPr>
      <w:rFonts w:ascii="Times New Roman" w:hAnsi="Times New Roman"/>
      <w:color w:val="000000"/>
    </w:rPr>
  </w:style>
  <w:style w:type="character" w:customStyle="1" w:styleId="1ffffd">
    <w:name w:val="Таблица текст1"/>
    <w:link w:val="affffff5"/>
    <w:rsid w:val="00480B83"/>
    <w:rPr>
      <w:rFonts w:ascii="Times New Roman" w:hAnsi="Times New Roman"/>
      <w:sz w:val="24"/>
    </w:rPr>
  </w:style>
  <w:style w:type="character" w:customStyle="1" w:styleId="xl661">
    <w:name w:val="xl661"/>
    <w:link w:val="xl66"/>
    <w:rsid w:val="00480B83"/>
    <w:rPr>
      <w:rFonts w:ascii="Times New Roman" w:hAnsi="Times New Roman"/>
      <w:sz w:val="24"/>
    </w:rPr>
  </w:style>
  <w:style w:type="character" w:customStyle="1" w:styleId="11ff0">
    <w:name w:val="Нижний колонтитул Знак11"/>
    <w:rsid w:val="00480B83"/>
    <w:rPr>
      <w:color w:val="000000"/>
      <w:lang w:val="ru-RU" w:eastAsia="ru-RU" w:bidi="ar-SA"/>
    </w:rPr>
  </w:style>
  <w:style w:type="character" w:customStyle="1" w:styleId="xl1201">
    <w:name w:val="xl1201"/>
    <w:link w:val="xl120"/>
    <w:rsid w:val="00480B83"/>
    <w:rPr>
      <w:rFonts w:ascii="Times New Roman" w:eastAsia="Times New Roman" w:hAnsi="Times New Roman" w:cs="Times New Roman"/>
      <w:b/>
      <w:bCs/>
      <w:sz w:val="24"/>
      <w:szCs w:val="24"/>
      <w:lang w:eastAsia="ru-RU"/>
    </w:rPr>
  </w:style>
  <w:style w:type="character" w:customStyle="1" w:styleId="xl1071">
    <w:name w:val="xl1071"/>
    <w:link w:val="xl107"/>
    <w:rsid w:val="00480B83"/>
    <w:rPr>
      <w:rFonts w:ascii="Times New Roman" w:eastAsia="Times New Roman" w:hAnsi="Times New Roman" w:cs="Times New Roman"/>
      <w:sz w:val="24"/>
      <w:szCs w:val="24"/>
      <w:lang w:eastAsia="ru-RU"/>
    </w:rPr>
  </w:style>
  <w:style w:type="character" w:customStyle="1" w:styleId="BodyText2Char1">
    <w:name w:val="Body Text 2 Char1"/>
    <w:link w:val="BodyText2Char"/>
    <w:rsid w:val="00480B83"/>
    <w:rPr>
      <w:rFonts w:ascii="Times New Roman" w:hAnsi="Times New Roman"/>
      <w:color w:val="000000"/>
    </w:rPr>
  </w:style>
  <w:style w:type="character" w:customStyle="1" w:styleId="xl831">
    <w:name w:val="xl831"/>
    <w:link w:val="xl83"/>
    <w:rsid w:val="00480B83"/>
    <w:rPr>
      <w:rFonts w:ascii="Times New Roman" w:eastAsia="Times New Roman" w:hAnsi="Times New Roman" w:cs="Times New Roman"/>
      <w:sz w:val="24"/>
      <w:szCs w:val="24"/>
      <w:lang w:eastAsia="ru-RU"/>
    </w:rPr>
  </w:style>
  <w:style w:type="character" w:customStyle="1" w:styleId="xl971">
    <w:name w:val="xl971"/>
    <w:link w:val="xl97"/>
    <w:rsid w:val="00480B83"/>
    <w:rPr>
      <w:rFonts w:ascii="Times New Roman" w:eastAsia="Times New Roman" w:hAnsi="Times New Roman" w:cs="Times New Roman"/>
      <w:sz w:val="24"/>
      <w:szCs w:val="24"/>
      <w:lang w:eastAsia="ru-RU"/>
    </w:rPr>
  </w:style>
  <w:style w:type="character" w:customStyle="1" w:styleId="affffff6">
    <w:name w:val="Шапка Знак"/>
    <w:link w:val="affffff7"/>
    <w:rsid w:val="00480B83"/>
    <w:rPr>
      <w:rFonts w:ascii="Cambria" w:hAnsi="Cambria"/>
      <w:sz w:val="24"/>
    </w:rPr>
  </w:style>
  <w:style w:type="character" w:customStyle="1" w:styleId="xl801">
    <w:name w:val="xl801"/>
    <w:link w:val="xl80"/>
    <w:rsid w:val="00480B83"/>
    <w:rPr>
      <w:rFonts w:ascii="Times New Roman" w:eastAsia="Times New Roman" w:hAnsi="Times New Roman" w:cs="Times New Roman"/>
      <w:sz w:val="24"/>
      <w:szCs w:val="24"/>
      <w:lang w:eastAsia="ru-RU"/>
    </w:rPr>
  </w:style>
  <w:style w:type="character" w:customStyle="1" w:styleId="TableParagraph1">
    <w:name w:val="Table Paragraph1"/>
    <w:link w:val="TableParagraph"/>
    <w:rsid w:val="00480B83"/>
    <w:rPr>
      <w:rFonts w:ascii="Times New Roman" w:eastAsia="Times New Roman" w:hAnsi="Times New Roman" w:cs="Times New Roman"/>
    </w:rPr>
  </w:style>
  <w:style w:type="character" w:customStyle="1" w:styleId="11ff1">
    <w:name w:val="Знак концевой сноски11"/>
    <w:link w:val="1ffffe"/>
    <w:rsid w:val="00480B83"/>
    <w:rPr>
      <w:vertAlign w:val="superscript"/>
    </w:rPr>
  </w:style>
  <w:style w:type="character" w:customStyle="1" w:styleId="xl791">
    <w:name w:val="xl791"/>
    <w:link w:val="xl79"/>
    <w:rsid w:val="00480B83"/>
    <w:rPr>
      <w:rFonts w:ascii="Times New Roman" w:eastAsia="Times New Roman" w:hAnsi="Times New Roman" w:cs="Times New Roman"/>
      <w:sz w:val="24"/>
      <w:szCs w:val="24"/>
      <w:lang w:eastAsia="ru-RU"/>
    </w:rPr>
  </w:style>
  <w:style w:type="character" w:customStyle="1" w:styleId="xl981">
    <w:name w:val="xl981"/>
    <w:link w:val="xl98"/>
    <w:rsid w:val="00480B83"/>
    <w:rPr>
      <w:rFonts w:ascii="Times New Roman" w:eastAsia="Times New Roman" w:hAnsi="Times New Roman" w:cs="Times New Roman"/>
      <w:color w:val="000000"/>
      <w:sz w:val="24"/>
      <w:szCs w:val="24"/>
      <w:lang w:eastAsia="ru-RU"/>
    </w:rPr>
  </w:style>
  <w:style w:type="character" w:customStyle="1" w:styleId="xl1081">
    <w:name w:val="xl1081"/>
    <w:link w:val="xl108"/>
    <w:rsid w:val="00480B83"/>
    <w:rPr>
      <w:rFonts w:ascii="Times New Roman" w:eastAsia="Times New Roman" w:hAnsi="Times New Roman" w:cs="Times New Roman"/>
      <w:sz w:val="24"/>
      <w:szCs w:val="24"/>
      <w:lang w:eastAsia="ru-RU"/>
    </w:rPr>
  </w:style>
  <w:style w:type="character" w:customStyle="1" w:styleId="11ff2">
    <w:name w:val="Стиль11"/>
    <w:link w:val="1fffff"/>
    <w:rsid w:val="00480B83"/>
    <w:rPr>
      <w:rFonts w:ascii="Times New Roman" w:hAnsi="Times New Roman"/>
      <w:sz w:val="28"/>
    </w:rPr>
  </w:style>
  <w:style w:type="character" w:customStyle="1" w:styleId="xl1191">
    <w:name w:val="xl1191"/>
    <w:link w:val="xl119"/>
    <w:rsid w:val="00480B83"/>
    <w:rPr>
      <w:rFonts w:ascii="Times New Roman" w:eastAsia="Times New Roman" w:hAnsi="Times New Roman" w:cs="Times New Roman"/>
      <w:sz w:val="24"/>
      <w:szCs w:val="24"/>
      <w:lang w:eastAsia="ru-RU"/>
    </w:rPr>
  </w:style>
  <w:style w:type="character" w:customStyle="1" w:styleId="xl1451">
    <w:name w:val="xl1451"/>
    <w:link w:val="xl145"/>
    <w:rsid w:val="00480B83"/>
    <w:rPr>
      <w:rFonts w:ascii="Times New Roman" w:hAnsi="Times New Roman"/>
      <w:sz w:val="24"/>
    </w:rPr>
  </w:style>
  <w:style w:type="character" w:customStyle="1" w:styleId="Standard1">
    <w:name w:val="Standard1"/>
    <w:link w:val="Standard"/>
    <w:rsid w:val="00480B83"/>
    <w:rPr>
      <w:rFonts w:ascii="Calibri" w:eastAsia="SimSun" w:hAnsi="Calibri" w:cs="Tahoma"/>
      <w:kern w:val="3"/>
      <w:lang w:eastAsia="ru-RU"/>
    </w:rPr>
  </w:style>
  <w:style w:type="character" w:customStyle="1" w:styleId="218">
    <w:name w:val="Гиперссылка21"/>
    <w:link w:val="2ff0"/>
    <w:rsid w:val="00480B83"/>
    <w:rPr>
      <w:rFonts w:ascii="Times New Roman" w:eastAsia="Times New Roman" w:hAnsi="Times New Roman" w:cs="Times New Roman"/>
      <w:color w:val="0000FF"/>
      <w:sz w:val="20"/>
      <w:szCs w:val="20"/>
      <w:u w:val="single"/>
      <w:lang w:eastAsia="zh-CN"/>
    </w:rPr>
  </w:style>
  <w:style w:type="character" w:customStyle="1" w:styleId="11ff3">
    <w:name w:val="Номер страницы11"/>
    <w:basedOn w:val="136"/>
    <w:rsid w:val="00480B83"/>
    <w:rPr>
      <w:color w:val="000000"/>
    </w:rPr>
  </w:style>
  <w:style w:type="character" w:customStyle="1" w:styleId="Textbody1">
    <w:name w:val="Text body1"/>
    <w:link w:val="Textbody"/>
    <w:rsid w:val="00480B83"/>
    <w:rPr>
      <w:rFonts w:ascii="Times New Roman" w:hAnsi="Times New Roman"/>
      <w:sz w:val="24"/>
    </w:rPr>
  </w:style>
  <w:style w:type="character" w:customStyle="1" w:styleId="xl671">
    <w:name w:val="xl671"/>
    <w:link w:val="xl67"/>
    <w:rsid w:val="00480B83"/>
    <w:rPr>
      <w:rFonts w:ascii="Times New Roman" w:hAnsi="Times New Roman"/>
      <w:sz w:val="24"/>
    </w:rPr>
  </w:style>
  <w:style w:type="character" w:customStyle="1" w:styleId="xl1291">
    <w:name w:val="xl1291"/>
    <w:link w:val="xl129"/>
    <w:rsid w:val="00480B83"/>
    <w:rPr>
      <w:rFonts w:ascii="Calibri" w:eastAsia="Times New Roman" w:hAnsi="Calibri" w:cs="Times New Roman"/>
      <w:sz w:val="32"/>
      <w:szCs w:val="32"/>
      <w:lang w:eastAsia="ru-RU"/>
    </w:rPr>
  </w:style>
  <w:style w:type="character" w:customStyle="1" w:styleId="xl1381">
    <w:name w:val="xl1381"/>
    <w:link w:val="xl138"/>
    <w:rsid w:val="00480B83"/>
    <w:rPr>
      <w:rFonts w:ascii="Times New Roman" w:eastAsia="Times New Roman" w:hAnsi="Times New Roman" w:cs="Times New Roman"/>
      <w:sz w:val="24"/>
      <w:szCs w:val="24"/>
      <w:shd w:val="clear" w:color="000000" w:fill="FFFFFF"/>
      <w:lang w:eastAsia="ru-RU"/>
    </w:rPr>
  </w:style>
  <w:style w:type="character" w:customStyle="1" w:styleId="1114">
    <w:name w:val="Знак Знак111"/>
    <w:rsid w:val="00480B83"/>
    <w:rPr>
      <w:rFonts w:ascii="Arial" w:hAnsi="Arial"/>
      <w:b/>
      <w:i/>
      <w:sz w:val="22"/>
    </w:rPr>
  </w:style>
  <w:style w:type="character" w:customStyle="1" w:styleId="xl901">
    <w:name w:val="xl901"/>
    <w:link w:val="xl90"/>
    <w:rsid w:val="00480B83"/>
    <w:rPr>
      <w:rFonts w:ascii="Times New Roman" w:eastAsia="Times New Roman" w:hAnsi="Times New Roman" w:cs="Times New Roman"/>
      <w:b/>
      <w:bCs/>
      <w:sz w:val="24"/>
      <w:szCs w:val="24"/>
      <w:lang w:eastAsia="ru-RU"/>
    </w:rPr>
  </w:style>
  <w:style w:type="character" w:customStyle="1" w:styleId="xl781">
    <w:name w:val="xl781"/>
    <w:link w:val="xl78"/>
    <w:rsid w:val="00480B83"/>
    <w:rPr>
      <w:rFonts w:ascii="Times New Roman" w:eastAsia="Times New Roman" w:hAnsi="Times New Roman" w:cs="Times New Roman"/>
      <w:sz w:val="24"/>
      <w:szCs w:val="24"/>
      <w:lang w:eastAsia="ru-RU"/>
    </w:rPr>
  </w:style>
  <w:style w:type="character" w:customStyle="1" w:styleId="xl1391">
    <w:name w:val="xl1391"/>
    <w:link w:val="xl139"/>
    <w:rsid w:val="00480B83"/>
    <w:rPr>
      <w:rFonts w:ascii="Times New Roman" w:eastAsia="Times New Roman" w:hAnsi="Times New Roman" w:cs="Times New Roman"/>
      <w:sz w:val="24"/>
      <w:szCs w:val="24"/>
      <w:shd w:val="clear" w:color="000000" w:fill="FFFFFF"/>
      <w:lang w:eastAsia="ru-RU"/>
    </w:rPr>
  </w:style>
  <w:style w:type="character" w:customStyle="1" w:styleId="Style41">
    <w:name w:val="Style41"/>
    <w:link w:val="Style4"/>
    <w:rsid w:val="00480B83"/>
    <w:rPr>
      <w:rFonts w:ascii="Sylfaen" w:hAnsi="Sylfaen"/>
      <w:sz w:val="24"/>
    </w:rPr>
  </w:style>
  <w:style w:type="character" w:customStyle="1" w:styleId="711">
    <w:name w:val="Знак Знак711"/>
    <w:link w:val="712"/>
    <w:rsid w:val="00480B83"/>
    <w:rPr>
      <w:b/>
      <w:sz w:val="28"/>
    </w:rPr>
  </w:style>
  <w:style w:type="character" w:customStyle="1" w:styleId="Postan1">
    <w:name w:val="Postan1"/>
    <w:link w:val="Postan"/>
    <w:rsid w:val="00480B83"/>
    <w:rPr>
      <w:rFonts w:ascii="Times New Roman" w:eastAsiaTheme="minorEastAsia" w:hAnsi="Times New Roman" w:cs="Times New Roman"/>
      <w:b/>
      <w:smallCaps/>
      <w:sz w:val="28"/>
      <w:szCs w:val="20"/>
      <w:lang w:eastAsia="ru-RU"/>
    </w:rPr>
  </w:style>
  <w:style w:type="character" w:customStyle="1" w:styleId="xl1031">
    <w:name w:val="xl1031"/>
    <w:link w:val="xl103"/>
    <w:rsid w:val="00480B83"/>
    <w:rPr>
      <w:rFonts w:ascii="Times New Roman" w:eastAsia="Times New Roman" w:hAnsi="Times New Roman" w:cs="Times New Roman"/>
      <w:sz w:val="24"/>
      <w:szCs w:val="24"/>
      <w:lang w:eastAsia="ru-RU"/>
    </w:rPr>
  </w:style>
  <w:style w:type="character" w:customStyle="1" w:styleId="xl951">
    <w:name w:val="xl951"/>
    <w:link w:val="xl95"/>
    <w:rsid w:val="00480B83"/>
    <w:rPr>
      <w:rFonts w:ascii="Times New Roman" w:eastAsia="Times New Roman" w:hAnsi="Times New Roman" w:cs="Times New Roman"/>
      <w:color w:val="000000"/>
      <w:sz w:val="24"/>
      <w:szCs w:val="24"/>
      <w:lang w:eastAsia="ru-RU"/>
    </w:rPr>
  </w:style>
  <w:style w:type="character" w:customStyle="1" w:styleId="Heading4Char11">
    <w:name w:val="Heading 4 Char11"/>
    <w:link w:val="Heading4Char1"/>
    <w:rsid w:val="00480B83"/>
    <w:rPr>
      <w:b/>
      <w:sz w:val="28"/>
    </w:rPr>
  </w:style>
  <w:style w:type="character" w:customStyle="1" w:styleId="xl1371">
    <w:name w:val="xl1371"/>
    <w:link w:val="xl137"/>
    <w:rsid w:val="00480B83"/>
    <w:rPr>
      <w:rFonts w:ascii="Times New Roman" w:eastAsia="Times New Roman" w:hAnsi="Times New Roman" w:cs="Times New Roman"/>
      <w:b/>
      <w:bCs/>
      <w:sz w:val="24"/>
      <w:szCs w:val="24"/>
      <w:shd w:val="clear" w:color="000000" w:fill="FFFFFF"/>
      <w:lang w:eastAsia="ru-RU"/>
    </w:rPr>
  </w:style>
  <w:style w:type="character" w:customStyle="1" w:styleId="1fffff0">
    <w:name w:val="Символ сноски1"/>
    <w:rsid w:val="00480B83"/>
    <w:rPr>
      <w:rFonts w:ascii="Verdana" w:hAnsi="Verdana"/>
      <w:sz w:val="18"/>
      <w:vertAlign w:val="superscript"/>
    </w:rPr>
  </w:style>
  <w:style w:type="character" w:customStyle="1" w:styleId="affffff8">
    <w:name w:val="Обычный (Интернет) Знак"/>
    <w:rsid w:val="00480B83"/>
    <w:rPr>
      <w:rFonts w:ascii="Times New Roman" w:hAnsi="Times New Roman"/>
      <w:sz w:val="24"/>
    </w:rPr>
  </w:style>
  <w:style w:type="character" w:customStyle="1" w:styleId="1fffff1">
    <w:name w:val="АсписокГаля1"/>
    <w:link w:val="affffff9"/>
    <w:rsid w:val="00480B83"/>
    <w:rPr>
      <w:rFonts w:ascii="Times New Roman" w:hAnsi="Times New Roman"/>
      <w:sz w:val="28"/>
    </w:rPr>
  </w:style>
  <w:style w:type="character" w:customStyle="1" w:styleId="xl1171">
    <w:name w:val="xl1171"/>
    <w:link w:val="xl117"/>
    <w:rsid w:val="00480B83"/>
    <w:rPr>
      <w:rFonts w:ascii="Times New Roman" w:eastAsia="Times New Roman" w:hAnsi="Times New Roman" w:cs="Times New Roman"/>
      <w:b/>
      <w:bCs/>
      <w:sz w:val="24"/>
      <w:szCs w:val="24"/>
      <w:lang w:eastAsia="ru-RU"/>
    </w:rPr>
  </w:style>
  <w:style w:type="character" w:customStyle="1" w:styleId="xl841">
    <w:name w:val="xl841"/>
    <w:link w:val="xl84"/>
    <w:rsid w:val="00480B83"/>
    <w:rPr>
      <w:rFonts w:ascii="Times New Roman" w:eastAsia="Times New Roman" w:hAnsi="Times New Roman" w:cs="Times New Roman"/>
      <w:b/>
      <w:bCs/>
      <w:sz w:val="24"/>
      <w:szCs w:val="24"/>
      <w:lang w:eastAsia="ru-RU"/>
    </w:rPr>
  </w:style>
  <w:style w:type="character" w:customStyle="1" w:styleId="xl1151">
    <w:name w:val="xl1151"/>
    <w:link w:val="xl115"/>
    <w:rsid w:val="00480B83"/>
    <w:rPr>
      <w:rFonts w:ascii="Times New Roman" w:eastAsia="Times New Roman" w:hAnsi="Times New Roman" w:cs="Times New Roman"/>
      <w:b/>
      <w:bCs/>
      <w:color w:val="000000"/>
      <w:sz w:val="24"/>
      <w:szCs w:val="24"/>
      <w:lang w:eastAsia="ru-RU"/>
    </w:rPr>
  </w:style>
  <w:style w:type="character" w:customStyle="1" w:styleId="subheader1">
    <w:name w:val="subheader1"/>
    <w:link w:val="subheader"/>
    <w:rsid w:val="00480B83"/>
    <w:rPr>
      <w:rFonts w:ascii="Arial" w:eastAsia="Times New Roman" w:hAnsi="Arial" w:cs="Arial"/>
      <w:b/>
      <w:color w:val="000000"/>
      <w:sz w:val="18"/>
      <w:szCs w:val="20"/>
      <w:lang w:eastAsia="zh-CN"/>
    </w:rPr>
  </w:style>
  <w:style w:type="character" w:customStyle="1" w:styleId="xl1551">
    <w:name w:val="xl1551"/>
    <w:link w:val="xl155"/>
    <w:rsid w:val="00480B83"/>
    <w:rPr>
      <w:rFonts w:ascii="Times New Roman" w:hAnsi="Times New Roman"/>
      <w:sz w:val="24"/>
    </w:rPr>
  </w:style>
  <w:style w:type="character" w:customStyle="1" w:styleId="b-serp-urlitem11">
    <w:name w:val="b-serp-url__item11"/>
    <w:link w:val="b-serp-urlitem1"/>
    <w:rsid w:val="00480B83"/>
    <w:rPr>
      <w:color w:val="000000"/>
    </w:rPr>
  </w:style>
  <w:style w:type="character" w:customStyle="1" w:styleId="xl1001">
    <w:name w:val="xl1001"/>
    <w:link w:val="xl100"/>
    <w:rsid w:val="00480B83"/>
    <w:rPr>
      <w:rFonts w:ascii="Times New Roman" w:eastAsia="Times New Roman" w:hAnsi="Times New Roman" w:cs="Times New Roman"/>
      <w:sz w:val="24"/>
      <w:szCs w:val="24"/>
      <w:lang w:eastAsia="ru-RU"/>
    </w:rPr>
  </w:style>
  <w:style w:type="character" w:customStyle="1" w:styleId="xl1181">
    <w:name w:val="xl1181"/>
    <w:link w:val="xl118"/>
    <w:rsid w:val="00480B83"/>
    <w:rPr>
      <w:rFonts w:ascii="Times New Roman" w:eastAsia="Times New Roman" w:hAnsi="Times New Roman" w:cs="Times New Roman"/>
      <w:b/>
      <w:bCs/>
      <w:sz w:val="24"/>
      <w:szCs w:val="24"/>
      <w:lang w:eastAsia="ru-RU"/>
    </w:rPr>
  </w:style>
  <w:style w:type="character" w:customStyle="1" w:styleId="BodyTextIndent3Char1">
    <w:name w:val="Body Text Indent 3 Char1"/>
    <w:link w:val="BodyTextIndent3Char"/>
    <w:rsid w:val="00480B83"/>
    <w:rPr>
      <w:rFonts w:ascii="Times New Roman" w:hAnsi="Times New Roman"/>
      <w:sz w:val="16"/>
    </w:rPr>
  </w:style>
  <w:style w:type="character" w:customStyle="1" w:styleId="1520">
    <w:name w:val="Знак Знак152"/>
    <w:link w:val="153"/>
    <w:rsid w:val="00480B83"/>
    <w:rPr>
      <w:rFonts w:ascii="AG Souvenir" w:hAnsi="AG Souvenir"/>
      <w:b/>
      <w:spacing w:val="38"/>
      <w:sz w:val="28"/>
    </w:rPr>
  </w:style>
  <w:style w:type="character" w:customStyle="1" w:styleId="xl1471">
    <w:name w:val="xl1471"/>
    <w:link w:val="xl147"/>
    <w:rsid w:val="00480B83"/>
    <w:rPr>
      <w:rFonts w:ascii="Times New Roman" w:hAnsi="Times New Roman"/>
      <w:sz w:val="24"/>
    </w:rPr>
  </w:style>
  <w:style w:type="character" w:customStyle="1" w:styleId="ConsPlusTitle1">
    <w:name w:val="ConsPlusTitle1"/>
    <w:link w:val="ConsPlusTitle"/>
    <w:rsid w:val="00480B83"/>
    <w:rPr>
      <w:rFonts w:ascii="Arial" w:eastAsia="Times New Roman" w:hAnsi="Arial" w:cs="Arial"/>
      <w:b/>
      <w:bCs/>
      <w:sz w:val="20"/>
      <w:szCs w:val="20"/>
      <w:lang w:eastAsia="ru-RU"/>
    </w:rPr>
  </w:style>
  <w:style w:type="character" w:customStyle="1" w:styleId="xl1051">
    <w:name w:val="xl1051"/>
    <w:link w:val="xl105"/>
    <w:rsid w:val="00480B83"/>
    <w:rPr>
      <w:rFonts w:ascii="Times New Roman" w:eastAsia="Times New Roman" w:hAnsi="Times New Roman" w:cs="Times New Roman"/>
      <w:sz w:val="24"/>
      <w:szCs w:val="24"/>
      <w:lang w:eastAsia="ru-RU"/>
    </w:rPr>
  </w:style>
  <w:style w:type="character" w:customStyle="1" w:styleId="630">
    <w:name w:val="Знак Знак63"/>
    <w:link w:val="6a"/>
    <w:rsid w:val="00480B83"/>
    <w:rPr>
      <w:rFonts w:ascii="Tahoma" w:hAnsi="Tahoma"/>
      <w:sz w:val="16"/>
    </w:rPr>
  </w:style>
  <w:style w:type="character" w:customStyle="1" w:styleId="xl1041">
    <w:name w:val="xl1041"/>
    <w:link w:val="xl104"/>
    <w:rsid w:val="00480B83"/>
    <w:rPr>
      <w:rFonts w:ascii="Times New Roman" w:eastAsia="Times New Roman" w:hAnsi="Times New Roman" w:cs="Times New Roman"/>
      <w:color w:val="000000"/>
      <w:sz w:val="24"/>
      <w:szCs w:val="24"/>
      <w:lang w:eastAsia="ru-RU"/>
    </w:rPr>
  </w:style>
  <w:style w:type="character" w:customStyle="1" w:styleId="style410">
    <w:name w:val="style41"/>
    <w:link w:val="style40"/>
    <w:rsid w:val="00480B83"/>
    <w:rPr>
      <w:rFonts w:ascii="Times New Roman" w:hAnsi="Times New Roman"/>
      <w:sz w:val="24"/>
    </w:rPr>
  </w:style>
  <w:style w:type="paragraph" w:customStyle="1" w:styleId="PlainTextChar">
    <w:name w:val="Plain Text Char"/>
    <w:link w:val="PlainTextChar2"/>
    <w:rsid w:val="00480B83"/>
    <w:pPr>
      <w:spacing w:after="0" w:line="240" w:lineRule="auto"/>
    </w:pPr>
    <w:rPr>
      <w:rFonts w:ascii="Courier New" w:hAnsi="Courier New"/>
      <w:color w:val="000000"/>
    </w:rPr>
  </w:style>
  <w:style w:type="paragraph" w:customStyle="1" w:styleId="98">
    <w:name w:val="Знак Знак9"/>
    <w:link w:val="920"/>
    <w:rsid w:val="00480B83"/>
    <w:pPr>
      <w:spacing w:after="0" w:line="240" w:lineRule="auto"/>
    </w:pPr>
    <w:rPr>
      <w:sz w:val="28"/>
    </w:rPr>
  </w:style>
  <w:style w:type="paragraph" w:customStyle="1" w:styleId="xl69">
    <w:name w:val="xl69"/>
    <w:basedOn w:val="a1"/>
    <w:link w:val="xl691"/>
    <w:rsid w:val="00480B83"/>
    <w:pPr>
      <w:spacing w:beforeAutospacing="1" w:afterAutospacing="1"/>
    </w:pPr>
    <w:rPr>
      <w:rFonts w:eastAsiaTheme="minorHAnsi" w:cstheme="minorBidi"/>
      <w:szCs w:val="22"/>
      <w:lang w:eastAsia="en-US"/>
    </w:rPr>
  </w:style>
  <w:style w:type="paragraph" w:customStyle="1" w:styleId="BodyTextIndent2Char">
    <w:name w:val="Body Text Indent 2 Char"/>
    <w:link w:val="BodyTextIndent2Char1"/>
    <w:rsid w:val="00480B83"/>
    <w:pPr>
      <w:spacing w:after="0" w:line="240" w:lineRule="auto"/>
    </w:pPr>
    <w:rPr>
      <w:rFonts w:ascii="Times New Roman" w:hAnsi="Times New Roman"/>
      <w:color w:val="000000"/>
    </w:rPr>
  </w:style>
  <w:style w:type="paragraph" w:customStyle="1" w:styleId="Heading4Char1">
    <w:name w:val="Heading 4 Char1"/>
    <w:link w:val="Heading4Char11"/>
    <w:rsid w:val="00480B83"/>
    <w:pPr>
      <w:spacing w:after="0" w:line="240" w:lineRule="auto"/>
    </w:pPr>
    <w:rPr>
      <w:b/>
      <w:sz w:val="28"/>
    </w:rPr>
  </w:style>
  <w:style w:type="paragraph" w:customStyle="1" w:styleId="1ffffe">
    <w:name w:val="Знак концевой сноски1"/>
    <w:link w:val="11ff1"/>
    <w:rsid w:val="00480B83"/>
    <w:pPr>
      <w:spacing w:after="0" w:line="240" w:lineRule="auto"/>
    </w:pPr>
    <w:rPr>
      <w:vertAlign w:val="superscript"/>
    </w:rPr>
  </w:style>
  <w:style w:type="paragraph" w:customStyle="1" w:styleId="xl154">
    <w:name w:val="xl154"/>
    <w:basedOn w:val="a1"/>
    <w:link w:val="xl1541"/>
    <w:rsid w:val="00480B83"/>
    <w:pPr>
      <w:spacing w:beforeAutospacing="1" w:afterAutospacing="1"/>
      <w:jc w:val="center"/>
    </w:pPr>
    <w:rPr>
      <w:rFonts w:eastAsiaTheme="minorHAnsi" w:cstheme="minorBidi"/>
      <w:szCs w:val="22"/>
      <w:lang w:eastAsia="en-US"/>
    </w:rPr>
  </w:style>
  <w:style w:type="paragraph" w:customStyle="1" w:styleId="xl149">
    <w:name w:val="xl149"/>
    <w:basedOn w:val="a1"/>
    <w:link w:val="xl1491"/>
    <w:rsid w:val="00480B83"/>
    <w:pPr>
      <w:spacing w:beforeAutospacing="1" w:afterAutospacing="1"/>
      <w:jc w:val="center"/>
    </w:pPr>
    <w:rPr>
      <w:rFonts w:eastAsiaTheme="minorHAnsi" w:cstheme="minorBidi"/>
      <w:szCs w:val="22"/>
      <w:lang w:eastAsia="en-US"/>
    </w:rPr>
  </w:style>
  <w:style w:type="paragraph" w:customStyle="1" w:styleId="affffff2">
    <w:name w:val="Глава"/>
    <w:basedOn w:val="a1"/>
    <w:link w:val="1ffffa"/>
    <w:rsid w:val="00480B83"/>
    <w:pPr>
      <w:widowControl w:val="0"/>
      <w:spacing w:after="170" w:line="300" w:lineRule="atLeast"/>
      <w:jc w:val="center"/>
    </w:pPr>
    <w:rPr>
      <w:rFonts w:eastAsiaTheme="minorHAnsi" w:cstheme="minorBidi"/>
      <w:b/>
      <w:color w:val="980000"/>
      <w:sz w:val="30"/>
      <w:szCs w:val="22"/>
      <w:lang w:eastAsia="en-US"/>
    </w:rPr>
  </w:style>
  <w:style w:type="paragraph" w:customStyle="1" w:styleId="xl145">
    <w:name w:val="xl145"/>
    <w:basedOn w:val="a1"/>
    <w:link w:val="xl1451"/>
    <w:rsid w:val="00480B83"/>
    <w:pPr>
      <w:spacing w:beforeAutospacing="1" w:afterAutospacing="1"/>
    </w:pPr>
    <w:rPr>
      <w:rFonts w:eastAsiaTheme="minorHAnsi" w:cstheme="minorBidi"/>
      <w:szCs w:val="22"/>
      <w:lang w:eastAsia="en-US"/>
    </w:rPr>
  </w:style>
  <w:style w:type="paragraph" w:customStyle="1" w:styleId="910">
    <w:name w:val="Знак Знак91"/>
    <w:link w:val="911"/>
    <w:rsid w:val="00480B83"/>
    <w:pPr>
      <w:spacing w:after="0" w:line="240" w:lineRule="auto"/>
    </w:pPr>
    <w:rPr>
      <w:sz w:val="28"/>
    </w:rPr>
  </w:style>
  <w:style w:type="paragraph" w:customStyle="1" w:styleId="affffffa">
    <w:basedOn w:val="a1"/>
    <w:next w:val="a5"/>
    <w:rsid w:val="00480B83"/>
    <w:pPr>
      <w:spacing w:beforeAutospacing="1" w:afterAutospacing="1"/>
    </w:pPr>
    <w:rPr>
      <w:color w:val="000000"/>
      <w:szCs w:val="20"/>
    </w:rPr>
  </w:style>
  <w:style w:type="paragraph" w:customStyle="1" w:styleId="6a">
    <w:name w:val="Знак Знак6"/>
    <w:link w:val="630"/>
    <w:rsid w:val="00480B83"/>
    <w:pPr>
      <w:spacing w:after="0" w:line="240" w:lineRule="auto"/>
    </w:pPr>
    <w:rPr>
      <w:rFonts w:ascii="Tahoma" w:hAnsi="Tahoma"/>
      <w:sz w:val="16"/>
    </w:rPr>
  </w:style>
  <w:style w:type="paragraph" w:customStyle="1" w:styleId="1410">
    <w:name w:val="Знак Знак141"/>
    <w:link w:val="1411"/>
    <w:rsid w:val="00480B83"/>
    <w:pPr>
      <w:spacing w:after="0" w:line="240" w:lineRule="auto"/>
    </w:pPr>
    <w:rPr>
      <w:sz w:val="28"/>
    </w:rPr>
  </w:style>
  <w:style w:type="paragraph" w:customStyle="1" w:styleId="1310">
    <w:name w:val="Знак Знак131"/>
    <w:link w:val="1311"/>
    <w:rsid w:val="00480B83"/>
    <w:pPr>
      <w:spacing w:after="0" w:line="240" w:lineRule="auto"/>
    </w:pPr>
    <w:rPr>
      <w:rFonts w:ascii="Arial" w:hAnsi="Arial"/>
      <w:b/>
      <w:sz w:val="26"/>
    </w:rPr>
  </w:style>
  <w:style w:type="paragraph" w:customStyle="1" w:styleId="Textbody">
    <w:name w:val="Text body"/>
    <w:basedOn w:val="Standard"/>
    <w:link w:val="Textbody1"/>
    <w:rsid w:val="00480B83"/>
    <w:pPr>
      <w:widowControl w:val="0"/>
      <w:suppressAutoHyphens w:val="0"/>
      <w:autoSpaceDN/>
      <w:spacing w:after="120" w:line="240" w:lineRule="auto"/>
      <w:textAlignment w:val="auto"/>
    </w:pPr>
    <w:rPr>
      <w:rFonts w:ascii="Times New Roman" w:eastAsiaTheme="minorHAnsi" w:hAnsi="Times New Roman" w:cstheme="minorBidi"/>
      <w:kern w:val="0"/>
      <w:sz w:val="24"/>
      <w:lang w:eastAsia="en-US"/>
    </w:rPr>
  </w:style>
  <w:style w:type="character" w:customStyle="1" w:styleId="1fffff2">
    <w:name w:val="Текст Знак1"/>
    <w:basedOn w:val="a2"/>
    <w:uiPriority w:val="99"/>
    <w:semiHidden/>
    <w:rsid w:val="00480B83"/>
    <w:rPr>
      <w:rFonts w:ascii="Consolas" w:hAnsi="Consolas" w:cs="Consolas"/>
      <w:color w:val="000000"/>
      <w:sz w:val="21"/>
      <w:szCs w:val="21"/>
    </w:rPr>
  </w:style>
  <w:style w:type="paragraph" w:customStyle="1" w:styleId="b-serp-urlitem1">
    <w:name w:val="b-serp-url__item1"/>
    <w:link w:val="b-serp-urlitem11"/>
    <w:rsid w:val="00480B83"/>
    <w:pPr>
      <w:spacing w:after="0" w:line="240" w:lineRule="auto"/>
    </w:pPr>
    <w:rPr>
      <w:color w:val="000000"/>
    </w:rPr>
  </w:style>
  <w:style w:type="paragraph" w:customStyle="1" w:styleId="xl67">
    <w:name w:val="xl67"/>
    <w:basedOn w:val="a1"/>
    <w:link w:val="xl671"/>
    <w:rsid w:val="00480B83"/>
    <w:pPr>
      <w:spacing w:beforeAutospacing="1" w:afterAutospacing="1"/>
      <w:jc w:val="center"/>
    </w:pPr>
    <w:rPr>
      <w:rFonts w:eastAsiaTheme="minorHAnsi" w:cstheme="minorBidi"/>
      <w:szCs w:val="22"/>
      <w:lang w:eastAsia="en-US"/>
    </w:rPr>
  </w:style>
  <w:style w:type="paragraph" w:customStyle="1" w:styleId="afffffe">
    <w:name w:val="Стиль"/>
    <w:link w:val="2ff7"/>
    <w:rsid w:val="00480B83"/>
    <w:pPr>
      <w:widowControl w:val="0"/>
      <w:spacing w:after="0" w:line="240" w:lineRule="auto"/>
    </w:pPr>
    <w:rPr>
      <w:rFonts w:ascii="Times New Roman" w:hAnsi="Times New Roman"/>
      <w:sz w:val="24"/>
    </w:rPr>
  </w:style>
  <w:style w:type="paragraph" w:customStyle="1" w:styleId="712">
    <w:name w:val="Знак Знак71"/>
    <w:link w:val="711"/>
    <w:rsid w:val="00480B83"/>
    <w:pPr>
      <w:spacing w:after="0" w:line="240" w:lineRule="auto"/>
    </w:pPr>
    <w:rPr>
      <w:b/>
      <w:sz w:val="28"/>
    </w:rPr>
  </w:style>
  <w:style w:type="paragraph" w:customStyle="1" w:styleId="88">
    <w:name w:val="Знак Знак8"/>
    <w:link w:val="820"/>
    <w:rsid w:val="00480B83"/>
    <w:pPr>
      <w:spacing w:after="0" w:line="240" w:lineRule="auto"/>
    </w:pPr>
    <w:rPr>
      <w:color w:val="000000"/>
    </w:rPr>
  </w:style>
  <w:style w:type="paragraph" w:customStyle="1" w:styleId="Web">
    <w:name w:val="Обычный (Web)"/>
    <w:basedOn w:val="a1"/>
    <w:link w:val="Web1"/>
    <w:rsid w:val="00480B83"/>
    <w:pPr>
      <w:widowControl w:val="0"/>
    </w:pPr>
    <w:rPr>
      <w:rFonts w:eastAsiaTheme="minorHAnsi" w:cstheme="minorBidi"/>
      <w:szCs w:val="22"/>
      <w:lang w:eastAsia="en-US"/>
    </w:rPr>
  </w:style>
  <w:style w:type="paragraph" w:styleId="affffff7">
    <w:name w:val="Message Header"/>
    <w:basedOn w:val="a1"/>
    <w:link w:val="affffff6"/>
    <w:rsid w:val="00480B83"/>
    <w:pPr>
      <w:widowControl w:val="0"/>
      <w:ind w:left="1134" w:hanging="1134"/>
    </w:pPr>
    <w:rPr>
      <w:rFonts w:ascii="Cambria" w:eastAsiaTheme="minorHAnsi" w:hAnsi="Cambria" w:cstheme="minorBidi"/>
      <w:szCs w:val="22"/>
      <w:lang w:eastAsia="en-US"/>
    </w:rPr>
  </w:style>
  <w:style w:type="character" w:customStyle="1" w:styleId="1fffff3">
    <w:name w:val="Шапка Знак1"/>
    <w:basedOn w:val="a2"/>
    <w:uiPriority w:val="99"/>
    <w:semiHidden/>
    <w:rsid w:val="00480B83"/>
    <w:rPr>
      <w:rFonts w:asciiTheme="majorHAnsi" w:eastAsiaTheme="majorEastAsia" w:hAnsiTheme="majorHAnsi" w:cstheme="majorBidi"/>
      <w:sz w:val="24"/>
      <w:szCs w:val="24"/>
      <w:shd w:val="pct20" w:color="auto" w:fill="auto"/>
      <w:lang w:eastAsia="ru-RU"/>
    </w:rPr>
  </w:style>
  <w:style w:type="paragraph" w:customStyle="1" w:styleId="BodyText2Char">
    <w:name w:val="Body Text 2 Char"/>
    <w:link w:val="BodyText2Char1"/>
    <w:rsid w:val="00480B83"/>
    <w:pPr>
      <w:spacing w:after="0" w:line="240" w:lineRule="auto"/>
    </w:pPr>
    <w:rPr>
      <w:rFonts w:ascii="Times New Roman" w:hAnsi="Times New Roman"/>
      <w:color w:val="000000"/>
    </w:rPr>
  </w:style>
  <w:style w:type="paragraph" w:customStyle="1" w:styleId="1010">
    <w:name w:val="Знак Знак101"/>
    <w:link w:val="1011"/>
    <w:rsid w:val="00480B83"/>
    <w:pPr>
      <w:spacing w:after="0" w:line="240" w:lineRule="auto"/>
    </w:pPr>
    <w:rPr>
      <w:sz w:val="28"/>
    </w:rPr>
  </w:style>
  <w:style w:type="paragraph" w:customStyle="1" w:styleId="1ffff6">
    <w:name w:val="Просмотренная гиперссылка1"/>
    <w:link w:val="11fc"/>
    <w:rsid w:val="00480B83"/>
    <w:pPr>
      <w:spacing w:after="0" w:line="240" w:lineRule="auto"/>
    </w:pPr>
    <w:rPr>
      <w:rFonts w:ascii="Times New Roman" w:hAnsi="Times New Roman"/>
      <w:color w:val="800080"/>
      <w:u w:val="single"/>
    </w:rPr>
  </w:style>
  <w:style w:type="paragraph" w:customStyle="1" w:styleId="612">
    <w:name w:val="Знак Знак61"/>
    <w:link w:val="611"/>
    <w:rsid w:val="00480B83"/>
    <w:pPr>
      <w:spacing w:after="0" w:line="240" w:lineRule="auto"/>
    </w:pPr>
    <w:rPr>
      <w:sz w:val="28"/>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1"/>
    <w:link w:val="2CharCharCharCharCharCharCharCharCharCharCharCharCharCharCharChar11"/>
    <w:rsid w:val="00480B83"/>
    <w:pPr>
      <w:spacing w:beforeAutospacing="1" w:afterAutospacing="1"/>
    </w:pPr>
    <w:rPr>
      <w:rFonts w:ascii="Tahoma" w:eastAsiaTheme="minorHAnsi" w:hAnsi="Tahoma" w:cstheme="minorBidi"/>
      <w:sz w:val="22"/>
      <w:szCs w:val="22"/>
      <w:lang w:eastAsia="en-US"/>
    </w:rPr>
  </w:style>
  <w:style w:type="paragraph" w:customStyle="1" w:styleId="138">
    <w:name w:val="Обычный13"/>
    <w:rsid w:val="00480B83"/>
    <w:pPr>
      <w:spacing w:after="0" w:line="240" w:lineRule="auto"/>
    </w:pPr>
    <w:rPr>
      <w:rFonts w:ascii="Times New Roman" w:eastAsia="Times New Roman" w:hAnsi="Times New Roman" w:cs="Times New Roman"/>
      <w:sz w:val="24"/>
      <w:szCs w:val="20"/>
      <w:lang w:eastAsia="ru-RU"/>
    </w:rPr>
  </w:style>
  <w:style w:type="paragraph" w:customStyle="1" w:styleId="Style4">
    <w:name w:val="Style4"/>
    <w:basedOn w:val="a1"/>
    <w:link w:val="Style41"/>
    <w:rsid w:val="00480B83"/>
    <w:pPr>
      <w:widowControl w:val="0"/>
    </w:pPr>
    <w:rPr>
      <w:rFonts w:ascii="Sylfaen" w:eastAsiaTheme="minorHAnsi" w:hAnsi="Sylfaen" w:cstheme="minorBidi"/>
      <w:szCs w:val="22"/>
      <w:lang w:eastAsia="en-US"/>
    </w:rPr>
  </w:style>
  <w:style w:type="paragraph" w:customStyle="1" w:styleId="xl155">
    <w:name w:val="xl155"/>
    <w:basedOn w:val="a1"/>
    <w:link w:val="xl1551"/>
    <w:rsid w:val="00480B83"/>
    <w:pPr>
      <w:spacing w:beforeAutospacing="1" w:afterAutospacing="1"/>
      <w:jc w:val="center"/>
    </w:pPr>
    <w:rPr>
      <w:rFonts w:eastAsiaTheme="minorHAnsi" w:cstheme="minorBidi"/>
      <w:szCs w:val="22"/>
      <w:lang w:eastAsia="en-US"/>
    </w:rPr>
  </w:style>
  <w:style w:type="paragraph" w:customStyle="1" w:styleId="3f3">
    <w:name w:val="Знак Знак3"/>
    <w:link w:val="318"/>
    <w:rsid w:val="00480B83"/>
    <w:pPr>
      <w:spacing w:after="0" w:line="240" w:lineRule="auto"/>
    </w:pPr>
    <w:rPr>
      <w:rFonts w:ascii="Arial" w:hAnsi="Arial"/>
    </w:rPr>
  </w:style>
  <w:style w:type="paragraph" w:customStyle="1" w:styleId="affffff9">
    <w:name w:val="АсписокГаля"/>
    <w:basedOn w:val="a1"/>
    <w:link w:val="1fffff1"/>
    <w:rsid w:val="00480B83"/>
    <w:pPr>
      <w:tabs>
        <w:tab w:val="left" w:pos="284"/>
      </w:tabs>
      <w:ind w:left="927" w:hanging="360"/>
      <w:jc w:val="both"/>
    </w:pPr>
    <w:rPr>
      <w:rFonts w:eastAsiaTheme="minorHAnsi" w:cstheme="minorBidi"/>
      <w:sz w:val="28"/>
      <w:szCs w:val="22"/>
      <w:lang w:eastAsia="en-US"/>
    </w:rPr>
  </w:style>
  <w:style w:type="paragraph" w:customStyle="1" w:styleId="xl159">
    <w:name w:val="xl159"/>
    <w:basedOn w:val="a1"/>
    <w:link w:val="xl1591"/>
    <w:rsid w:val="00480B83"/>
    <w:pPr>
      <w:spacing w:beforeAutospacing="1" w:afterAutospacing="1"/>
      <w:jc w:val="center"/>
    </w:pPr>
    <w:rPr>
      <w:rFonts w:eastAsiaTheme="minorHAnsi" w:cstheme="minorBidi"/>
      <w:szCs w:val="22"/>
      <w:lang w:eastAsia="en-US"/>
    </w:rPr>
  </w:style>
  <w:style w:type="paragraph" w:customStyle="1" w:styleId="620">
    <w:name w:val="Знак Знак62"/>
    <w:link w:val="640"/>
    <w:rsid w:val="00480B83"/>
    <w:pPr>
      <w:spacing w:after="0" w:line="240" w:lineRule="auto"/>
    </w:pPr>
    <w:rPr>
      <w:rFonts w:ascii="Tahoma" w:hAnsi="Tahoma"/>
      <w:sz w:val="16"/>
    </w:rPr>
  </w:style>
  <w:style w:type="paragraph" w:customStyle="1" w:styleId="11fa">
    <w:name w:val="Основной шрифт абзаца11"/>
    <w:link w:val="136"/>
    <w:rsid w:val="00480B83"/>
    <w:pPr>
      <w:spacing w:after="0" w:line="240" w:lineRule="auto"/>
    </w:pPr>
    <w:rPr>
      <w:color w:val="000000"/>
    </w:rPr>
  </w:style>
  <w:style w:type="paragraph" w:customStyle="1" w:styleId="2ff5">
    <w:name w:val="Текст сноски Знак2"/>
    <w:link w:val="21c"/>
    <w:rsid w:val="00480B83"/>
    <w:pPr>
      <w:spacing w:after="0" w:line="240" w:lineRule="auto"/>
    </w:pPr>
    <w:rPr>
      <w:color w:val="000000"/>
    </w:rPr>
  </w:style>
  <w:style w:type="paragraph" w:customStyle="1" w:styleId="xl150">
    <w:name w:val="xl150"/>
    <w:basedOn w:val="a1"/>
    <w:link w:val="xl1501"/>
    <w:rsid w:val="00480B83"/>
    <w:pPr>
      <w:spacing w:beforeAutospacing="1" w:afterAutospacing="1"/>
      <w:jc w:val="center"/>
    </w:pPr>
    <w:rPr>
      <w:rFonts w:eastAsiaTheme="minorHAnsi" w:cstheme="minorBidi"/>
      <w:szCs w:val="22"/>
      <w:lang w:eastAsia="en-US"/>
    </w:rPr>
  </w:style>
  <w:style w:type="paragraph" w:customStyle="1" w:styleId="xl68">
    <w:name w:val="xl68"/>
    <w:basedOn w:val="a1"/>
    <w:link w:val="xl681"/>
    <w:rsid w:val="00480B83"/>
    <w:pPr>
      <w:spacing w:beforeAutospacing="1" w:afterAutospacing="1"/>
    </w:pPr>
    <w:rPr>
      <w:rFonts w:eastAsiaTheme="minorHAnsi" w:cstheme="minorBidi"/>
      <w:szCs w:val="22"/>
      <w:lang w:eastAsia="en-US"/>
    </w:rPr>
  </w:style>
  <w:style w:type="paragraph" w:customStyle="1" w:styleId="affffff4">
    <w:name w:val="Отчетный"/>
    <w:basedOn w:val="a1"/>
    <w:link w:val="1ffffc"/>
    <w:rsid w:val="00480B83"/>
    <w:pPr>
      <w:spacing w:after="120" w:line="360" w:lineRule="auto"/>
      <w:ind w:firstLine="720"/>
      <w:jc w:val="both"/>
    </w:pPr>
    <w:rPr>
      <w:rFonts w:eastAsiaTheme="minorHAnsi" w:cstheme="minorBidi"/>
      <w:sz w:val="26"/>
      <w:szCs w:val="22"/>
      <w:lang w:eastAsia="en-US"/>
    </w:rPr>
  </w:style>
  <w:style w:type="paragraph" w:customStyle="1" w:styleId="812">
    <w:name w:val="Знак Знак81"/>
    <w:link w:val="811"/>
    <w:rsid w:val="00480B83"/>
    <w:pPr>
      <w:spacing w:after="0" w:line="240" w:lineRule="auto"/>
    </w:pPr>
    <w:rPr>
      <w:color w:val="000000"/>
    </w:rPr>
  </w:style>
  <w:style w:type="paragraph" w:customStyle="1" w:styleId="1510">
    <w:name w:val="Знак Знак151"/>
    <w:link w:val="1511"/>
    <w:rsid w:val="00480B83"/>
    <w:pPr>
      <w:spacing w:after="0" w:line="240" w:lineRule="auto"/>
    </w:pPr>
    <w:rPr>
      <w:rFonts w:ascii="AG Souvenir" w:hAnsi="AG Souvenir"/>
      <w:b/>
      <w:spacing w:val="38"/>
      <w:sz w:val="28"/>
    </w:rPr>
  </w:style>
  <w:style w:type="paragraph" w:customStyle="1" w:styleId="xl156">
    <w:name w:val="xl156"/>
    <w:basedOn w:val="a1"/>
    <w:link w:val="xl1561"/>
    <w:rsid w:val="00480B83"/>
    <w:pPr>
      <w:spacing w:beforeAutospacing="1" w:afterAutospacing="1"/>
    </w:pPr>
    <w:rPr>
      <w:rFonts w:eastAsiaTheme="minorHAnsi" w:cstheme="minorBidi"/>
      <w:szCs w:val="22"/>
      <w:lang w:eastAsia="en-US"/>
    </w:rPr>
  </w:style>
  <w:style w:type="paragraph" w:customStyle="1" w:styleId="headertext">
    <w:name w:val="headertext"/>
    <w:basedOn w:val="a1"/>
    <w:link w:val="headertext1"/>
    <w:rsid w:val="00480B83"/>
    <w:pPr>
      <w:spacing w:beforeAutospacing="1" w:afterAutospacing="1"/>
    </w:pPr>
    <w:rPr>
      <w:rFonts w:eastAsiaTheme="minorHAnsi" w:cstheme="minorBidi"/>
      <w:szCs w:val="22"/>
      <w:lang w:eastAsia="en-US"/>
    </w:rPr>
  </w:style>
  <w:style w:type="paragraph" w:customStyle="1" w:styleId="xl157">
    <w:name w:val="xl157"/>
    <w:basedOn w:val="a1"/>
    <w:link w:val="xl1571"/>
    <w:rsid w:val="00480B83"/>
    <w:pPr>
      <w:spacing w:beforeAutospacing="1" w:afterAutospacing="1"/>
      <w:jc w:val="center"/>
    </w:pPr>
    <w:rPr>
      <w:rFonts w:eastAsiaTheme="minorHAnsi" w:cstheme="minorBidi"/>
      <w:szCs w:val="22"/>
      <w:lang w:eastAsia="en-US"/>
    </w:rPr>
  </w:style>
  <w:style w:type="paragraph" w:customStyle="1" w:styleId="default0">
    <w:name w:val="default"/>
    <w:basedOn w:val="a1"/>
    <w:link w:val="default10"/>
    <w:rsid w:val="00480B83"/>
    <w:pPr>
      <w:spacing w:beforeAutospacing="1" w:afterAutospacing="1"/>
    </w:pPr>
    <w:rPr>
      <w:rFonts w:eastAsiaTheme="minorHAnsi" w:cstheme="minorBidi"/>
      <w:szCs w:val="22"/>
      <w:lang w:eastAsia="en-US"/>
    </w:rPr>
  </w:style>
  <w:style w:type="paragraph" w:customStyle="1" w:styleId="xl152">
    <w:name w:val="xl152"/>
    <w:basedOn w:val="a1"/>
    <w:link w:val="xl1521"/>
    <w:rsid w:val="00480B83"/>
    <w:pPr>
      <w:spacing w:beforeAutospacing="1" w:afterAutospacing="1"/>
      <w:jc w:val="center"/>
    </w:pPr>
    <w:rPr>
      <w:rFonts w:eastAsiaTheme="minorHAnsi" w:cstheme="minorBidi"/>
      <w:szCs w:val="22"/>
      <w:lang w:eastAsia="en-US"/>
    </w:rPr>
  </w:style>
  <w:style w:type="paragraph" w:customStyle="1" w:styleId="affffff5">
    <w:name w:val="Таблица текст"/>
    <w:basedOn w:val="a1"/>
    <w:link w:val="1ffffd"/>
    <w:rsid w:val="00480B83"/>
    <w:pPr>
      <w:spacing w:before="40" w:after="40"/>
      <w:ind w:left="57" w:right="57"/>
    </w:pPr>
    <w:rPr>
      <w:rFonts w:eastAsiaTheme="minorHAnsi" w:cstheme="minorBidi"/>
      <w:szCs w:val="22"/>
      <w:lang w:eastAsia="en-US"/>
    </w:rPr>
  </w:style>
  <w:style w:type="paragraph" w:customStyle="1" w:styleId="xl151">
    <w:name w:val="xl151"/>
    <w:basedOn w:val="a1"/>
    <w:link w:val="xl1511"/>
    <w:rsid w:val="00480B83"/>
    <w:pPr>
      <w:spacing w:beforeAutospacing="1" w:afterAutospacing="1"/>
      <w:jc w:val="center"/>
    </w:pPr>
    <w:rPr>
      <w:rFonts w:eastAsiaTheme="minorHAnsi" w:cstheme="minorBidi"/>
      <w:szCs w:val="22"/>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link w:val="2CharCharCharCharCharCharCharCharCharCharCharCharCharCharCharChar2"/>
    <w:rsid w:val="00480B83"/>
    <w:pPr>
      <w:spacing w:beforeAutospacing="1" w:afterAutospacing="1"/>
    </w:pPr>
    <w:rPr>
      <w:rFonts w:ascii="Tahoma" w:eastAsiaTheme="minorHAnsi" w:hAnsi="Tahoma" w:cstheme="minorBidi"/>
      <w:sz w:val="22"/>
      <w:szCs w:val="22"/>
      <w:lang w:eastAsia="en-US"/>
    </w:rPr>
  </w:style>
  <w:style w:type="paragraph" w:customStyle="1" w:styleId="FootnoteTextChar">
    <w:name w:val="Footnote Text Char"/>
    <w:link w:val="FootnoteTextChar1"/>
    <w:rsid w:val="00480B83"/>
    <w:pPr>
      <w:spacing w:after="0" w:line="240" w:lineRule="auto"/>
    </w:pPr>
    <w:rPr>
      <w:rFonts w:ascii="Times New Roman" w:hAnsi="Times New Roman"/>
      <w:color w:val="000000"/>
    </w:rPr>
  </w:style>
  <w:style w:type="paragraph" w:customStyle="1" w:styleId="afffffd">
    <w:name w:val="Знак Знак Знак"/>
    <w:link w:val="2ff6"/>
    <w:rsid w:val="00480B83"/>
    <w:pPr>
      <w:spacing w:after="0" w:line="240" w:lineRule="auto"/>
    </w:pPr>
    <w:rPr>
      <w:color w:val="000000"/>
    </w:rPr>
  </w:style>
  <w:style w:type="paragraph" w:customStyle="1" w:styleId="xl147">
    <w:name w:val="xl147"/>
    <w:basedOn w:val="a1"/>
    <w:link w:val="xl1471"/>
    <w:rsid w:val="00480B83"/>
    <w:pPr>
      <w:spacing w:beforeAutospacing="1" w:afterAutospacing="1"/>
    </w:pPr>
    <w:rPr>
      <w:rFonts w:eastAsiaTheme="minorHAnsi" w:cstheme="minorBidi"/>
      <w:szCs w:val="22"/>
      <w:lang w:eastAsia="en-US"/>
    </w:rPr>
  </w:style>
  <w:style w:type="paragraph" w:customStyle="1" w:styleId="Style222">
    <w:name w:val="_Style 222"/>
    <w:link w:val="Style220"/>
    <w:unhideWhenUsed/>
    <w:rsid w:val="00480B83"/>
    <w:pPr>
      <w:spacing w:after="0" w:line="240" w:lineRule="auto"/>
    </w:pPr>
    <w:rPr>
      <w:rFonts w:ascii="Times New Roman" w:hAnsi="Times New Roman"/>
      <w:color w:val="000000"/>
    </w:rPr>
  </w:style>
  <w:style w:type="paragraph" w:customStyle="1" w:styleId="78">
    <w:name w:val="Знак Знак7"/>
    <w:link w:val="720"/>
    <w:rsid w:val="00480B83"/>
    <w:pPr>
      <w:spacing w:after="0" w:line="240" w:lineRule="auto"/>
    </w:pPr>
    <w:rPr>
      <w:b/>
      <w:sz w:val="28"/>
    </w:rPr>
  </w:style>
  <w:style w:type="paragraph" w:customStyle="1" w:styleId="HeaderChar">
    <w:name w:val="Header Char"/>
    <w:link w:val="HeaderChar1"/>
    <w:rsid w:val="00480B83"/>
    <w:pPr>
      <w:spacing w:after="0" w:line="240" w:lineRule="auto"/>
    </w:pPr>
  </w:style>
  <w:style w:type="paragraph" w:customStyle="1" w:styleId="11fd">
    <w:name w:val="Знак11"/>
    <w:basedOn w:val="a1"/>
    <w:link w:val="1113"/>
    <w:rsid w:val="00480B83"/>
    <w:pPr>
      <w:spacing w:beforeAutospacing="1" w:afterAutospacing="1"/>
    </w:pPr>
    <w:rPr>
      <w:rFonts w:ascii="Tahoma" w:eastAsiaTheme="minorHAnsi" w:hAnsi="Tahoma" w:cstheme="minorBidi"/>
      <w:sz w:val="22"/>
      <w:szCs w:val="22"/>
      <w:lang w:eastAsia="en-US"/>
    </w:rPr>
  </w:style>
  <w:style w:type="paragraph" w:customStyle="1" w:styleId="FontStyle21">
    <w:name w:val="Font Style21"/>
    <w:link w:val="FontStyle211"/>
    <w:rsid w:val="00480B83"/>
    <w:pPr>
      <w:spacing w:after="0" w:line="240" w:lineRule="auto"/>
    </w:pPr>
    <w:rPr>
      <w:rFonts w:ascii="Times New Roman" w:hAnsi="Times New Roman"/>
      <w:sz w:val="26"/>
    </w:rPr>
  </w:style>
  <w:style w:type="paragraph" w:customStyle="1" w:styleId="xl146">
    <w:name w:val="xl146"/>
    <w:basedOn w:val="a1"/>
    <w:link w:val="xl1461"/>
    <w:rsid w:val="00480B83"/>
    <w:pPr>
      <w:spacing w:beforeAutospacing="1" w:afterAutospacing="1"/>
    </w:pPr>
    <w:rPr>
      <w:rFonts w:eastAsiaTheme="minorHAnsi" w:cstheme="minorBidi"/>
      <w:szCs w:val="22"/>
      <w:lang w:eastAsia="en-US"/>
    </w:rPr>
  </w:style>
  <w:style w:type="paragraph" w:customStyle="1" w:styleId="11fe">
    <w:name w:val="Гиперссылка11"/>
    <w:link w:val="137"/>
    <w:rsid w:val="00480B83"/>
    <w:pPr>
      <w:spacing w:after="0" w:line="240" w:lineRule="auto"/>
    </w:pPr>
    <w:rPr>
      <w:color w:val="000080"/>
      <w:u w:val="single"/>
    </w:rPr>
  </w:style>
  <w:style w:type="paragraph" w:customStyle="1" w:styleId="xl65">
    <w:name w:val="xl65"/>
    <w:basedOn w:val="a1"/>
    <w:link w:val="xl651"/>
    <w:rsid w:val="00480B83"/>
    <w:pPr>
      <w:spacing w:beforeAutospacing="1" w:afterAutospacing="1"/>
    </w:pPr>
    <w:rPr>
      <w:rFonts w:eastAsiaTheme="minorHAnsi" w:cstheme="minorBidi"/>
      <w:szCs w:val="22"/>
      <w:lang w:eastAsia="en-US"/>
    </w:rPr>
  </w:style>
  <w:style w:type="paragraph" w:customStyle="1" w:styleId="BalloonTextChar">
    <w:name w:val="Balloon Text Char"/>
    <w:link w:val="BalloonTextChar1"/>
    <w:rsid w:val="00480B83"/>
    <w:pPr>
      <w:spacing w:after="0" w:line="240" w:lineRule="auto"/>
    </w:pPr>
    <w:rPr>
      <w:rFonts w:ascii="Tahoma" w:hAnsi="Tahoma"/>
      <w:sz w:val="16"/>
    </w:rPr>
  </w:style>
  <w:style w:type="paragraph" w:customStyle="1" w:styleId="1021">
    <w:name w:val="Знак Знак102"/>
    <w:link w:val="1040"/>
    <w:rsid w:val="00480B83"/>
    <w:pPr>
      <w:spacing w:after="0" w:line="240" w:lineRule="auto"/>
    </w:pPr>
    <w:rPr>
      <w:sz w:val="28"/>
    </w:rPr>
  </w:style>
  <w:style w:type="paragraph" w:customStyle="1" w:styleId="Heading4Char">
    <w:name w:val="Heading 4 Char"/>
    <w:link w:val="Heading4Char2"/>
    <w:rsid w:val="00480B83"/>
    <w:pPr>
      <w:spacing w:after="0" w:line="240" w:lineRule="auto"/>
    </w:pPr>
    <w:rPr>
      <w:b/>
      <w:sz w:val="28"/>
    </w:rPr>
  </w:style>
  <w:style w:type="paragraph" w:customStyle="1" w:styleId="xl66">
    <w:name w:val="xl66"/>
    <w:basedOn w:val="a1"/>
    <w:link w:val="xl661"/>
    <w:rsid w:val="00480B83"/>
    <w:pPr>
      <w:spacing w:beforeAutospacing="1" w:afterAutospacing="1"/>
      <w:jc w:val="center"/>
    </w:pPr>
    <w:rPr>
      <w:rFonts w:eastAsiaTheme="minorHAnsi" w:cstheme="minorBidi"/>
      <w:szCs w:val="22"/>
      <w:lang w:eastAsia="en-US"/>
    </w:rPr>
  </w:style>
  <w:style w:type="paragraph" w:customStyle="1" w:styleId="21d">
    <w:name w:val="Основной шрифт абзаца21"/>
    <w:rsid w:val="00480B83"/>
    <w:pPr>
      <w:spacing w:after="0" w:line="240" w:lineRule="auto"/>
    </w:pPr>
    <w:rPr>
      <w:rFonts w:ascii="Calibri" w:eastAsia="Times New Roman" w:hAnsi="Calibri" w:cs="Times New Roman"/>
      <w:color w:val="000000"/>
      <w:sz w:val="20"/>
      <w:szCs w:val="20"/>
      <w:lang w:eastAsia="ru-RU"/>
    </w:rPr>
  </w:style>
  <w:style w:type="paragraph" w:customStyle="1" w:styleId="style120">
    <w:name w:val="style12"/>
    <w:basedOn w:val="a1"/>
    <w:link w:val="style121"/>
    <w:rsid w:val="00480B83"/>
    <w:pPr>
      <w:spacing w:before="24" w:after="24"/>
    </w:pPr>
    <w:rPr>
      <w:rFonts w:eastAsiaTheme="minorHAnsi" w:cstheme="minorBidi"/>
      <w:szCs w:val="22"/>
      <w:lang w:eastAsia="en-US"/>
    </w:rPr>
  </w:style>
  <w:style w:type="paragraph" w:customStyle="1" w:styleId="xl148">
    <w:name w:val="xl148"/>
    <w:basedOn w:val="a1"/>
    <w:link w:val="xl1481"/>
    <w:rsid w:val="00480B83"/>
    <w:pPr>
      <w:spacing w:beforeAutospacing="1" w:afterAutospacing="1"/>
      <w:jc w:val="center"/>
    </w:pPr>
    <w:rPr>
      <w:rFonts w:eastAsiaTheme="minorHAnsi" w:cstheme="minorBidi"/>
      <w:szCs w:val="22"/>
      <w:lang w:eastAsia="en-US"/>
    </w:rPr>
  </w:style>
  <w:style w:type="paragraph" w:customStyle="1" w:styleId="affffff3">
    <w:name w:val="Основной"/>
    <w:basedOn w:val="a1"/>
    <w:link w:val="1ffffb"/>
    <w:rsid w:val="00480B83"/>
    <w:pPr>
      <w:widowControl w:val="0"/>
      <w:ind w:firstLine="720"/>
      <w:jc w:val="both"/>
    </w:pPr>
    <w:rPr>
      <w:rFonts w:eastAsiaTheme="minorHAnsi" w:cstheme="minorBidi"/>
      <w:sz w:val="28"/>
      <w:szCs w:val="22"/>
      <w:lang w:eastAsia="en-US"/>
    </w:rPr>
  </w:style>
  <w:style w:type="paragraph" w:customStyle="1" w:styleId="style40">
    <w:name w:val="style4"/>
    <w:basedOn w:val="a1"/>
    <w:link w:val="style410"/>
    <w:rsid w:val="00480B83"/>
    <w:pPr>
      <w:spacing w:before="24" w:after="24"/>
    </w:pPr>
    <w:rPr>
      <w:rFonts w:eastAsiaTheme="minorHAnsi" w:cstheme="minorBidi"/>
      <w:szCs w:val="22"/>
      <w:lang w:eastAsia="en-US"/>
    </w:rPr>
  </w:style>
  <w:style w:type="paragraph" w:customStyle="1" w:styleId="TableContents">
    <w:name w:val="Table Contents"/>
    <w:basedOn w:val="Standard"/>
    <w:link w:val="TableContents1"/>
    <w:rsid w:val="00480B83"/>
    <w:pPr>
      <w:widowControl w:val="0"/>
      <w:suppressAutoHyphens w:val="0"/>
      <w:autoSpaceDN/>
      <w:spacing w:after="0" w:line="240" w:lineRule="auto"/>
      <w:textAlignment w:val="auto"/>
    </w:pPr>
    <w:rPr>
      <w:rFonts w:ascii="Times New Roman" w:eastAsiaTheme="minorHAnsi" w:hAnsi="Times New Roman" w:cstheme="minorBidi"/>
      <w:kern w:val="0"/>
      <w:sz w:val="24"/>
      <w:lang w:eastAsia="en-US"/>
    </w:rPr>
  </w:style>
  <w:style w:type="paragraph" w:customStyle="1" w:styleId="PlainTextChar1">
    <w:name w:val="Plain Text Char1"/>
    <w:link w:val="PlainTextChar11"/>
    <w:rsid w:val="00480B83"/>
    <w:pPr>
      <w:spacing w:after="0" w:line="240" w:lineRule="auto"/>
    </w:pPr>
    <w:rPr>
      <w:rFonts w:ascii="Courier New" w:hAnsi="Courier New"/>
      <w:color w:val="000000"/>
    </w:rPr>
  </w:style>
  <w:style w:type="paragraph" w:customStyle="1" w:styleId="BodyTextIndent3Char">
    <w:name w:val="Body Text Indent 3 Char"/>
    <w:link w:val="BodyTextIndent3Char1"/>
    <w:rsid w:val="00480B83"/>
    <w:pPr>
      <w:spacing w:after="0" w:line="240" w:lineRule="auto"/>
    </w:pPr>
    <w:rPr>
      <w:rFonts w:ascii="Times New Roman" w:hAnsi="Times New Roman"/>
      <w:sz w:val="16"/>
    </w:rPr>
  </w:style>
  <w:style w:type="paragraph" w:customStyle="1" w:styleId="affffff1">
    <w:name w:val="Таблица"/>
    <w:basedOn w:val="affffff7"/>
    <w:link w:val="1ffff8"/>
    <w:rsid w:val="00480B83"/>
    <w:pPr>
      <w:widowControl/>
      <w:spacing w:line="220" w:lineRule="exact"/>
      <w:ind w:left="0" w:firstLine="0"/>
    </w:pPr>
    <w:rPr>
      <w:rFonts w:ascii="Arial" w:hAnsi="Arial"/>
      <w:sz w:val="22"/>
    </w:rPr>
  </w:style>
  <w:style w:type="paragraph" w:customStyle="1" w:styleId="HTML1">
    <w:name w:val="Цитата HTML1"/>
    <w:link w:val="HTML11"/>
    <w:rsid w:val="00480B83"/>
    <w:pPr>
      <w:spacing w:after="0" w:line="240" w:lineRule="auto"/>
    </w:pPr>
    <w:rPr>
      <w:color w:val="009933"/>
    </w:rPr>
  </w:style>
  <w:style w:type="paragraph" w:customStyle="1" w:styleId="148">
    <w:name w:val="Знак Знак14"/>
    <w:link w:val="1420"/>
    <w:rsid w:val="00480B83"/>
    <w:pPr>
      <w:spacing w:after="0" w:line="240" w:lineRule="auto"/>
    </w:pPr>
    <w:rPr>
      <w:sz w:val="28"/>
    </w:rPr>
  </w:style>
  <w:style w:type="paragraph" w:customStyle="1" w:styleId="1ffff4">
    <w:name w:val="Знак Знак Знак1"/>
    <w:link w:val="11f9"/>
    <w:rsid w:val="00480B83"/>
    <w:pPr>
      <w:spacing w:after="0" w:line="240" w:lineRule="auto"/>
    </w:pPr>
    <w:rPr>
      <w:color w:val="000000"/>
    </w:rPr>
  </w:style>
  <w:style w:type="paragraph" w:customStyle="1" w:styleId="xl158">
    <w:name w:val="xl158"/>
    <w:basedOn w:val="a1"/>
    <w:link w:val="xl1581"/>
    <w:rsid w:val="00480B83"/>
    <w:pPr>
      <w:spacing w:beforeAutospacing="1" w:afterAutospacing="1"/>
      <w:jc w:val="center"/>
    </w:pPr>
    <w:rPr>
      <w:rFonts w:eastAsiaTheme="minorHAnsi" w:cstheme="minorBidi"/>
      <w:szCs w:val="22"/>
      <w:lang w:eastAsia="en-US"/>
    </w:rPr>
  </w:style>
  <w:style w:type="paragraph" w:customStyle="1" w:styleId="153">
    <w:name w:val="Знак Знак15"/>
    <w:link w:val="1520"/>
    <w:rsid w:val="00480B83"/>
    <w:pPr>
      <w:spacing w:after="0" w:line="240" w:lineRule="auto"/>
    </w:pPr>
    <w:rPr>
      <w:rFonts w:ascii="AG Souvenir" w:hAnsi="AG Souvenir"/>
      <w:b/>
      <w:spacing w:val="38"/>
      <w:sz w:val="28"/>
    </w:rPr>
  </w:style>
  <w:style w:type="paragraph" w:customStyle="1" w:styleId="MessageHeaderChar">
    <w:name w:val="Message Header Char"/>
    <w:link w:val="MessageHeaderChar1"/>
    <w:rsid w:val="00480B83"/>
    <w:pPr>
      <w:spacing w:after="0" w:line="240" w:lineRule="auto"/>
    </w:pPr>
    <w:rPr>
      <w:rFonts w:ascii="Cambria" w:hAnsi="Cambria"/>
      <w:sz w:val="24"/>
    </w:rPr>
  </w:style>
  <w:style w:type="paragraph" w:customStyle="1" w:styleId="1fffff">
    <w:name w:val="Стиль1"/>
    <w:basedOn w:val="a5"/>
    <w:link w:val="11ff2"/>
    <w:rsid w:val="00480B83"/>
    <w:pPr>
      <w:spacing w:before="0" w:after="0"/>
      <w:ind w:firstLine="709"/>
      <w:jc w:val="both"/>
    </w:pPr>
    <w:rPr>
      <w:rFonts w:eastAsiaTheme="minorHAnsi" w:cstheme="minorBidi"/>
      <w:sz w:val="28"/>
      <w:szCs w:val="22"/>
      <w:lang w:eastAsia="en-US"/>
    </w:rPr>
  </w:style>
  <w:style w:type="paragraph" w:customStyle="1" w:styleId="11ff4">
    <w:name w:val="Обычный11"/>
    <w:rsid w:val="00480B83"/>
    <w:pPr>
      <w:spacing w:after="0" w:line="240" w:lineRule="auto"/>
    </w:pPr>
    <w:rPr>
      <w:rFonts w:ascii="Times New Roman" w:eastAsia="Times New Roman" w:hAnsi="Times New Roman" w:cs="Times New Roman"/>
      <w:sz w:val="24"/>
      <w:szCs w:val="20"/>
      <w:lang w:eastAsia="ru-RU"/>
    </w:rPr>
  </w:style>
  <w:style w:type="paragraph" w:customStyle="1" w:styleId="BodyTextIndentChar">
    <w:name w:val="Body Text Indent Char"/>
    <w:link w:val="BodyTextIndentChar1"/>
    <w:rsid w:val="00480B83"/>
    <w:pPr>
      <w:spacing w:after="0" w:line="240" w:lineRule="auto"/>
    </w:pPr>
    <w:rPr>
      <w:rFonts w:ascii="Times New Roman" w:hAnsi="Times New Roman"/>
      <w:color w:val="000000"/>
    </w:rPr>
  </w:style>
  <w:style w:type="paragraph" w:customStyle="1" w:styleId="162">
    <w:name w:val="Знак Знак16"/>
    <w:link w:val="1610"/>
    <w:rsid w:val="00480B83"/>
    <w:pPr>
      <w:spacing w:after="0" w:line="240" w:lineRule="auto"/>
    </w:pPr>
    <w:rPr>
      <w:sz w:val="16"/>
    </w:rPr>
  </w:style>
  <w:style w:type="paragraph" w:customStyle="1" w:styleId="Heading7Char">
    <w:name w:val="Heading 7 Char"/>
    <w:link w:val="Heading7Char1"/>
    <w:rsid w:val="00480B83"/>
    <w:pPr>
      <w:spacing w:after="0" w:line="240" w:lineRule="auto"/>
    </w:pPr>
    <w:rPr>
      <w:sz w:val="24"/>
    </w:rPr>
  </w:style>
  <w:style w:type="paragraph" w:customStyle="1" w:styleId="xl153">
    <w:name w:val="xl153"/>
    <w:basedOn w:val="a1"/>
    <w:link w:val="xl1531"/>
    <w:rsid w:val="00480B83"/>
    <w:pPr>
      <w:spacing w:beforeAutospacing="1" w:afterAutospacing="1"/>
      <w:jc w:val="center"/>
    </w:pPr>
    <w:rPr>
      <w:rFonts w:eastAsiaTheme="minorHAnsi" w:cstheme="minorBidi"/>
      <w:szCs w:val="22"/>
      <w:lang w:eastAsia="en-US"/>
    </w:rPr>
  </w:style>
  <w:style w:type="paragraph" w:customStyle="1" w:styleId="affffff0">
    <w:name w:val="Знак Знак Знак Знак Знак Знак Знак Знак Знак Знак"/>
    <w:basedOn w:val="a1"/>
    <w:link w:val="1ffff7"/>
    <w:rsid w:val="00480B83"/>
    <w:pPr>
      <w:spacing w:beforeAutospacing="1" w:afterAutospacing="1"/>
    </w:pPr>
    <w:rPr>
      <w:rFonts w:ascii="Tahoma" w:eastAsiaTheme="minorHAnsi" w:hAnsi="Tahoma" w:cstheme="minorBidi"/>
      <w:sz w:val="22"/>
      <w:szCs w:val="22"/>
      <w:lang w:eastAsia="en-US"/>
    </w:rPr>
  </w:style>
  <w:style w:type="paragraph" w:customStyle="1" w:styleId="SubtitleChar">
    <w:name w:val="Subtitle Char"/>
    <w:link w:val="SubtitleChar1"/>
    <w:rsid w:val="00480B83"/>
    <w:pPr>
      <w:spacing w:after="0" w:line="240" w:lineRule="auto"/>
    </w:pPr>
    <w:rPr>
      <w:rFonts w:ascii="Cambria" w:hAnsi="Cambria"/>
      <w:sz w:val="24"/>
    </w:rPr>
  </w:style>
  <w:style w:type="table" w:customStyle="1" w:styleId="21e">
    <w:name w:val="Сетка таблицы21"/>
    <w:basedOn w:val="a3"/>
    <w:rsid w:val="00480B83"/>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11148">
      <w:bodyDiv w:val="1"/>
      <w:marLeft w:val="0"/>
      <w:marRight w:val="0"/>
      <w:marTop w:val="0"/>
      <w:marBottom w:val="0"/>
      <w:divBdr>
        <w:top w:val="none" w:sz="0" w:space="0" w:color="auto"/>
        <w:left w:val="none" w:sz="0" w:space="0" w:color="auto"/>
        <w:bottom w:val="none" w:sz="0" w:space="0" w:color="auto"/>
        <w:right w:val="none" w:sz="0" w:space="0" w:color="auto"/>
      </w:divBdr>
    </w:div>
    <w:div w:id="407772038">
      <w:bodyDiv w:val="1"/>
      <w:marLeft w:val="0"/>
      <w:marRight w:val="0"/>
      <w:marTop w:val="0"/>
      <w:marBottom w:val="0"/>
      <w:divBdr>
        <w:top w:val="none" w:sz="0" w:space="0" w:color="auto"/>
        <w:left w:val="none" w:sz="0" w:space="0" w:color="auto"/>
        <w:bottom w:val="none" w:sz="0" w:space="0" w:color="auto"/>
        <w:right w:val="none" w:sz="0" w:space="0" w:color="auto"/>
      </w:divBdr>
    </w:div>
    <w:div w:id="567494278">
      <w:bodyDiv w:val="1"/>
      <w:marLeft w:val="0"/>
      <w:marRight w:val="0"/>
      <w:marTop w:val="0"/>
      <w:marBottom w:val="0"/>
      <w:divBdr>
        <w:top w:val="none" w:sz="0" w:space="0" w:color="auto"/>
        <w:left w:val="none" w:sz="0" w:space="0" w:color="auto"/>
        <w:bottom w:val="none" w:sz="0" w:space="0" w:color="auto"/>
        <w:right w:val="none" w:sz="0" w:space="0" w:color="auto"/>
      </w:divBdr>
    </w:div>
    <w:div w:id="584146091">
      <w:bodyDiv w:val="1"/>
      <w:marLeft w:val="0"/>
      <w:marRight w:val="0"/>
      <w:marTop w:val="0"/>
      <w:marBottom w:val="0"/>
      <w:divBdr>
        <w:top w:val="none" w:sz="0" w:space="0" w:color="auto"/>
        <w:left w:val="none" w:sz="0" w:space="0" w:color="auto"/>
        <w:bottom w:val="none" w:sz="0" w:space="0" w:color="auto"/>
        <w:right w:val="none" w:sz="0" w:space="0" w:color="auto"/>
      </w:divBdr>
    </w:div>
    <w:div w:id="1072432861">
      <w:bodyDiv w:val="1"/>
      <w:marLeft w:val="0"/>
      <w:marRight w:val="0"/>
      <w:marTop w:val="0"/>
      <w:marBottom w:val="0"/>
      <w:divBdr>
        <w:top w:val="none" w:sz="0" w:space="0" w:color="auto"/>
        <w:left w:val="none" w:sz="0" w:space="0" w:color="auto"/>
        <w:bottom w:val="none" w:sz="0" w:space="0" w:color="auto"/>
        <w:right w:val="none" w:sz="0" w:space="0" w:color="auto"/>
      </w:divBdr>
    </w:div>
    <w:div w:id="1219240467">
      <w:bodyDiv w:val="1"/>
      <w:marLeft w:val="0"/>
      <w:marRight w:val="0"/>
      <w:marTop w:val="0"/>
      <w:marBottom w:val="0"/>
      <w:divBdr>
        <w:top w:val="none" w:sz="0" w:space="0" w:color="auto"/>
        <w:left w:val="none" w:sz="0" w:space="0" w:color="auto"/>
        <w:bottom w:val="none" w:sz="0" w:space="0" w:color="auto"/>
        <w:right w:val="none" w:sz="0" w:space="0" w:color="auto"/>
      </w:divBdr>
    </w:div>
    <w:div w:id="1671567916">
      <w:bodyDiv w:val="1"/>
      <w:marLeft w:val="0"/>
      <w:marRight w:val="0"/>
      <w:marTop w:val="0"/>
      <w:marBottom w:val="0"/>
      <w:divBdr>
        <w:top w:val="none" w:sz="0" w:space="0" w:color="auto"/>
        <w:left w:val="none" w:sz="0" w:space="0" w:color="auto"/>
        <w:bottom w:val="none" w:sz="0" w:space="0" w:color="auto"/>
        <w:right w:val="none" w:sz="0" w:space="0" w:color="auto"/>
      </w:divBdr>
      <w:divsChild>
        <w:div w:id="1407650569">
          <w:marLeft w:val="0"/>
          <w:marRight w:val="0"/>
          <w:marTop w:val="0"/>
          <w:marBottom w:val="0"/>
          <w:divBdr>
            <w:top w:val="none" w:sz="0" w:space="0" w:color="auto"/>
            <w:left w:val="none" w:sz="0" w:space="0" w:color="auto"/>
            <w:bottom w:val="none" w:sz="0" w:space="0" w:color="auto"/>
            <w:right w:val="none" w:sz="0" w:space="0" w:color="auto"/>
          </w:divBdr>
        </w:div>
        <w:div w:id="1405298770">
          <w:marLeft w:val="0"/>
          <w:marRight w:val="0"/>
          <w:marTop w:val="0"/>
          <w:marBottom w:val="0"/>
          <w:divBdr>
            <w:top w:val="none" w:sz="0" w:space="0" w:color="auto"/>
            <w:left w:val="none" w:sz="0" w:space="0" w:color="auto"/>
            <w:bottom w:val="none" w:sz="0" w:space="0" w:color="auto"/>
            <w:right w:val="none" w:sz="0" w:space="0" w:color="auto"/>
          </w:divBdr>
        </w:div>
      </w:divsChild>
    </w:div>
    <w:div w:id="178580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2062&amp;date=20.09.2024" TargetMode="Externa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12.jpeg"/><Relationship Id="rId21" Type="http://schemas.openxmlformats.org/officeDocument/2006/relationships/hyperlink" Target="https://login.consultant.ru/link/?req=doc&amp;base=LAW&amp;n=482062&amp;date=19.09.2024" TargetMode="External"/><Relationship Id="rId34" Type="http://schemas.openxmlformats.org/officeDocument/2006/relationships/image" Target="media/image7.jpeg"/><Relationship Id="rId42" Type="http://schemas.openxmlformats.org/officeDocument/2006/relationships/hyperlink" Target="mailto:sp19205@donpac.ru"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login.consultant.ru/link/?req=doc&amp;base=LAW&amp;n=482062&amp;date=20.09.2024" TargetMode="External"/><Relationship Id="rId20" Type="http://schemas.openxmlformats.org/officeDocument/2006/relationships/footer" Target="footer7.xml"/><Relationship Id="rId29" Type="http://schemas.openxmlformats.org/officeDocument/2006/relationships/image" Target="media/image2.jpeg"/><Relationship Id="rId41" Type="http://schemas.openxmlformats.org/officeDocument/2006/relationships/hyperlink" Target="mailto:lsp-adm@mail.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login.consultant.ru/link/?req=doc&amp;base=LAW&amp;n=482062&amp;date=19.09.2024"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login.consultant.ru/link/?req=doc&amp;base=LAW&amp;n=482062&amp;date=20.09.2024" TargetMode="External"/><Relationship Id="rId23" Type="http://schemas.openxmlformats.org/officeDocument/2006/relationships/hyperlink" Target="https://login.consultant.ru/link/?req=doc&amp;base=LAW&amp;n=482062&amp;date=19.09.2024" TargetMode="External"/><Relationship Id="rId28" Type="http://schemas.openxmlformats.org/officeDocument/2006/relationships/image" Target="media/image1.png"/><Relationship Id="rId36" Type="http://schemas.openxmlformats.org/officeDocument/2006/relationships/image" Target="media/image9.png"/><Relationship Id="rId10" Type="http://schemas.openxmlformats.org/officeDocument/2006/relationships/hyperlink" Target="https://login.consultant.ru/link/?req=doc&amp;base=LAW&amp;n=482062&amp;date=20.09.2024" TargetMode="Externa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eq=doc&amp;base=LAW&amp;n=482062&amp;date=19.09.2024" TargetMode="External"/><Relationship Id="rId14" Type="http://schemas.openxmlformats.org/officeDocument/2006/relationships/hyperlink" Target="https://login.consultant.ru/link/?req=doc&amp;base=LAW&amp;n=482062&amp;date=20.09.2024" TargetMode="External"/><Relationship Id="rId22" Type="http://schemas.openxmlformats.org/officeDocument/2006/relationships/hyperlink" Target="https://login.consultant.ru/link/?req=doc&amp;base=LAW&amp;n=482062&amp;date=19.09.2024" TargetMode="External"/><Relationship Id="rId27" Type="http://schemas.openxmlformats.org/officeDocument/2006/relationships/footer" Target="footer10.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6.jpeg"/><Relationship Id="rId38"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659</TotalTime>
  <Pages>47</Pages>
  <Words>7353</Words>
  <Characters>41913</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Nikolaeva</dc:creator>
  <cp:keywords/>
  <dc:description/>
  <cp:lastModifiedBy>Орлова</cp:lastModifiedBy>
  <cp:revision>173</cp:revision>
  <dcterms:created xsi:type="dcterms:W3CDTF">2021-03-15T12:51:00Z</dcterms:created>
  <dcterms:modified xsi:type="dcterms:W3CDTF">2025-07-15T11:58:00Z</dcterms:modified>
</cp:coreProperties>
</file>