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476D6D26" w:rsidR="00530593" w:rsidRPr="00B81A53" w:rsidRDefault="00DC33B7" w:rsidP="00530593">
      <w:pPr>
        <w:shd w:val="clear" w:color="auto" w:fill="FFFFFF"/>
        <w:spacing w:after="225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07</w:t>
      </w:r>
      <w:r w:rsidR="00530593" w:rsidRPr="00B81A53">
        <w:rPr>
          <w:i/>
          <w:iCs/>
          <w:sz w:val="28"/>
          <w:szCs w:val="28"/>
        </w:rPr>
        <w:t> </w:t>
      </w:r>
      <w:r>
        <w:rPr>
          <w:i/>
          <w:iCs/>
          <w:sz w:val="28"/>
          <w:szCs w:val="28"/>
        </w:rPr>
        <w:t>февраля</w:t>
      </w:r>
      <w:r w:rsidR="003F3C04">
        <w:rPr>
          <w:i/>
          <w:iCs/>
          <w:sz w:val="28"/>
          <w:szCs w:val="28"/>
        </w:rPr>
        <w:t> 2023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 w:rsidR="00530593" w:rsidRPr="00B81A53">
        <w:rPr>
          <w:i/>
          <w:iCs/>
          <w:sz w:val="28"/>
          <w:szCs w:val="28"/>
        </w:rPr>
        <w:t>года №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>
        <w:rPr>
          <w:i/>
          <w:iCs/>
          <w:sz w:val="28"/>
          <w:szCs w:val="28"/>
        </w:rPr>
        <w:t>3</w:t>
      </w:r>
      <w:r w:rsidR="00530593" w:rsidRPr="00B81A53">
        <w:rPr>
          <w:i/>
          <w:iCs/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.Лысогорка</w:t>
      </w:r>
    </w:p>
    <w:p w14:paraId="3B074526" w14:textId="77777777" w:rsidR="00530593" w:rsidRPr="00B81A53" w:rsidRDefault="00530593" w:rsidP="00530593">
      <w:pPr>
        <w:rPr>
          <w:sz w:val="28"/>
          <w:szCs w:val="28"/>
        </w:rPr>
      </w:pPr>
    </w:p>
    <w:p w14:paraId="20F4A33D" w14:textId="797630E1" w:rsidR="00530593" w:rsidRPr="00B81A53" w:rsidRDefault="00530593" w:rsidP="00530593">
      <w:pPr>
        <w:rPr>
          <w:sz w:val="28"/>
          <w:szCs w:val="28"/>
        </w:rPr>
      </w:pPr>
    </w:p>
    <w:p w14:paraId="463E143C" w14:textId="7A2B3E29" w:rsidR="00CC3564" w:rsidRPr="00B81A53" w:rsidRDefault="00E44545" w:rsidP="0053059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CABFE" wp14:editId="3F56B165">
            <wp:extent cx="5940425" cy="840966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C484" w14:textId="77777777" w:rsidR="00806BE4" w:rsidRDefault="00806BE4" w:rsidP="00806BE4">
      <w:pPr>
        <w:ind w:left="284" w:firstLine="283"/>
        <w:jc w:val="right"/>
        <w:rPr>
          <w:sz w:val="28"/>
          <w:szCs w:val="28"/>
          <w:lang w:eastAsia="ar-SA"/>
        </w:rPr>
      </w:pPr>
    </w:p>
    <w:p w14:paraId="7BE05272" w14:textId="60FD3C5B" w:rsidR="00E44545" w:rsidRPr="00806BE4" w:rsidRDefault="00E44545" w:rsidP="00806BE4">
      <w:pPr>
        <w:ind w:left="284" w:firstLine="283"/>
        <w:jc w:val="right"/>
        <w:rPr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6E0164FE" wp14:editId="468C60BB">
            <wp:extent cx="5836285" cy="8618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BB30" w14:textId="3C763C21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ED8134" wp14:editId="18464687">
            <wp:extent cx="5940425" cy="84096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0284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C0793E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F7F997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2F0D4A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1DBE41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188C84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9D39A0A" w14:textId="5FB81E17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35673EC9" wp14:editId="69DA0D93">
            <wp:extent cx="5940425" cy="420532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55A9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7E8210B" w14:textId="67B94049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48E41E97" wp14:editId="00BE16CF">
            <wp:extent cx="5940425" cy="4205323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486503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757D88A" w14:textId="6CA22180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EC1D2B" wp14:editId="3392BE2A">
            <wp:extent cx="5940425" cy="4205323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05AB" w14:textId="77777777" w:rsidR="00806BE4" w:rsidRDefault="00806BE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53B4E" w14:textId="49B56568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F003167" wp14:editId="7CFB773E">
            <wp:extent cx="5940425" cy="4205323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8A5F" w14:textId="2AC722CA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8E7BC5" wp14:editId="21A0AD56">
            <wp:extent cx="5940425" cy="4205323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87D9" w14:textId="644B520B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3897529A" wp14:editId="77D50C2C">
            <wp:extent cx="5940425" cy="420532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F04A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EB0CC12" w14:textId="03143FF1" w:rsidR="00806BE4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E5BD78" wp14:editId="4ED3DFF2">
            <wp:extent cx="5940425" cy="4205323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26AC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82F7391" w14:textId="1D8354AD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2543BDA" wp14:editId="70C69A77">
            <wp:extent cx="5940425" cy="4205323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B4DB" w14:textId="5EDC522F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49BDF9" wp14:editId="445D43D5">
            <wp:extent cx="5940425" cy="4205323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1C25" w14:textId="74A7B536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60DFD273" wp14:editId="23DB5F1C">
            <wp:extent cx="5940425" cy="4205323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8D70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2ADA79" w14:textId="1D132B29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6B7F04" wp14:editId="0DD3E46A">
            <wp:extent cx="5940425" cy="4205323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7048" w14:textId="1F58609F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7F72EE" wp14:editId="6068CCA8">
            <wp:extent cx="5895340" cy="861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2BB7" w14:textId="10883009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A7758D" wp14:editId="5A558979">
            <wp:extent cx="5895340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CC56" w14:textId="67466230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31B1CB" wp14:editId="177E70DF">
            <wp:extent cx="5258435" cy="8618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D05C" w14:textId="688989FB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7F5798" wp14:editId="41E7BC89">
            <wp:extent cx="5940425" cy="758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AC68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33B0D6B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7E6A43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BF3C26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27343EE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B01CCA4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F1497F3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4164675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99AFAC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3F54A07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425C1A4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8274EA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CC01A9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688345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809D7F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426EA28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3F1ABEA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95D105D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249B040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FB79BE" w14:textId="77777777" w:rsidR="00DC33B7" w:rsidRDefault="00DC33B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Администрация Лысогорского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Администрации Лысогорского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с.Лысогорка,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26" w:history="1"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27" w:history="1"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7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C80B63">
      <w:footerReference w:type="even" r:id="rId28"/>
      <w:footerReference w:type="defaul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69DFF" w14:textId="77777777" w:rsidR="00B14AE6" w:rsidRDefault="00B14AE6" w:rsidP="005E4950">
      <w:r>
        <w:separator/>
      </w:r>
    </w:p>
  </w:endnote>
  <w:endnote w:type="continuationSeparator" w:id="0">
    <w:p w14:paraId="4181218B" w14:textId="77777777" w:rsidR="00B14AE6" w:rsidRDefault="00B14AE6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806BE4" w:rsidRDefault="00806BE4">
    <w:pPr>
      <w:pStyle w:val="af1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806BE4" w:rsidRDefault="00806BE4">
    <w:pPr>
      <w:pStyle w:val="af1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E44545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C8D95" w14:textId="77777777" w:rsidR="00806BE4" w:rsidRDefault="00806B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B0B6B" w14:textId="77777777" w:rsidR="00B14AE6" w:rsidRDefault="00B14AE6" w:rsidP="005E4950">
      <w:r>
        <w:separator/>
      </w:r>
    </w:p>
  </w:footnote>
  <w:footnote w:type="continuationSeparator" w:id="0">
    <w:p w14:paraId="6A80CA45" w14:textId="77777777" w:rsidR="00B14AE6" w:rsidRDefault="00B14AE6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107C20CA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7">
    <w:nsid w:val="134B532B"/>
    <w:multiLevelType w:val="hybridMultilevel"/>
    <w:tmpl w:val="ECDA1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A017FF"/>
    <w:multiLevelType w:val="hybridMultilevel"/>
    <w:tmpl w:val="932A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62C34"/>
    <w:multiLevelType w:val="multilevel"/>
    <w:tmpl w:val="213087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2D7B1570"/>
    <w:multiLevelType w:val="hybridMultilevel"/>
    <w:tmpl w:val="454CF2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24DAE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5">
    <w:nsid w:val="3822218B"/>
    <w:multiLevelType w:val="hybridMultilevel"/>
    <w:tmpl w:val="F65CDAD6"/>
    <w:lvl w:ilvl="0" w:tplc="A2808C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F7237"/>
    <w:multiLevelType w:val="hybridMultilevel"/>
    <w:tmpl w:val="8DCA16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E0C0276"/>
    <w:multiLevelType w:val="hybridMultilevel"/>
    <w:tmpl w:val="252A122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>
    <w:nsid w:val="427131EF"/>
    <w:multiLevelType w:val="hybridMultilevel"/>
    <w:tmpl w:val="9FD05F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66295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23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0F3D91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27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>
    <w:nsid w:val="5BD014AB"/>
    <w:multiLevelType w:val="singleLevel"/>
    <w:tmpl w:val="4E709B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D6757AC"/>
    <w:multiLevelType w:val="multilevel"/>
    <w:tmpl w:val="49744B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31">
    <w:nsid w:val="70541818"/>
    <w:multiLevelType w:val="hybridMultilevel"/>
    <w:tmpl w:val="1EB4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E23A4B"/>
    <w:multiLevelType w:val="hybridMultilevel"/>
    <w:tmpl w:val="FFBA30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abstractNum w:abstractNumId="35">
    <w:nsid w:val="7EF83AE2"/>
    <w:multiLevelType w:val="hybridMultilevel"/>
    <w:tmpl w:val="6A56E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5"/>
  </w:num>
  <w:num w:numId="6">
    <w:abstractNumId w:val="8"/>
  </w:num>
  <w:num w:numId="7">
    <w:abstractNumId w:val="7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6"/>
  </w:num>
  <w:num w:numId="12">
    <w:abstractNumId w:val="27"/>
  </w:num>
  <w:num w:numId="13">
    <w:abstractNumId w:val="13"/>
  </w:num>
  <w:num w:numId="14">
    <w:abstractNumId w:val="21"/>
  </w:num>
  <w:num w:numId="15">
    <w:abstractNumId w:val="23"/>
  </w:num>
  <w:num w:numId="16">
    <w:abstractNumId w:val="25"/>
  </w:num>
  <w:num w:numId="17">
    <w:abstractNumId w:val="0"/>
  </w:num>
  <w:num w:numId="18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2"/>
  </w:num>
  <w:num w:numId="21">
    <w:abstractNumId w:val="18"/>
  </w:num>
  <w:num w:numId="22">
    <w:abstractNumId w:val="17"/>
  </w:num>
  <w:num w:numId="23">
    <w:abstractNumId w:val="30"/>
  </w:num>
  <w:num w:numId="24">
    <w:abstractNumId w:val="9"/>
  </w:num>
  <w:num w:numId="25">
    <w:abstractNumId w:val="26"/>
  </w:num>
  <w:num w:numId="26">
    <w:abstractNumId w:val="6"/>
  </w:num>
  <w:num w:numId="27">
    <w:abstractNumId w:val="22"/>
  </w:num>
  <w:num w:numId="28">
    <w:abstractNumId w:val="14"/>
  </w:num>
  <w:num w:numId="29">
    <w:abstractNumId w:val="20"/>
  </w:num>
  <w:num w:numId="30">
    <w:abstractNumId w:val="2"/>
  </w:num>
  <w:num w:numId="31">
    <w:abstractNumId w:val="1"/>
  </w:num>
  <w:num w:numId="32">
    <w:abstractNumId w:val="19"/>
  </w:num>
  <w:num w:numId="33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29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87C40"/>
    <w:rsid w:val="00096535"/>
    <w:rsid w:val="000C60E6"/>
    <w:rsid w:val="000E6DE8"/>
    <w:rsid w:val="0014107E"/>
    <w:rsid w:val="00191E67"/>
    <w:rsid w:val="001C11BF"/>
    <w:rsid w:val="001D1A06"/>
    <w:rsid w:val="001F5554"/>
    <w:rsid w:val="0020263F"/>
    <w:rsid w:val="002B6918"/>
    <w:rsid w:val="003050B6"/>
    <w:rsid w:val="00316241"/>
    <w:rsid w:val="0034253B"/>
    <w:rsid w:val="00394C01"/>
    <w:rsid w:val="003F3C04"/>
    <w:rsid w:val="00476F21"/>
    <w:rsid w:val="00490EAF"/>
    <w:rsid w:val="004E0655"/>
    <w:rsid w:val="004E4275"/>
    <w:rsid w:val="00530593"/>
    <w:rsid w:val="00544445"/>
    <w:rsid w:val="005A2922"/>
    <w:rsid w:val="005B3AB5"/>
    <w:rsid w:val="005E4950"/>
    <w:rsid w:val="00645F08"/>
    <w:rsid w:val="006523C2"/>
    <w:rsid w:val="00655852"/>
    <w:rsid w:val="006610AE"/>
    <w:rsid w:val="006C7C04"/>
    <w:rsid w:val="007676E5"/>
    <w:rsid w:val="0078009E"/>
    <w:rsid w:val="007B2804"/>
    <w:rsid w:val="00806BE4"/>
    <w:rsid w:val="00880DEA"/>
    <w:rsid w:val="00883443"/>
    <w:rsid w:val="00891BFF"/>
    <w:rsid w:val="00925A76"/>
    <w:rsid w:val="00945677"/>
    <w:rsid w:val="00A16393"/>
    <w:rsid w:val="00A17B09"/>
    <w:rsid w:val="00A3656F"/>
    <w:rsid w:val="00A50A42"/>
    <w:rsid w:val="00B14AE6"/>
    <w:rsid w:val="00B230C5"/>
    <w:rsid w:val="00B27DE7"/>
    <w:rsid w:val="00B7664D"/>
    <w:rsid w:val="00B81A53"/>
    <w:rsid w:val="00C80B63"/>
    <w:rsid w:val="00CC3564"/>
    <w:rsid w:val="00D83868"/>
    <w:rsid w:val="00DA3EC4"/>
    <w:rsid w:val="00DC337C"/>
    <w:rsid w:val="00DC33B7"/>
    <w:rsid w:val="00E35655"/>
    <w:rsid w:val="00E44545"/>
    <w:rsid w:val="00E54FA5"/>
    <w:rsid w:val="00EE46D3"/>
    <w:rsid w:val="00F2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uiPriority w:val="99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semiHidden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iPriority w:val="99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Название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2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3">
    <w:name w:val="Plain Text"/>
    <w:basedOn w:val="a1"/>
    <w:link w:val="afff4"/>
    <w:rsid w:val="0078009E"/>
    <w:rPr>
      <w:rFonts w:ascii="Courier New" w:hAnsi="Courier New" w:cs="Courier New"/>
      <w:sz w:val="20"/>
      <w:szCs w:val="20"/>
    </w:rPr>
  </w:style>
  <w:style w:type="character" w:customStyle="1" w:styleId="afff4">
    <w:name w:val="Текст Знак"/>
    <w:basedOn w:val="a2"/>
    <w:link w:val="afff3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b">
    <w:name w:val="Нет списка1"/>
    <w:next w:val="a4"/>
    <w:uiPriority w:val="99"/>
    <w:semiHidden/>
    <w:unhideWhenUsed/>
    <w:rsid w:val="00806BE4"/>
  </w:style>
  <w:style w:type="paragraph" w:customStyle="1" w:styleId="afff5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6">
    <w:basedOn w:val="a1"/>
    <w:next w:val="a8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c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d">
    <w:name w:val="Сетка таблицы1"/>
    <w:basedOn w:val="a3"/>
    <w:next w:val="af0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0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uiPriority w:val="99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semiHidden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iPriority w:val="99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Название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2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3">
    <w:name w:val="Plain Text"/>
    <w:basedOn w:val="a1"/>
    <w:link w:val="afff4"/>
    <w:rsid w:val="0078009E"/>
    <w:rPr>
      <w:rFonts w:ascii="Courier New" w:hAnsi="Courier New" w:cs="Courier New"/>
      <w:sz w:val="20"/>
      <w:szCs w:val="20"/>
    </w:rPr>
  </w:style>
  <w:style w:type="character" w:customStyle="1" w:styleId="afff4">
    <w:name w:val="Текст Знак"/>
    <w:basedOn w:val="a2"/>
    <w:link w:val="afff3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b">
    <w:name w:val="Нет списка1"/>
    <w:next w:val="a4"/>
    <w:uiPriority w:val="99"/>
    <w:semiHidden/>
    <w:unhideWhenUsed/>
    <w:rsid w:val="00806BE4"/>
  </w:style>
  <w:style w:type="paragraph" w:customStyle="1" w:styleId="afff5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6">
    <w:basedOn w:val="a1"/>
    <w:next w:val="a8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c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d">
    <w:name w:val="Сетка таблицы1"/>
    <w:basedOn w:val="a3"/>
    <w:next w:val="af0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0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lsp-adm@mail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sp19205@donpac.ru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43</cp:revision>
  <dcterms:created xsi:type="dcterms:W3CDTF">2021-03-15T12:51:00Z</dcterms:created>
  <dcterms:modified xsi:type="dcterms:W3CDTF">2023-02-08T09:13:00Z</dcterms:modified>
</cp:coreProperties>
</file>