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F787" w14:textId="2EDA8BF7" w:rsidR="00530593" w:rsidRPr="00B81A53" w:rsidRDefault="009D2B4E" w:rsidP="008D27A4">
      <w:pPr>
        <w:shd w:val="clear" w:color="auto" w:fill="FFFFFF"/>
        <w:spacing w:after="225"/>
        <w:rPr>
          <w:i/>
          <w:iCs/>
          <w:sz w:val="28"/>
          <w:szCs w:val="28"/>
        </w:rPr>
      </w:pPr>
      <w:r>
        <w:rPr>
          <w:i/>
          <w:iCs/>
          <w:sz w:val="28"/>
          <w:szCs w:val="28"/>
        </w:rPr>
        <w:t>2</w:t>
      </w:r>
      <w:r w:rsidR="00267434">
        <w:rPr>
          <w:i/>
          <w:iCs/>
          <w:sz w:val="28"/>
          <w:szCs w:val="28"/>
        </w:rPr>
        <w:t>4 октября</w:t>
      </w:r>
      <w:r w:rsidR="003F3C04">
        <w:rPr>
          <w:i/>
          <w:iCs/>
          <w:sz w:val="28"/>
          <w:szCs w:val="28"/>
        </w:rPr>
        <w:t> 2023</w:t>
      </w:r>
      <w:r w:rsidR="00530593" w:rsidRPr="00B81A53">
        <w:rPr>
          <w:i/>
          <w:iCs/>
          <w:sz w:val="28"/>
          <w:szCs w:val="28"/>
          <w:lang w:val="en-US"/>
        </w:rPr>
        <w:t> </w:t>
      </w:r>
      <w:r w:rsidR="00530593" w:rsidRPr="00B81A53">
        <w:rPr>
          <w:i/>
          <w:iCs/>
          <w:sz w:val="28"/>
          <w:szCs w:val="28"/>
        </w:rPr>
        <w:t xml:space="preserve">года </w:t>
      </w:r>
      <w:r w:rsidR="008D27A4">
        <w:rPr>
          <w:i/>
          <w:iCs/>
          <w:sz w:val="28"/>
          <w:szCs w:val="28"/>
        </w:rPr>
        <w:t xml:space="preserve">       </w:t>
      </w:r>
      <w:r w:rsidR="00FE75D0">
        <w:rPr>
          <w:i/>
          <w:iCs/>
          <w:sz w:val="28"/>
          <w:szCs w:val="28"/>
        </w:rPr>
        <w:t xml:space="preserve">                             </w:t>
      </w:r>
      <w:r w:rsidR="00D91E79">
        <w:rPr>
          <w:i/>
          <w:iCs/>
          <w:sz w:val="28"/>
          <w:szCs w:val="28"/>
        </w:rPr>
        <w:t xml:space="preserve">    </w:t>
      </w:r>
      <w:r w:rsidR="00A329B6">
        <w:rPr>
          <w:i/>
          <w:iCs/>
          <w:sz w:val="28"/>
          <w:szCs w:val="28"/>
        </w:rPr>
        <w:t xml:space="preserve">      </w:t>
      </w:r>
      <w:r w:rsidR="004A1DE1">
        <w:rPr>
          <w:i/>
          <w:iCs/>
          <w:sz w:val="28"/>
          <w:szCs w:val="28"/>
        </w:rPr>
        <w:t xml:space="preserve">              </w:t>
      </w:r>
      <w:r w:rsidR="008D27A4">
        <w:rPr>
          <w:i/>
          <w:iCs/>
          <w:sz w:val="28"/>
          <w:szCs w:val="28"/>
        </w:rPr>
        <w:t xml:space="preserve">                            </w:t>
      </w:r>
      <w:r w:rsidR="00267434">
        <w:rPr>
          <w:i/>
          <w:iCs/>
          <w:sz w:val="28"/>
          <w:szCs w:val="28"/>
        </w:rPr>
        <w:t xml:space="preserve">   </w:t>
      </w:r>
      <w:r w:rsidR="008D27A4">
        <w:rPr>
          <w:i/>
          <w:iCs/>
          <w:sz w:val="28"/>
          <w:szCs w:val="28"/>
        </w:rPr>
        <w:t xml:space="preserve">  </w:t>
      </w:r>
      <w:r w:rsidR="00530593" w:rsidRPr="00B81A53">
        <w:rPr>
          <w:i/>
          <w:iCs/>
          <w:sz w:val="28"/>
          <w:szCs w:val="28"/>
        </w:rPr>
        <w:t>№</w:t>
      </w:r>
      <w:r>
        <w:rPr>
          <w:i/>
          <w:iCs/>
          <w:sz w:val="28"/>
          <w:szCs w:val="28"/>
        </w:rPr>
        <w:t>14</w:t>
      </w:r>
      <w:r w:rsidR="00530593" w:rsidRPr="00B81A53">
        <w:rPr>
          <w:i/>
          <w:iCs/>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B074526" w14:textId="77777777" w:rsidR="00530593" w:rsidRPr="00B81A53" w:rsidRDefault="00530593" w:rsidP="00530593">
      <w:pPr>
        <w:rPr>
          <w:sz w:val="28"/>
          <w:szCs w:val="28"/>
        </w:rPr>
      </w:pPr>
    </w:p>
    <w:p w14:paraId="4ADB0098" w14:textId="7FE540B4" w:rsidR="00A405D1" w:rsidRPr="00E42873" w:rsidRDefault="004F4814" w:rsidP="00E42873">
      <w:pPr>
        <w:tabs>
          <w:tab w:val="left" w:pos="7680"/>
        </w:tabs>
        <w:ind w:right="567"/>
        <w:rPr>
          <w:b/>
          <w:sz w:val="28"/>
        </w:rPr>
      </w:pPr>
      <w:r w:rsidRPr="004F4814">
        <w:rPr>
          <w:b/>
          <w:sz w:val="28"/>
        </w:rPr>
        <w:tab/>
      </w:r>
      <w:r w:rsidRPr="004F4814">
        <w:rPr>
          <w:b/>
          <w:sz w:val="28"/>
        </w:rPr>
        <w:tab/>
        <w:t xml:space="preserve">  </w:t>
      </w:r>
      <w:r w:rsidR="00585671" w:rsidRPr="00585671">
        <w:rPr>
          <w:b/>
          <w:bCs/>
          <w:sz w:val="28"/>
          <w:szCs w:val="28"/>
          <w:lang w:eastAsia="en-US"/>
        </w:rPr>
        <w:t xml:space="preserve">                                                                    </w:t>
      </w:r>
    </w:p>
    <w:p w14:paraId="18152567" w14:textId="77777777" w:rsidR="00F202FF" w:rsidRDefault="00F202FF" w:rsidP="00F202FF">
      <w:pPr>
        <w:rPr>
          <w:sz w:val="28"/>
          <w:szCs w:val="28"/>
        </w:rPr>
      </w:pPr>
    </w:p>
    <w:p w14:paraId="16D2E1F5" w14:textId="77777777" w:rsidR="00FC33F0" w:rsidRPr="00FC33F0" w:rsidRDefault="00FC33F0" w:rsidP="00FC33F0">
      <w:pPr>
        <w:rPr>
          <w:b/>
          <w:bCs/>
        </w:rPr>
      </w:pPr>
      <w:r w:rsidRPr="00FC33F0">
        <w:rPr>
          <w:b/>
          <w:bCs/>
        </w:rPr>
        <w:lastRenderedPageBreak/>
        <w:t xml:space="preserve">                                        РОССИЙСКАЯ ФЕДЕРАЦИЯ</w:t>
      </w:r>
    </w:p>
    <w:p w14:paraId="33332A54" w14:textId="77777777" w:rsidR="00FC33F0" w:rsidRPr="00FC33F0" w:rsidRDefault="00FC33F0" w:rsidP="00FC33F0">
      <w:pPr>
        <w:rPr>
          <w:b/>
        </w:rPr>
      </w:pPr>
      <w:r w:rsidRPr="00FC33F0">
        <w:rPr>
          <w:b/>
          <w:bCs/>
        </w:rPr>
        <w:t xml:space="preserve">                                            РОСТОВСКАЯ ОБЛАСТЬ</w:t>
      </w:r>
    </w:p>
    <w:p w14:paraId="4CEBA671" w14:textId="77777777" w:rsidR="00FC33F0" w:rsidRPr="00FC33F0" w:rsidRDefault="00FC33F0" w:rsidP="00FC33F0">
      <w:pPr>
        <w:keepNext/>
        <w:tabs>
          <w:tab w:val="num" w:pos="432"/>
        </w:tabs>
        <w:suppressAutoHyphens/>
        <w:jc w:val="center"/>
        <w:outlineLvl w:val="0"/>
        <w:rPr>
          <w:rFonts w:eastAsia="Arial Unicode MS"/>
          <w:b/>
          <w:bCs/>
          <w:lang w:eastAsia="ar-SA"/>
        </w:rPr>
      </w:pPr>
      <w:r w:rsidRPr="00FC33F0">
        <w:rPr>
          <w:rFonts w:eastAsia="Arial Unicode MS"/>
          <w:b/>
          <w:bCs/>
          <w:lang w:eastAsia="ar-SA"/>
        </w:rPr>
        <w:t>КУЙБЫШЕВСКИЙ РАЙОН</w:t>
      </w:r>
    </w:p>
    <w:p w14:paraId="075D134C" w14:textId="77777777" w:rsidR="00FC33F0" w:rsidRPr="00FC33F0" w:rsidRDefault="00FC33F0" w:rsidP="00FC33F0">
      <w:pPr>
        <w:jc w:val="center"/>
        <w:rPr>
          <w:b/>
          <w:bCs/>
        </w:rPr>
      </w:pPr>
      <w:r w:rsidRPr="00FC33F0">
        <w:rPr>
          <w:b/>
          <w:bCs/>
        </w:rPr>
        <w:t>СОБРАНИЕ ДЕПУТАТОВ</w:t>
      </w:r>
    </w:p>
    <w:p w14:paraId="18BA00B6" w14:textId="77777777" w:rsidR="00FC33F0" w:rsidRPr="00FC33F0" w:rsidRDefault="00FC33F0" w:rsidP="00FC33F0">
      <w:pPr>
        <w:jc w:val="center"/>
        <w:rPr>
          <w:b/>
        </w:rPr>
      </w:pPr>
      <w:r w:rsidRPr="00FC33F0">
        <w:rPr>
          <w:b/>
          <w:bCs/>
        </w:rPr>
        <w:t>ЛЫСОГОРСКОГО СЕЛЬСКОГО ПОСЕЛЕНИЯ</w:t>
      </w:r>
    </w:p>
    <w:p w14:paraId="32B9FF24" w14:textId="77777777" w:rsidR="00FC33F0" w:rsidRPr="00FC33F0" w:rsidRDefault="00FC33F0" w:rsidP="00FC33F0">
      <w:pPr>
        <w:keepNext/>
        <w:numPr>
          <w:ilvl w:val="1"/>
          <w:numId w:val="0"/>
        </w:numPr>
        <w:tabs>
          <w:tab w:val="num" w:pos="576"/>
        </w:tabs>
        <w:suppressAutoHyphens/>
        <w:ind w:firstLine="560"/>
        <w:jc w:val="center"/>
        <w:outlineLvl w:val="1"/>
        <w:rPr>
          <w:rFonts w:eastAsia="Arial Unicode MS"/>
          <w:b/>
          <w:lang w:eastAsia="ar-SA"/>
        </w:rPr>
      </w:pPr>
    </w:p>
    <w:p w14:paraId="247DC453" w14:textId="77777777" w:rsidR="00FC33F0" w:rsidRPr="00FC33F0" w:rsidRDefault="00FC33F0" w:rsidP="00FC33F0">
      <w:pPr>
        <w:keepNext/>
        <w:numPr>
          <w:ilvl w:val="1"/>
          <w:numId w:val="0"/>
        </w:numPr>
        <w:tabs>
          <w:tab w:val="num" w:pos="576"/>
        </w:tabs>
        <w:suppressAutoHyphens/>
        <w:ind w:firstLine="560"/>
        <w:jc w:val="center"/>
        <w:outlineLvl w:val="1"/>
        <w:rPr>
          <w:rFonts w:eastAsia="Arial Unicode MS"/>
          <w:b/>
          <w:bCs/>
          <w:lang w:eastAsia="ar-SA"/>
        </w:rPr>
      </w:pPr>
      <w:r w:rsidRPr="00FC33F0">
        <w:rPr>
          <w:rFonts w:eastAsia="Arial Unicode MS"/>
          <w:b/>
          <w:bCs/>
          <w:lang w:eastAsia="ar-SA"/>
        </w:rPr>
        <w:t>РЕШЕНИЕ</w:t>
      </w:r>
    </w:p>
    <w:p w14:paraId="07E15921" w14:textId="77777777" w:rsidR="00FC33F0" w:rsidRPr="00FC33F0" w:rsidRDefault="00FC33F0" w:rsidP="00FC33F0">
      <w:pPr>
        <w:ind w:firstLine="560"/>
        <w:rPr>
          <w:rFonts w:eastAsia="Arial Unicode MS"/>
          <w:b/>
        </w:rPr>
      </w:pPr>
    </w:p>
    <w:tbl>
      <w:tblPr>
        <w:tblW w:w="0" w:type="auto"/>
        <w:tblLayout w:type="fixed"/>
        <w:tblLook w:val="0000" w:firstRow="0" w:lastRow="0" w:firstColumn="0" w:lastColumn="0" w:noHBand="0" w:noVBand="0"/>
      </w:tblPr>
      <w:tblGrid>
        <w:gridCol w:w="3189"/>
        <w:gridCol w:w="3190"/>
        <w:gridCol w:w="3191"/>
      </w:tblGrid>
      <w:tr w:rsidR="00FC33F0" w:rsidRPr="00FC33F0" w14:paraId="1AC25364" w14:textId="77777777" w:rsidTr="00B36393">
        <w:tc>
          <w:tcPr>
            <w:tcW w:w="3189" w:type="dxa"/>
            <w:shd w:val="clear" w:color="auto" w:fill="auto"/>
          </w:tcPr>
          <w:p w14:paraId="6B250A92" w14:textId="77777777" w:rsidR="00FC33F0" w:rsidRPr="00FC33F0" w:rsidRDefault="00FC33F0" w:rsidP="00FC33F0">
            <w:pPr>
              <w:rPr>
                <w:b/>
              </w:rPr>
            </w:pPr>
            <w:r w:rsidRPr="00FC33F0">
              <w:rPr>
                <w:b/>
              </w:rPr>
              <w:t>24.10.2023</w:t>
            </w:r>
          </w:p>
        </w:tc>
        <w:tc>
          <w:tcPr>
            <w:tcW w:w="3190" w:type="dxa"/>
            <w:shd w:val="clear" w:color="auto" w:fill="auto"/>
          </w:tcPr>
          <w:p w14:paraId="07137D1A" w14:textId="77777777" w:rsidR="00FC33F0" w:rsidRPr="00FC33F0" w:rsidRDefault="00FC33F0" w:rsidP="00FC33F0">
            <w:pPr>
              <w:ind w:firstLine="560"/>
              <w:jc w:val="center"/>
              <w:rPr>
                <w:b/>
              </w:rPr>
            </w:pPr>
            <w:r w:rsidRPr="00FC33F0">
              <w:rPr>
                <w:b/>
              </w:rPr>
              <w:t xml:space="preserve">   с. </w:t>
            </w:r>
            <w:proofErr w:type="spellStart"/>
            <w:r w:rsidRPr="00FC33F0">
              <w:rPr>
                <w:b/>
              </w:rPr>
              <w:t>Лысогорка</w:t>
            </w:r>
            <w:proofErr w:type="spellEnd"/>
            <w:r w:rsidRPr="00FC33F0">
              <w:rPr>
                <w:b/>
              </w:rPr>
              <w:t xml:space="preserve">                                    </w:t>
            </w:r>
          </w:p>
        </w:tc>
        <w:tc>
          <w:tcPr>
            <w:tcW w:w="3191" w:type="dxa"/>
            <w:shd w:val="clear" w:color="auto" w:fill="auto"/>
          </w:tcPr>
          <w:p w14:paraId="11B2FDE1" w14:textId="77777777" w:rsidR="00FC33F0" w:rsidRPr="00FC33F0" w:rsidRDefault="00FC33F0" w:rsidP="00FC33F0">
            <w:pPr>
              <w:ind w:firstLine="560"/>
              <w:jc w:val="center"/>
              <w:rPr>
                <w:b/>
              </w:rPr>
            </w:pPr>
            <w:r w:rsidRPr="00FC33F0">
              <w:rPr>
                <w:b/>
              </w:rPr>
              <w:t xml:space="preserve">                        № 86</w:t>
            </w:r>
          </w:p>
        </w:tc>
      </w:tr>
    </w:tbl>
    <w:p w14:paraId="2C05F514" w14:textId="77777777" w:rsidR="00FC33F0" w:rsidRPr="00FC33F0" w:rsidRDefault="00FC33F0" w:rsidP="00FC33F0">
      <w:pPr>
        <w:spacing w:after="160" w:line="259" w:lineRule="auto"/>
        <w:jc w:val="both"/>
        <w:rPr>
          <w:rFonts w:eastAsia="Calibri"/>
          <w:b/>
          <w:lang w:eastAsia="en-US"/>
        </w:rPr>
      </w:pPr>
    </w:p>
    <w:p w14:paraId="7B97BA42" w14:textId="77777777" w:rsidR="00FC33F0" w:rsidRPr="00FC33F0" w:rsidRDefault="00FC33F0" w:rsidP="00FC33F0">
      <w:pPr>
        <w:jc w:val="center"/>
        <w:rPr>
          <w:rFonts w:eastAsia="Calibri"/>
          <w:b/>
          <w:lang w:eastAsia="en-US"/>
        </w:rPr>
      </w:pPr>
    </w:p>
    <w:p w14:paraId="06D16673" w14:textId="77777777" w:rsidR="00FC33F0" w:rsidRPr="00FC33F0" w:rsidRDefault="00FC33F0" w:rsidP="00FC33F0">
      <w:pPr>
        <w:jc w:val="center"/>
        <w:rPr>
          <w:rFonts w:eastAsia="Calibri"/>
          <w:b/>
          <w:lang w:eastAsia="en-US"/>
        </w:rPr>
      </w:pPr>
      <w:bookmarkStart w:id="0" w:name="_Hlk483300729"/>
      <w:r w:rsidRPr="00FC33F0">
        <w:rPr>
          <w:rFonts w:eastAsia="Calibri"/>
          <w:b/>
          <w:lang w:eastAsia="en-US"/>
        </w:rPr>
        <w:t>Об утверждении Положения о публичных слушаниях</w:t>
      </w:r>
    </w:p>
    <w:p w14:paraId="2A53EF9E" w14:textId="77777777" w:rsidR="00FC33F0" w:rsidRPr="00FC33F0" w:rsidRDefault="00FC33F0" w:rsidP="00FC33F0">
      <w:pPr>
        <w:jc w:val="center"/>
        <w:rPr>
          <w:rFonts w:eastAsia="Calibri"/>
          <w:b/>
          <w:lang w:eastAsia="en-US"/>
        </w:rPr>
      </w:pPr>
      <w:r w:rsidRPr="00FC33F0">
        <w:rPr>
          <w:rFonts w:eastAsia="Calibri"/>
          <w:b/>
          <w:lang w:eastAsia="en-US"/>
        </w:rPr>
        <w:t xml:space="preserve"> в муниципальном образовании</w:t>
      </w:r>
    </w:p>
    <w:p w14:paraId="711C4FD2" w14:textId="77777777" w:rsidR="00FC33F0" w:rsidRPr="00FC33F0" w:rsidRDefault="00FC33F0" w:rsidP="00FC33F0">
      <w:pPr>
        <w:jc w:val="center"/>
        <w:rPr>
          <w:rFonts w:eastAsia="Calibri"/>
          <w:b/>
          <w:lang w:eastAsia="en-US"/>
        </w:rPr>
      </w:pPr>
      <w:r w:rsidRPr="00FC33F0">
        <w:rPr>
          <w:rFonts w:eastAsia="Calibri"/>
          <w:b/>
          <w:lang w:eastAsia="en-US"/>
        </w:rPr>
        <w:t>«</w:t>
      </w:r>
      <w:proofErr w:type="spellStart"/>
      <w:r w:rsidRPr="00FC33F0">
        <w:rPr>
          <w:rFonts w:eastAsia="Calibri"/>
          <w:b/>
          <w:lang w:eastAsia="en-US"/>
        </w:rPr>
        <w:t>Лысогорское</w:t>
      </w:r>
      <w:proofErr w:type="spellEnd"/>
      <w:r w:rsidRPr="00FC33F0">
        <w:rPr>
          <w:rFonts w:eastAsia="Calibri"/>
          <w:b/>
          <w:lang w:eastAsia="en-US"/>
        </w:rPr>
        <w:t xml:space="preserve"> сельское поселение»</w:t>
      </w:r>
    </w:p>
    <w:p w14:paraId="662F19CE" w14:textId="77777777" w:rsidR="00FC33F0" w:rsidRPr="00FC33F0" w:rsidRDefault="00FC33F0" w:rsidP="00FC33F0">
      <w:pPr>
        <w:jc w:val="center"/>
        <w:rPr>
          <w:rFonts w:eastAsia="Calibri"/>
          <w:b/>
          <w:lang w:eastAsia="en-US"/>
        </w:rPr>
      </w:pPr>
    </w:p>
    <w:bookmarkEnd w:id="0"/>
    <w:p w14:paraId="37FDF10B" w14:textId="77777777" w:rsidR="00FC33F0" w:rsidRPr="00FC33F0" w:rsidRDefault="00FC33F0" w:rsidP="00FC33F0">
      <w:pPr>
        <w:jc w:val="both"/>
        <w:rPr>
          <w:rFonts w:eastAsia="Calibri"/>
          <w:lang w:eastAsia="en-US"/>
        </w:rPr>
      </w:pPr>
    </w:p>
    <w:p w14:paraId="2414FA7B" w14:textId="77777777" w:rsidR="00FC33F0" w:rsidRPr="00FC33F0" w:rsidRDefault="00FC33F0" w:rsidP="00FC33F0">
      <w:pPr>
        <w:ind w:firstLine="561"/>
        <w:jc w:val="both"/>
        <w:rPr>
          <w:rFonts w:eastAsia="Calibri"/>
          <w:lang w:eastAsia="en-US"/>
        </w:rPr>
      </w:pPr>
      <w:proofErr w:type="gramStart"/>
      <w:r w:rsidRPr="00FC33F0">
        <w:rPr>
          <w:rFonts w:eastAsia="Calibri"/>
          <w:lang w:eastAsia="en-US"/>
        </w:rPr>
        <w:t xml:space="preserve">В целях обеспечения условий для непосредственного осуществления населением местного самоуправления и участия населения в осуществлении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 </w:t>
      </w:r>
      <w:r w:rsidRPr="00FC33F0">
        <w:rPr>
          <w:rFonts w:eastAsia="Calibri"/>
          <w:lang w:bidi="ru-RU"/>
        </w:rPr>
        <w:t>постановлением Правительства Российской Федерации от 03.02.2022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w:t>
      </w:r>
      <w:proofErr w:type="gramEnd"/>
      <w:r w:rsidRPr="00FC33F0">
        <w:rPr>
          <w:rFonts w:eastAsia="Calibri"/>
          <w:lang w:bidi="ru-RU"/>
        </w:rPr>
        <w:t xml:space="preserve"> проведения публичных слушаний", </w:t>
      </w:r>
      <w:r w:rsidRPr="00FC33F0">
        <w:rPr>
          <w:rFonts w:eastAsia="Calibri"/>
          <w:lang w:eastAsia="en-US"/>
        </w:rPr>
        <w:t>руководствуясь Уставом муниципального образования «</w:t>
      </w:r>
      <w:proofErr w:type="spellStart"/>
      <w:r w:rsidRPr="00FC33F0">
        <w:rPr>
          <w:rFonts w:eastAsia="Calibri"/>
          <w:lang w:eastAsia="en-US"/>
        </w:rPr>
        <w:t>Лысогорское</w:t>
      </w:r>
      <w:proofErr w:type="spellEnd"/>
      <w:r w:rsidRPr="00FC33F0">
        <w:rPr>
          <w:rFonts w:eastAsia="Calibri"/>
          <w:lang w:eastAsia="en-US"/>
        </w:rPr>
        <w:t xml:space="preserve"> сельское поселение», Собрание депутатов </w:t>
      </w:r>
      <w:proofErr w:type="spellStart"/>
      <w:r w:rsidRPr="00FC33F0">
        <w:rPr>
          <w:rFonts w:eastAsia="Calibri"/>
          <w:lang w:eastAsia="en-US"/>
        </w:rPr>
        <w:t>Лысогорского</w:t>
      </w:r>
      <w:proofErr w:type="spellEnd"/>
      <w:r w:rsidRPr="00FC33F0">
        <w:rPr>
          <w:rFonts w:eastAsia="Calibri"/>
          <w:lang w:eastAsia="en-US"/>
        </w:rPr>
        <w:t xml:space="preserve"> сельского поселения,</w:t>
      </w:r>
    </w:p>
    <w:p w14:paraId="53D9FF19" w14:textId="77777777" w:rsidR="00FC33F0" w:rsidRPr="00FC33F0" w:rsidRDefault="00FC33F0" w:rsidP="00FC33F0">
      <w:pPr>
        <w:ind w:firstLine="561"/>
        <w:jc w:val="both"/>
        <w:rPr>
          <w:rFonts w:eastAsia="Calibri"/>
          <w:lang w:eastAsia="en-US"/>
        </w:rPr>
      </w:pPr>
    </w:p>
    <w:p w14:paraId="6D1C47AF" w14:textId="77777777" w:rsidR="00FC33F0" w:rsidRPr="00FC33F0" w:rsidRDefault="00FC33F0" w:rsidP="00FC33F0">
      <w:pPr>
        <w:ind w:firstLine="561"/>
        <w:rPr>
          <w:rFonts w:eastAsia="Calibri"/>
          <w:b/>
          <w:lang w:eastAsia="en-US"/>
        </w:rPr>
      </w:pPr>
      <w:r w:rsidRPr="00FC33F0">
        <w:rPr>
          <w:rFonts w:eastAsia="Calibri"/>
          <w:b/>
          <w:lang w:eastAsia="en-US"/>
        </w:rPr>
        <w:t>решило:</w:t>
      </w:r>
    </w:p>
    <w:p w14:paraId="70F6EA19" w14:textId="77777777" w:rsidR="00FC33F0" w:rsidRPr="00FC33F0" w:rsidRDefault="00FC33F0" w:rsidP="00FC33F0">
      <w:pPr>
        <w:ind w:firstLine="561"/>
        <w:jc w:val="center"/>
        <w:rPr>
          <w:rFonts w:eastAsia="Calibri"/>
          <w:lang w:eastAsia="en-US"/>
        </w:rPr>
      </w:pPr>
    </w:p>
    <w:p w14:paraId="4B7FC614" w14:textId="77777777" w:rsidR="00FC33F0" w:rsidRPr="00FC33F0" w:rsidRDefault="00FC33F0" w:rsidP="00FC33F0">
      <w:pPr>
        <w:numPr>
          <w:ilvl w:val="0"/>
          <w:numId w:val="21"/>
        </w:numPr>
        <w:tabs>
          <w:tab w:val="num" w:pos="935"/>
        </w:tabs>
        <w:spacing w:after="160" w:line="259" w:lineRule="auto"/>
        <w:ind w:left="0" w:firstLine="561"/>
        <w:jc w:val="both"/>
        <w:rPr>
          <w:rFonts w:eastAsia="Calibri"/>
          <w:lang w:eastAsia="en-US"/>
        </w:rPr>
      </w:pPr>
      <w:r w:rsidRPr="00FC33F0">
        <w:rPr>
          <w:rFonts w:eastAsia="Calibri"/>
          <w:lang w:eastAsia="en-US"/>
        </w:rPr>
        <w:t>Утвердить Положение о публичных слушаниях в муниципальном образовании «</w:t>
      </w:r>
      <w:proofErr w:type="spellStart"/>
      <w:r w:rsidRPr="00FC33F0">
        <w:rPr>
          <w:rFonts w:eastAsia="Calibri"/>
          <w:lang w:eastAsia="en-US"/>
        </w:rPr>
        <w:t>Лысогорское</w:t>
      </w:r>
      <w:proofErr w:type="spellEnd"/>
      <w:r w:rsidRPr="00FC33F0">
        <w:rPr>
          <w:rFonts w:eastAsia="Calibri"/>
          <w:lang w:eastAsia="en-US"/>
        </w:rPr>
        <w:t xml:space="preserve"> сельское поселение», согласно приложению.</w:t>
      </w:r>
    </w:p>
    <w:p w14:paraId="7FDED6FC" w14:textId="77777777" w:rsidR="00FC33F0" w:rsidRPr="00FC33F0" w:rsidRDefault="00FC33F0" w:rsidP="00FC33F0">
      <w:pPr>
        <w:jc w:val="both"/>
        <w:rPr>
          <w:rFonts w:eastAsia="Calibri"/>
          <w:lang w:eastAsia="en-US"/>
        </w:rPr>
      </w:pPr>
      <w:r w:rsidRPr="00FC33F0">
        <w:rPr>
          <w:rFonts w:eastAsia="Calibri"/>
          <w:lang w:eastAsia="en-US"/>
        </w:rPr>
        <w:t xml:space="preserve">        2. Настоящее решение подлежит официальному опубликованию на официальном сайте Администрации </w:t>
      </w:r>
      <w:proofErr w:type="spellStart"/>
      <w:r w:rsidRPr="00FC33F0">
        <w:rPr>
          <w:rFonts w:eastAsia="Calibri"/>
          <w:lang w:eastAsia="en-US"/>
        </w:rPr>
        <w:t>Лысогорского</w:t>
      </w:r>
      <w:proofErr w:type="spellEnd"/>
      <w:r w:rsidRPr="00FC33F0">
        <w:rPr>
          <w:rFonts w:eastAsia="Calibri"/>
          <w:lang w:eastAsia="en-US"/>
        </w:rPr>
        <w:t xml:space="preserve"> сельского поселения и в Информационном бюллетене.</w:t>
      </w:r>
    </w:p>
    <w:p w14:paraId="22EA8D11" w14:textId="77777777" w:rsidR="00FC33F0" w:rsidRPr="00FC33F0" w:rsidRDefault="00FC33F0" w:rsidP="00FC33F0">
      <w:pPr>
        <w:ind w:firstLine="561"/>
        <w:jc w:val="both"/>
        <w:rPr>
          <w:rFonts w:eastAsia="Calibri"/>
          <w:lang w:eastAsia="en-US"/>
        </w:rPr>
      </w:pPr>
      <w:r w:rsidRPr="00FC33F0">
        <w:rPr>
          <w:rFonts w:eastAsia="Calibri"/>
          <w:lang w:eastAsia="en-US"/>
        </w:rPr>
        <w:t xml:space="preserve">3. Контроль за исполнение настоящего решения возложить на заместителя председателя постоянной комиссии по местному самоуправлению и охране общественного порядка </w:t>
      </w:r>
      <w:proofErr w:type="spellStart"/>
      <w:r w:rsidRPr="00FC33F0">
        <w:rPr>
          <w:rFonts w:eastAsia="Calibri"/>
          <w:lang w:eastAsia="en-US"/>
        </w:rPr>
        <w:t>Аваеву</w:t>
      </w:r>
      <w:proofErr w:type="spellEnd"/>
      <w:r w:rsidRPr="00FC33F0">
        <w:rPr>
          <w:rFonts w:eastAsia="Calibri"/>
          <w:lang w:eastAsia="en-US"/>
        </w:rPr>
        <w:t xml:space="preserve"> Т.В.</w:t>
      </w:r>
    </w:p>
    <w:p w14:paraId="1B32810C" w14:textId="77777777" w:rsidR="00FC33F0" w:rsidRPr="00FC33F0" w:rsidRDefault="00FC33F0" w:rsidP="00FC33F0">
      <w:pPr>
        <w:ind w:firstLine="561"/>
        <w:jc w:val="both"/>
        <w:rPr>
          <w:rFonts w:eastAsia="Calibri"/>
          <w:lang w:eastAsia="en-US"/>
        </w:rPr>
      </w:pPr>
    </w:p>
    <w:p w14:paraId="7B8D61DA" w14:textId="77777777" w:rsidR="00FC33F0" w:rsidRPr="00FC33F0" w:rsidRDefault="00FC33F0" w:rsidP="00FC33F0">
      <w:pPr>
        <w:ind w:firstLine="561"/>
        <w:jc w:val="both"/>
        <w:rPr>
          <w:rFonts w:eastAsia="Calibri"/>
          <w:lang w:eastAsia="en-US"/>
        </w:rPr>
      </w:pPr>
    </w:p>
    <w:p w14:paraId="79EFE6BF" w14:textId="77777777" w:rsidR="00FC33F0" w:rsidRPr="00FC33F0" w:rsidRDefault="00FC33F0" w:rsidP="00FC33F0">
      <w:r w:rsidRPr="00FC33F0">
        <w:t>Председатель Собрания депутатов -</w:t>
      </w:r>
    </w:p>
    <w:p w14:paraId="037425A7" w14:textId="77777777" w:rsidR="00FC33F0" w:rsidRPr="00FC33F0" w:rsidRDefault="00FC33F0" w:rsidP="00FC33F0">
      <w:r w:rsidRPr="00FC33F0">
        <w:t xml:space="preserve">Глава </w:t>
      </w:r>
      <w:proofErr w:type="spellStart"/>
      <w:r w:rsidRPr="00FC33F0">
        <w:t>Лысогорского</w:t>
      </w:r>
      <w:proofErr w:type="spellEnd"/>
      <w:r w:rsidRPr="00FC33F0">
        <w:t xml:space="preserve"> сельского поселения                            </w:t>
      </w:r>
      <w:r w:rsidRPr="00FC33F0">
        <w:tab/>
        <w:t xml:space="preserve">Н.А </w:t>
      </w:r>
      <w:proofErr w:type="spellStart"/>
      <w:r w:rsidRPr="00FC33F0">
        <w:t>Кательницкая</w:t>
      </w:r>
      <w:proofErr w:type="spellEnd"/>
    </w:p>
    <w:p w14:paraId="19D51950" w14:textId="77777777" w:rsidR="00FC33F0" w:rsidRPr="00FC33F0" w:rsidRDefault="00FC33F0" w:rsidP="00FC33F0">
      <w:pPr>
        <w:ind w:firstLine="561"/>
        <w:jc w:val="both"/>
        <w:rPr>
          <w:rFonts w:eastAsia="Calibri"/>
          <w:lang w:eastAsia="en-US"/>
        </w:rPr>
      </w:pPr>
    </w:p>
    <w:p w14:paraId="1F38DAE5" w14:textId="77777777" w:rsidR="00FC33F0" w:rsidRPr="00FC33F0" w:rsidRDefault="00FC33F0" w:rsidP="00FC33F0">
      <w:pPr>
        <w:ind w:firstLine="561"/>
        <w:jc w:val="both"/>
        <w:rPr>
          <w:rFonts w:eastAsia="Calibri"/>
          <w:lang w:eastAsia="en-US"/>
        </w:rPr>
      </w:pPr>
    </w:p>
    <w:p w14:paraId="63324BF2" w14:textId="77777777" w:rsidR="00FC33F0" w:rsidRPr="00FC33F0" w:rsidRDefault="00FC33F0" w:rsidP="00FC33F0">
      <w:pPr>
        <w:rPr>
          <w:rFonts w:eastAsia="Calibri"/>
          <w:lang w:eastAsia="en-US"/>
        </w:rPr>
      </w:pPr>
    </w:p>
    <w:p w14:paraId="1B986B11" w14:textId="77777777" w:rsidR="00FC33F0" w:rsidRPr="00FC33F0" w:rsidRDefault="00FC33F0" w:rsidP="00FC33F0">
      <w:pPr>
        <w:rPr>
          <w:rFonts w:eastAsia="Calibri"/>
          <w:lang w:eastAsia="en-US"/>
        </w:rPr>
      </w:pPr>
    </w:p>
    <w:p w14:paraId="41503116" w14:textId="77777777" w:rsidR="00FC33F0" w:rsidRPr="00FC33F0" w:rsidRDefault="00FC33F0" w:rsidP="00FC33F0">
      <w:pPr>
        <w:rPr>
          <w:rFonts w:eastAsia="Calibri"/>
          <w:lang w:eastAsia="en-US"/>
        </w:rPr>
      </w:pPr>
    </w:p>
    <w:p w14:paraId="3C77DE87" w14:textId="77777777" w:rsidR="00FC33F0" w:rsidRPr="00FC33F0" w:rsidRDefault="00FC33F0" w:rsidP="00FC33F0">
      <w:pPr>
        <w:ind w:firstLine="561"/>
        <w:jc w:val="right"/>
        <w:rPr>
          <w:rFonts w:eastAsia="Calibri"/>
          <w:lang w:eastAsia="en-US"/>
        </w:rPr>
      </w:pPr>
      <w:r w:rsidRPr="00FC33F0">
        <w:rPr>
          <w:rFonts w:eastAsia="Calibri"/>
          <w:lang w:eastAsia="en-US"/>
        </w:rPr>
        <w:t>Приложение к решению</w:t>
      </w:r>
    </w:p>
    <w:p w14:paraId="5DA0AA19" w14:textId="77777777" w:rsidR="00FC33F0" w:rsidRPr="00FC33F0" w:rsidRDefault="00FC33F0" w:rsidP="00FC33F0">
      <w:pPr>
        <w:ind w:firstLine="561"/>
        <w:jc w:val="right"/>
        <w:rPr>
          <w:rFonts w:eastAsia="Calibri"/>
          <w:lang w:eastAsia="en-US"/>
        </w:rPr>
      </w:pPr>
      <w:r w:rsidRPr="00FC33F0">
        <w:rPr>
          <w:rFonts w:eastAsia="Calibri"/>
          <w:lang w:eastAsia="en-US"/>
        </w:rPr>
        <w:t>Собрания депутатов</w:t>
      </w:r>
    </w:p>
    <w:p w14:paraId="77AA5EBD" w14:textId="77777777" w:rsidR="00FC33F0" w:rsidRPr="00FC33F0" w:rsidRDefault="00FC33F0" w:rsidP="00FC33F0">
      <w:pPr>
        <w:ind w:firstLine="561"/>
        <w:jc w:val="right"/>
        <w:rPr>
          <w:rFonts w:eastAsia="Calibri"/>
          <w:lang w:eastAsia="en-US"/>
        </w:rPr>
      </w:pPr>
      <w:proofErr w:type="spellStart"/>
      <w:r w:rsidRPr="00FC33F0">
        <w:rPr>
          <w:rFonts w:eastAsia="Calibri"/>
          <w:lang w:eastAsia="en-US"/>
        </w:rPr>
        <w:t>Лысогорского</w:t>
      </w:r>
      <w:proofErr w:type="spellEnd"/>
      <w:r w:rsidRPr="00FC33F0">
        <w:rPr>
          <w:rFonts w:eastAsia="Calibri"/>
          <w:lang w:eastAsia="en-US"/>
        </w:rPr>
        <w:t xml:space="preserve"> сельского поселения</w:t>
      </w:r>
    </w:p>
    <w:p w14:paraId="5E017ACF" w14:textId="77777777" w:rsidR="00FC33F0" w:rsidRPr="00FC33F0" w:rsidRDefault="00FC33F0" w:rsidP="00FC33F0">
      <w:pPr>
        <w:ind w:firstLine="561"/>
        <w:jc w:val="right"/>
        <w:rPr>
          <w:rFonts w:eastAsia="Calibri"/>
          <w:lang w:eastAsia="en-US"/>
        </w:rPr>
      </w:pPr>
      <w:r w:rsidRPr="00FC33F0">
        <w:rPr>
          <w:rFonts w:eastAsia="Calibri"/>
          <w:lang w:eastAsia="en-US"/>
        </w:rPr>
        <w:t>от 24.10.2023 № 86</w:t>
      </w:r>
    </w:p>
    <w:p w14:paraId="79D144AB" w14:textId="77777777" w:rsidR="00FC33F0" w:rsidRPr="00FC33F0" w:rsidRDefault="00FC33F0" w:rsidP="00FC33F0">
      <w:pPr>
        <w:jc w:val="center"/>
        <w:rPr>
          <w:b/>
          <w:bCs/>
        </w:rPr>
      </w:pPr>
    </w:p>
    <w:p w14:paraId="6C443C6B" w14:textId="77777777" w:rsidR="00FC33F0" w:rsidRPr="00FC33F0" w:rsidRDefault="00FC33F0" w:rsidP="00FC33F0">
      <w:pPr>
        <w:jc w:val="center"/>
        <w:rPr>
          <w:b/>
          <w:bCs/>
          <w:iCs/>
        </w:rPr>
      </w:pPr>
      <w:r w:rsidRPr="00FC33F0">
        <w:rPr>
          <w:b/>
          <w:bCs/>
        </w:rPr>
        <w:lastRenderedPageBreak/>
        <w:t>Положение</w:t>
      </w:r>
      <w:r w:rsidRPr="00FC33F0">
        <w:rPr>
          <w:b/>
          <w:bCs/>
        </w:rPr>
        <w:br/>
        <w:t xml:space="preserve">о публичных слушаниях в </w:t>
      </w:r>
      <w:r w:rsidRPr="00FC33F0">
        <w:rPr>
          <w:b/>
          <w:bCs/>
          <w:iCs/>
        </w:rPr>
        <w:t>муниципальном образовании</w:t>
      </w:r>
    </w:p>
    <w:p w14:paraId="10CECF15" w14:textId="77777777" w:rsidR="00FC33F0" w:rsidRPr="00FC33F0" w:rsidRDefault="00FC33F0" w:rsidP="00FC33F0">
      <w:pPr>
        <w:jc w:val="center"/>
        <w:rPr>
          <w:b/>
          <w:bCs/>
        </w:rPr>
      </w:pPr>
      <w:r w:rsidRPr="00FC33F0">
        <w:rPr>
          <w:b/>
          <w:bCs/>
          <w:iCs/>
        </w:rPr>
        <w:t>«</w:t>
      </w:r>
      <w:proofErr w:type="spellStart"/>
      <w:r w:rsidRPr="00FC33F0">
        <w:rPr>
          <w:b/>
          <w:bCs/>
          <w:iCs/>
        </w:rPr>
        <w:t>Лысогорское</w:t>
      </w:r>
      <w:proofErr w:type="spellEnd"/>
      <w:r w:rsidRPr="00FC33F0">
        <w:rPr>
          <w:b/>
          <w:bCs/>
          <w:iCs/>
        </w:rPr>
        <w:t xml:space="preserve"> сельское поселение»</w:t>
      </w:r>
    </w:p>
    <w:p w14:paraId="68EB15FE" w14:textId="77777777" w:rsidR="00FC33F0" w:rsidRPr="00FC33F0" w:rsidRDefault="00FC33F0" w:rsidP="00FC33F0">
      <w:pPr>
        <w:spacing w:before="100" w:beforeAutospacing="1" w:after="100" w:afterAutospacing="1"/>
        <w:ind w:firstLine="708"/>
        <w:rPr>
          <w:b/>
          <w:bCs/>
        </w:rPr>
      </w:pPr>
      <w:r w:rsidRPr="00FC33F0">
        <w:rPr>
          <w:b/>
          <w:bCs/>
        </w:rPr>
        <w:t>1. Общие положения</w:t>
      </w:r>
    </w:p>
    <w:p w14:paraId="1DB7A869" w14:textId="77777777" w:rsidR="00FC33F0" w:rsidRPr="00FC33F0" w:rsidRDefault="00FC33F0" w:rsidP="00FC33F0">
      <w:pPr>
        <w:ind w:firstLine="708"/>
        <w:jc w:val="both"/>
      </w:pPr>
      <w:proofErr w:type="gramStart"/>
      <w:r w:rsidRPr="00FC33F0">
        <w:t>1.1.Настоящее Положение о публичных слушаниях в муниципальном образовании «</w:t>
      </w:r>
      <w:proofErr w:type="spellStart"/>
      <w:r w:rsidRPr="00FC33F0">
        <w:t>Лысогорское</w:t>
      </w:r>
      <w:proofErr w:type="spellEnd"/>
      <w:r w:rsidRPr="00FC33F0">
        <w:t xml:space="preserve"> сельское поселение» (далее - Положение) устанавливает в соответствии с Федеральным законом от 06.10.2003 № 131-ФЗ "Об общих принципах организации местного самоуправления в Российской Федерации", </w:t>
      </w:r>
      <w:r w:rsidRPr="00FC33F0">
        <w:rPr>
          <w:rFonts w:eastAsia="Calibri"/>
          <w:lang w:bidi="ru-RU"/>
        </w:rPr>
        <w:t xml:space="preserve">постановлением Правительства Российской Федерации от 03.02.2022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w:t>
      </w:r>
      <w:r w:rsidRPr="00FC33F0">
        <w:t>Уставом муниципального образования «</w:t>
      </w:r>
      <w:proofErr w:type="spellStart"/>
      <w:r w:rsidRPr="00FC33F0">
        <w:t>Лысогорское</w:t>
      </w:r>
      <w:proofErr w:type="spellEnd"/>
      <w:r w:rsidRPr="00FC33F0">
        <w:t xml:space="preserve"> сельское поселение</w:t>
      </w:r>
      <w:proofErr w:type="gramEnd"/>
      <w:r w:rsidRPr="00FC33F0">
        <w:t xml:space="preserve">» порядок организации и проведения публичных слушаний. </w:t>
      </w:r>
    </w:p>
    <w:p w14:paraId="29C496A4" w14:textId="77777777" w:rsidR="00FC33F0" w:rsidRPr="00FC33F0" w:rsidRDefault="00FC33F0" w:rsidP="00FC33F0">
      <w:pPr>
        <w:widowControl w:val="0"/>
        <w:autoSpaceDE w:val="0"/>
        <w:autoSpaceDN w:val="0"/>
        <w:adjustRightInd w:val="0"/>
        <w:jc w:val="both"/>
        <w:rPr>
          <w:rFonts w:eastAsia="Calibri"/>
          <w:color w:val="000000"/>
          <w:lang w:eastAsia="en-US"/>
        </w:rPr>
      </w:pPr>
      <w:r w:rsidRPr="00FC33F0">
        <w:tab/>
        <w:t xml:space="preserve">1.2. </w:t>
      </w:r>
      <w:r w:rsidRPr="00FC33F0">
        <w:rPr>
          <w:rFonts w:eastAsia="Calibri"/>
          <w:color w:val="000000"/>
          <w:lang w:eastAsia="en-US"/>
        </w:rPr>
        <w:t xml:space="preserve">Публичные слушания - это форма непосредственного участия населения в осуществлении местного самоуправления. </w:t>
      </w:r>
    </w:p>
    <w:p w14:paraId="75D3EAE4"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color w:val="000000"/>
          <w:lang w:eastAsia="en-US"/>
        </w:rPr>
        <w:tab/>
      </w:r>
      <w:r w:rsidRPr="00FC33F0">
        <w:t>Публичные слушания проводятся с целью выявления и учета мнения населения муниципального образования «</w:t>
      </w:r>
      <w:proofErr w:type="spellStart"/>
      <w:r w:rsidRPr="00FC33F0">
        <w:t>Лысогорское</w:t>
      </w:r>
      <w:proofErr w:type="spellEnd"/>
      <w:r w:rsidRPr="00FC33F0">
        <w:t xml:space="preserve"> сельское поселение» (далее – муниципального образования) по проектам муниципальных правовых актов по вопросам местного значения. </w:t>
      </w:r>
      <w:r w:rsidRPr="00FC33F0">
        <w:rPr>
          <w:rFonts w:eastAsia="Calibri"/>
          <w:color w:val="000000"/>
          <w:lang w:eastAsia="en-US"/>
        </w:rPr>
        <w:t>Участие в слушании является свободным и добровольным.</w:t>
      </w:r>
    </w:p>
    <w:p w14:paraId="5DE71A72" w14:textId="77777777" w:rsidR="00FC33F0" w:rsidRPr="00FC33F0" w:rsidRDefault="00FC33F0" w:rsidP="00FC33F0">
      <w:pPr>
        <w:widowControl w:val="0"/>
        <w:tabs>
          <w:tab w:val="left" w:pos="709"/>
        </w:tabs>
        <w:autoSpaceDE w:val="0"/>
        <w:autoSpaceDN w:val="0"/>
        <w:adjustRightInd w:val="0"/>
        <w:jc w:val="both"/>
      </w:pPr>
      <w:r w:rsidRPr="00FC33F0">
        <w:rPr>
          <w:rFonts w:eastAsia="Calibri"/>
          <w:color w:val="000000"/>
          <w:lang w:eastAsia="en-US"/>
        </w:rPr>
        <w:tab/>
        <w:t>1.3. Подготовка, проведение и определение результатов публичных слушаний осуществляются открыто и гласно.</w:t>
      </w:r>
    </w:p>
    <w:p w14:paraId="05EE7DBB" w14:textId="77777777" w:rsidR="00FC33F0" w:rsidRPr="00FC33F0" w:rsidRDefault="00FC33F0" w:rsidP="00FC33F0">
      <w:pPr>
        <w:ind w:firstLine="708"/>
        <w:jc w:val="both"/>
        <w:rPr>
          <w:rFonts w:eastAsia="Calibri"/>
          <w:lang w:eastAsia="en-US"/>
        </w:rPr>
      </w:pPr>
      <w:r w:rsidRPr="00FC33F0">
        <w:t xml:space="preserve">1.4. </w:t>
      </w:r>
      <w:r w:rsidRPr="00FC33F0">
        <w:rPr>
          <w:rFonts w:eastAsia="Calibri"/>
          <w:color w:val="000000"/>
          <w:lang w:eastAsia="en-US"/>
        </w:rPr>
        <w:t>Мнение жителей муниципального образования, выявленное в ходе публичных слушаний, носит для органов местного самоуправления рекомендательный характер.</w:t>
      </w:r>
    </w:p>
    <w:p w14:paraId="295A1B25" w14:textId="77777777" w:rsidR="00FC33F0" w:rsidRPr="00FC33F0" w:rsidRDefault="00FC33F0" w:rsidP="00FC33F0">
      <w:pPr>
        <w:ind w:firstLine="708"/>
        <w:jc w:val="both"/>
        <w:rPr>
          <w:rFonts w:eastAsia="Calibri"/>
          <w:lang w:eastAsia="en-US"/>
        </w:rPr>
      </w:pPr>
      <w:r w:rsidRPr="00FC33F0">
        <w:t xml:space="preserve">1.5. Каждый житель муниципального образования вправе принять участие в публичных слушаниях, а также направить в органы местного самоуправления муниципального образования свои предложения по вопросам, рассматриваемым на публичных слушаниях. </w:t>
      </w:r>
    </w:p>
    <w:p w14:paraId="00D0145D" w14:textId="77777777" w:rsidR="00FC33F0" w:rsidRPr="00FC33F0" w:rsidRDefault="00FC33F0" w:rsidP="00FC33F0">
      <w:pPr>
        <w:ind w:firstLine="709"/>
        <w:jc w:val="both"/>
      </w:pPr>
      <w:r w:rsidRPr="00FC33F0">
        <w:t xml:space="preserve">1.6. </w:t>
      </w:r>
      <w:proofErr w:type="gramStart"/>
      <w:r w:rsidRPr="00FC33F0">
        <w:t>Для размещения материалов и информации о порядке и сроках проведения публичных слушаний, обеспечения возможности представления жителями муниципального образования своих замечаний и предложений по проектам муниципальных правовых актов по вопросам местного значения, результаты публичных слушаний,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w:t>
      </w:r>
      <w:proofErr w:type="gramEnd"/>
      <w:r w:rsidRPr="00FC33F0">
        <w:t xml:space="preserve"> система «Единый портал государственных и муниципальных услуг (функций)» (далее - информационная система), порядок использования которой устанавливается Правительством Российской Федерации.</w:t>
      </w:r>
    </w:p>
    <w:p w14:paraId="49A9F6EC" w14:textId="77777777" w:rsidR="00FC33F0" w:rsidRPr="00FC33F0" w:rsidRDefault="00FC33F0" w:rsidP="00FC33F0">
      <w:pPr>
        <w:ind w:firstLine="709"/>
        <w:jc w:val="both"/>
        <w:rPr>
          <w:rFonts w:eastAsia="Calibri"/>
          <w:lang w:eastAsia="en-US"/>
        </w:rPr>
      </w:pPr>
    </w:p>
    <w:p w14:paraId="18728BFD" w14:textId="77777777" w:rsidR="00FC33F0" w:rsidRPr="00FC33F0" w:rsidRDefault="00FC33F0" w:rsidP="00FC33F0">
      <w:pPr>
        <w:widowControl w:val="0"/>
        <w:autoSpaceDE w:val="0"/>
        <w:autoSpaceDN w:val="0"/>
        <w:adjustRightInd w:val="0"/>
        <w:rPr>
          <w:rFonts w:eastAsia="Calibri"/>
          <w:b/>
          <w:bCs/>
          <w:color w:val="000000"/>
          <w:lang w:eastAsia="en-US"/>
        </w:rPr>
      </w:pPr>
      <w:r w:rsidRPr="00FC33F0">
        <w:rPr>
          <w:rFonts w:eastAsia="Calibri"/>
          <w:b/>
          <w:bCs/>
          <w:color w:val="000000"/>
          <w:lang w:eastAsia="en-US"/>
        </w:rPr>
        <w:tab/>
        <w:t>2. Цели и задачи организации публичных слушаний</w:t>
      </w:r>
    </w:p>
    <w:p w14:paraId="7D711617" w14:textId="77777777" w:rsidR="00FC33F0" w:rsidRPr="00FC33F0" w:rsidRDefault="00FC33F0" w:rsidP="00FC33F0">
      <w:pPr>
        <w:widowControl w:val="0"/>
        <w:autoSpaceDE w:val="0"/>
        <w:autoSpaceDN w:val="0"/>
        <w:adjustRightInd w:val="0"/>
        <w:rPr>
          <w:rFonts w:eastAsia="Calibri"/>
          <w:lang w:eastAsia="en-US"/>
        </w:rPr>
      </w:pPr>
    </w:p>
    <w:p w14:paraId="76695E7F"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2.1. Целью проведения публичных слушаний является обеспечение реализации прав граждан Российской Федерации, постоянно или преимущественно проживающих на территории муниципального образования, на непосредственное участие в осуществлении местного самоуправления.</w:t>
      </w:r>
    </w:p>
    <w:p w14:paraId="435B2EF0" w14:textId="77777777" w:rsidR="00FC33F0" w:rsidRPr="00FC33F0" w:rsidRDefault="00FC33F0" w:rsidP="00FC33F0">
      <w:pPr>
        <w:widowControl w:val="0"/>
        <w:tabs>
          <w:tab w:val="left" w:pos="709"/>
        </w:tabs>
        <w:autoSpaceDE w:val="0"/>
        <w:autoSpaceDN w:val="0"/>
        <w:adjustRightInd w:val="0"/>
        <w:jc w:val="both"/>
        <w:rPr>
          <w:rFonts w:eastAsia="Calibri"/>
          <w:color w:val="000000"/>
          <w:lang w:eastAsia="en-US"/>
        </w:rPr>
      </w:pPr>
      <w:r w:rsidRPr="00FC33F0">
        <w:rPr>
          <w:rFonts w:eastAsia="Calibri"/>
          <w:lang w:eastAsia="en-US"/>
        </w:rPr>
        <w:tab/>
      </w:r>
      <w:r w:rsidRPr="00FC33F0">
        <w:rPr>
          <w:rFonts w:eastAsia="Calibri"/>
          <w:color w:val="000000"/>
          <w:lang w:eastAsia="en-US"/>
        </w:rPr>
        <w:t>2.2. Задачами публичных слушаний являются:</w:t>
      </w:r>
    </w:p>
    <w:p w14:paraId="1C249052" w14:textId="77777777" w:rsidR="00FC33F0" w:rsidRPr="00FC33F0" w:rsidRDefault="00FC33F0" w:rsidP="00FC33F0">
      <w:pPr>
        <w:widowControl w:val="0"/>
        <w:tabs>
          <w:tab w:val="left" w:pos="709"/>
          <w:tab w:val="left" w:pos="930"/>
        </w:tabs>
        <w:autoSpaceDE w:val="0"/>
        <w:autoSpaceDN w:val="0"/>
        <w:adjustRightInd w:val="0"/>
        <w:jc w:val="both"/>
        <w:rPr>
          <w:rFonts w:eastAsia="Calibri"/>
          <w:lang w:eastAsia="en-US"/>
        </w:rPr>
      </w:pPr>
      <w:r w:rsidRPr="00FC33F0">
        <w:rPr>
          <w:rFonts w:eastAsia="Calibri"/>
          <w:lang w:eastAsia="en-US"/>
        </w:rPr>
        <w:tab/>
      </w:r>
      <w:proofErr w:type="gramStart"/>
      <w:r w:rsidRPr="00FC33F0">
        <w:rPr>
          <w:rFonts w:eastAsia="Calibri"/>
          <w:lang w:eastAsia="en-US"/>
        </w:rPr>
        <w:t xml:space="preserve">- </w:t>
      </w:r>
      <w:r w:rsidRPr="00FC33F0">
        <w:rPr>
          <w:rFonts w:eastAsia="Calibri"/>
          <w:color w:val="000000"/>
          <w:lang w:eastAsia="en-US"/>
        </w:rPr>
        <w:t xml:space="preserve"> доведение до населения муниципального образования полной и точной информации о проектах правовых актов Собрания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(далее - представительного органа) или главы Администрации муниципального образования, а также вопросов, выносимых на публичные слушания;</w:t>
      </w:r>
      <w:proofErr w:type="gramEnd"/>
    </w:p>
    <w:p w14:paraId="41C1592E"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обсуждение и выяснение мнения населения по проектам нормативных правовых актов органов местного самоуправления муниципального образования и вопросам, выносимым на публичные слушания;</w:t>
      </w:r>
    </w:p>
    <w:p w14:paraId="318706D0"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xml:space="preserve">- оценка отношения населения муниципального образования к рассматриваемым </w:t>
      </w:r>
      <w:r w:rsidRPr="00FC33F0">
        <w:rPr>
          <w:rFonts w:eastAsia="Calibri"/>
          <w:color w:val="000000"/>
          <w:lang w:eastAsia="en-US"/>
        </w:rPr>
        <w:lastRenderedPageBreak/>
        <w:t xml:space="preserve">проектам правовых актов представительного органа и председателя Собрания депутатов - главы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а также вопросам, выносимым на публичные слушания;</w:t>
      </w:r>
    </w:p>
    <w:p w14:paraId="241D2FE2"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выявление предложений и рекомендаций со стороны населения по важнейшим</w:t>
      </w:r>
      <w:r w:rsidRPr="00FC33F0">
        <w:rPr>
          <w:rFonts w:eastAsia="Calibri"/>
          <w:lang w:eastAsia="en-US"/>
        </w:rPr>
        <w:tab/>
      </w:r>
      <w:r w:rsidRPr="00FC33F0">
        <w:rPr>
          <w:rFonts w:eastAsia="Calibri"/>
          <w:color w:val="000000"/>
          <w:lang w:eastAsia="en-US"/>
        </w:rPr>
        <w:t>мероприятиям, проводимым органами местного самоуправления, затрагивающих интересы всего населения муниципального образования.</w:t>
      </w:r>
    </w:p>
    <w:p w14:paraId="0EC2AE2C" w14:textId="77777777" w:rsidR="00FC33F0" w:rsidRPr="00FC33F0" w:rsidRDefault="00FC33F0" w:rsidP="00FC33F0">
      <w:pPr>
        <w:widowControl w:val="0"/>
        <w:autoSpaceDE w:val="0"/>
        <w:autoSpaceDN w:val="0"/>
        <w:adjustRightInd w:val="0"/>
        <w:rPr>
          <w:rFonts w:eastAsia="Calibri"/>
          <w:lang w:eastAsia="en-US"/>
        </w:rPr>
      </w:pPr>
    </w:p>
    <w:p w14:paraId="5DA082E2"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b/>
          <w:bCs/>
          <w:color w:val="000000"/>
          <w:lang w:eastAsia="en-US"/>
        </w:rPr>
        <w:tab/>
        <w:t>3. Проекты муниципальных правовых актов и вопросы, подлежащие вынесению на публичные слушания</w:t>
      </w:r>
    </w:p>
    <w:p w14:paraId="71C9FB14" w14:textId="77777777" w:rsidR="00FC33F0" w:rsidRPr="00FC33F0" w:rsidRDefault="00FC33F0" w:rsidP="00FC33F0">
      <w:pPr>
        <w:widowControl w:val="0"/>
        <w:autoSpaceDE w:val="0"/>
        <w:autoSpaceDN w:val="0"/>
        <w:adjustRightInd w:val="0"/>
        <w:rPr>
          <w:rFonts w:eastAsia="Calibri"/>
          <w:lang w:eastAsia="en-US"/>
        </w:rPr>
      </w:pPr>
    </w:p>
    <w:p w14:paraId="6CB22C71"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3.1. На публичные слушания выносятся:</w:t>
      </w:r>
    </w:p>
    <w:p w14:paraId="0A5FE6C3"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proofErr w:type="gramStart"/>
      <w:r w:rsidRPr="00FC33F0">
        <w:rPr>
          <w:rFonts w:eastAsia="Calibri"/>
          <w:color w:val="000000"/>
          <w:lang w:eastAsia="en-US"/>
        </w:rPr>
        <w:t>- проект устава муниципального образования «</w:t>
      </w:r>
      <w:proofErr w:type="spellStart"/>
      <w:r w:rsidRPr="00FC33F0">
        <w:rPr>
          <w:rFonts w:eastAsia="Calibri"/>
          <w:color w:val="000000"/>
          <w:lang w:eastAsia="en-US"/>
        </w:rPr>
        <w:t>Лысогорское</w:t>
      </w:r>
      <w:proofErr w:type="spellEnd"/>
      <w:r w:rsidRPr="00FC33F0">
        <w:rPr>
          <w:rFonts w:eastAsia="Calibri"/>
          <w:color w:val="000000"/>
          <w:lang w:eastAsia="en-US"/>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proofErr w:type="spellStart"/>
      <w:r w:rsidRPr="00FC33F0">
        <w:rPr>
          <w:rFonts w:eastAsia="Calibri"/>
          <w:color w:val="000000"/>
          <w:lang w:eastAsia="en-US"/>
        </w:rPr>
        <w:t>Лысогорское</w:t>
      </w:r>
      <w:proofErr w:type="spellEnd"/>
      <w:r w:rsidRPr="00FC33F0">
        <w:rPr>
          <w:rFonts w:eastAsia="Calibri"/>
          <w:color w:val="000000"/>
          <w:lang w:eastAsia="en-US"/>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proofErr w:type="spellStart"/>
      <w:r w:rsidRPr="00FC33F0">
        <w:rPr>
          <w:rFonts w:eastAsia="Calibri"/>
          <w:color w:val="000000"/>
          <w:lang w:eastAsia="en-US"/>
        </w:rPr>
        <w:t>Лысогорское</w:t>
      </w:r>
      <w:proofErr w:type="spellEnd"/>
      <w:r w:rsidRPr="00FC33F0">
        <w:rPr>
          <w:rFonts w:eastAsia="Calibri"/>
          <w:color w:val="000000"/>
          <w:lang w:eastAsia="en-US"/>
        </w:rPr>
        <w:t xml:space="preserve"> сельское</w:t>
      </w:r>
      <w:proofErr w:type="gramEnd"/>
      <w:r w:rsidRPr="00FC33F0">
        <w:rPr>
          <w:rFonts w:eastAsia="Calibri"/>
          <w:color w:val="000000"/>
          <w:lang w:eastAsia="en-US"/>
        </w:rPr>
        <w:t xml:space="preserve"> поселение» в соответствие с этими нормативными правовыми актами;</w:t>
      </w:r>
    </w:p>
    <w:p w14:paraId="1C24761F"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xml:space="preserve">- </w:t>
      </w:r>
      <w:r w:rsidRPr="00FC33F0">
        <w:t xml:space="preserve">проект бюджета </w:t>
      </w:r>
      <w:proofErr w:type="spellStart"/>
      <w:r w:rsidRPr="00FC33F0">
        <w:t>Лысогорского</w:t>
      </w:r>
      <w:proofErr w:type="spellEnd"/>
      <w:r w:rsidRPr="00FC33F0">
        <w:t xml:space="preserve"> сельского поселения и отчет о его исполнении</w:t>
      </w:r>
      <w:r w:rsidRPr="00FC33F0">
        <w:rPr>
          <w:rFonts w:eastAsia="Calibri"/>
          <w:color w:val="000000"/>
          <w:lang w:eastAsia="en-US"/>
        </w:rPr>
        <w:t>;</w:t>
      </w:r>
    </w:p>
    <w:p w14:paraId="3DD44E57" w14:textId="77777777" w:rsidR="00FC33F0" w:rsidRPr="00FC33F0" w:rsidRDefault="00FC33F0" w:rsidP="00FC33F0">
      <w:pPr>
        <w:jc w:val="both"/>
      </w:pPr>
      <w:r w:rsidRPr="00FC33F0">
        <w:rPr>
          <w:rFonts w:eastAsia="Calibri"/>
          <w:lang w:eastAsia="en-US"/>
        </w:rPr>
        <w:tab/>
      </w:r>
      <w:r w:rsidRPr="00FC33F0">
        <w:rPr>
          <w:rFonts w:eastAsia="Calibri"/>
          <w:color w:val="000000"/>
          <w:lang w:eastAsia="en-US"/>
        </w:rPr>
        <w:t xml:space="preserve">- </w:t>
      </w:r>
      <w:r w:rsidRPr="00FC33F0">
        <w:t>прое</w:t>
      </w:r>
      <w:proofErr w:type="gramStart"/>
      <w:r w:rsidRPr="00FC33F0">
        <w:t>кт стр</w:t>
      </w:r>
      <w:proofErr w:type="gramEnd"/>
      <w:r w:rsidRPr="00FC33F0">
        <w:t xml:space="preserve">атегии социально-экономического развития </w:t>
      </w:r>
      <w:proofErr w:type="spellStart"/>
      <w:r w:rsidRPr="00FC33F0">
        <w:t>Лысогорского</w:t>
      </w:r>
      <w:proofErr w:type="spellEnd"/>
      <w:r w:rsidRPr="00FC33F0">
        <w:t xml:space="preserve"> сельского поселения; </w:t>
      </w:r>
    </w:p>
    <w:p w14:paraId="14CE3999"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xml:space="preserve">- вопросы о преобразовании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требуется получение согласия населения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выраженного путем голосования либо на сходах граждан.</w:t>
      </w:r>
    </w:p>
    <w:p w14:paraId="46845BD4"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p>
    <w:p w14:paraId="5EC3A529" w14:textId="77777777" w:rsidR="00FC33F0" w:rsidRPr="00FC33F0" w:rsidRDefault="00FC33F0" w:rsidP="00FC33F0">
      <w:pPr>
        <w:widowControl w:val="0"/>
        <w:autoSpaceDE w:val="0"/>
        <w:autoSpaceDN w:val="0"/>
        <w:adjustRightInd w:val="0"/>
        <w:rPr>
          <w:rFonts w:eastAsia="Calibri"/>
          <w:lang w:eastAsia="en-US"/>
        </w:rPr>
      </w:pPr>
      <w:r w:rsidRPr="00FC33F0">
        <w:rPr>
          <w:rFonts w:eastAsia="Calibri"/>
          <w:b/>
          <w:bCs/>
          <w:color w:val="000000"/>
          <w:lang w:eastAsia="en-US"/>
        </w:rPr>
        <w:tab/>
        <w:t>4. Инициатива проведения публичных слушаний</w:t>
      </w:r>
    </w:p>
    <w:p w14:paraId="12A40B3C" w14:textId="77777777" w:rsidR="00FC33F0" w:rsidRPr="00FC33F0" w:rsidRDefault="00FC33F0" w:rsidP="00FC33F0">
      <w:pPr>
        <w:widowControl w:val="0"/>
        <w:autoSpaceDE w:val="0"/>
        <w:autoSpaceDN w:val="0"/>
        <w:adjustRightInd w:val="0"/>
        <w:rPr>
          <w:rFonts w:eastAsia="Calibri"/>
          <w:lang w:eastAsia="en-US"/>
        </w:rPr>
      </w:pPr>
    </w:p>
    <w:p w14:paraId="3A4FC182" w14:textId="77777777" w:rsidR="00FC33F0" w:rsidRPr="00FC33F0" w:rsidRDefault="00FC33F0" w:rsidP="00FC33F0">
      <w:pPr>
        <w:widowControl w:val="0"/>
        <w:tabs>
          <w:tab w:val="left" w:pos="709"/>
        </w:tabs>
        <w:autoSpaceDE w:val="0"/>
        <w:autoSpaceDN w:val="0"/>
        <w:adjustRightInd w:val="0"/>
        <w:jc w:val="both"/>
        <w:rPr>
          <w:rFonts w:eastAsia="Calibri"/>
          <w:color w:val="000000"/>
          <w:lang w:eastAsia="en-US"/>
        </w:rPr>
      </w:pPr>
      <w:r w:rsidRPr="00FC33F0">
        <w:rPr>
          <w:rFonts w:eastAsia="Calibri"/>
          <w:lang w:eastAsia="en-US"/>
        </w:rPr>
        <w:tab/>
      </w:r>
      <w:r w:rsidRPr="00FC33F0">
        <w:rPr>
          <w:rFonts w:eastAsia="Calibri"/>
          <w:color w:val="000000"/>
          <w:lang w:eastAsia="en-US"/>
        </w:rPr>
        <w:t xml:space="preserve">4.1. Инициаторами проведения публичных слушаний могут выступать население муниципального образования, представительный орган муниципального образования, председатель Собрания депутатов – глава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p>
    <w:p w14:paraId="20BF615C"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4.2. В состав субъектов, инициирующих проведение публичных слушаний в муниципальном образовании от имени населения, могут быть включены:</w:t>
      </w:r>
    </w:p>
    <w:p w14:paraId="6906C4AF"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инициативная группа по проведению публичных слушаний, состоящая из жителей муниципального образования, обладающих активным избирательным правом на выборах в органы местного самоуправления данного муниципального образования;</w:t>
      </w:r>
    </w:p>
    <w:p w14:paraId="43B46B9B"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общественные объединения;</w:t>
      </w:r>
    </w:p>
    <w:p w14:paraId="7B90E0B6"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местные и региональные отделения партий, профессиональных и творческих союзов, действующие на территории муниципального образования;</w:t>
      </w:r>
    </w:p>
    <w:p w14:paraId="0009AA4B"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органы территориального общественного самоуправления.</w:t>
      </w:r>
    </w:p>
    <w:p w14:paraId="0DD6C29C" w14:textId="77777777" w:rsidR="00FC33F0" w:rsidRPr="00FC33F0" w:rsidRDefault="00FC33F0" w:rsidP="00FC33F0">
      <w:pPr>
        <w:ind w:firstLine="709"/>
        <w:jc w:val="both"/>
      </w:pPr>
      <w:r w:rsidRPr="00FC33F0">
        <w:t xml:space="preserve">4.3. Предложения о проведении публичных слушаний по инициативе представительного органа муниципального образования могут внести депутаты, постоянные и временные комиссии, фракции и депутатские группы представительного органа муниципального образования. </w:t>
      </w:r>
    </w:p>
    <w:p w14:paraId="02F49978" w14:textId="77777777" w:rsidR="00FC33F0" w:rsidRPr="00FC33F0" w:rsidRDefault="00FC33F0" w:rsidP="00FC33F0">
      <w:pPr>
        <w:widowControl w:val="0"/>
        <w:tabs>
          <w:tab w:val="left" w:pos="709"/>
          <w:tab w:val="left" w:pos="2520"/>
        </w:tabs>
        <w:autoSpaceDE w:val="0"/>
        <w:autoSpaceDN w:val="0"/>
        <w:adjustRightInd w:val="0"/>
        <w:rPr>
          <w:rFonts w:eastAsia="Calibri"/>
          <w:b/>
          <w:bCs/>
          <w:color w:val="000000"/>
          <w:lang w:eastAsia="en-US"/>
        </w:rPr>
      </w:pPr>
    </w:p>
    <w:p w14:paraId="7CB0339A" w14:textId="77777777" w:rsidR="00FC33F0" w:rsidRPr="00FC33F0" w:rsidRDefault="00FC33F0" w:rsidP="00FC33F0">
      <w:pPr>
        <w:widowControl w:val="0"/>
        <w:tabs>
          <w:tab w:val="left" w:pos="709"/>
          <w:tab w:val="left" w:pos="2520"/>
        </w:tabs>
        <w:autoSpaceDE w:val="0"/>
        <w:autoSpaceDN w:val="0"/>
        <w:adjustRightInd w:val="0"/>
        <w:rPr>
          <w:rFonts w:eastAsia="Calibri"/>
          <w:lang w:eastAsia="en-US"/>
        </w:rPr>
      </w:pPr>
      <w:r w:rsidRPr="00FC33F0">
        <w:rPr>
          <w:rFonts w:eastAsia="Calibri"/>
          <w:b/>
          <w:bCs/>
          <w:color w:val="000000"/>
          <w:lang w:eastAsia="en-US"/>
        </w:rPr>
        <w:tab/>
        <w:t>5. Обращение с инициативой проведения публичных слушаний</w:t>
      </w:r>
    </w:p>
    <w:p w14:paraId="0EB88CA3" w14:textId="77777777" w:rsidR="00FC33F0" w:rsidRPr="00FC33F0" w:rsidRDefault="00FC33F0" w:rsidP="00FC33F0">
      <w:pPr>
        <w:widowControl w:val="0"/>
        <w:tabs>
          <w:tab w:val="left" w:pos="709"/>
        </w:tabs>
        <w:autoSpaceDE w:val="0"/>
        <w:autoSpaceDN w:val="0"/>
        <w:adjustRightInd w:val="0"/>
        <w:rPr>
          <w:rFonts w:eastAsia="Calibri"/>
          <w:lang w:eastAsia="en-US"/>
        </w:rPr>
      </w:pPr>
    </w:p>
    <w:p w14:paraId="58F7FA97"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5.1. С инициативой проведения публичных слушаний может выступить инициативная группа в составе не менее 10 жителей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обладающих избирательным правом. В поддержку инициативы проведения публичных слушаний </w:t>
      </w:r>
      <w:r w:rsidRPr="00FC33F0">
        <w:rPr>
          <w:rFonts w:eastAsia="Calibri"/>
          <w:color w:val="000000"/>
          <w:lang w:eastAsia="en-US"/>
        </w:rPr>
        <w:lastRenderedPageBreak/>
        <w:t xml:space="preserve">инициативная группа представляет в Собрание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подписи не менее 3 процентов жителей сельского поселения, обладающих избирательным правом.</w:t>
      </w:r>
    </w:p>
    <w:p w14:paraId="3C556798"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14:paraId="33740BE9"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5.2. Вопрос о назначении публичных слушаний должен быть рассмотрен Собранием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не позднее чем через 20 рабочих дней со дня поступления ходатайства инициативной группы.</w:t>
      </w:r>
    </w:p>
    <w:p w14:paraId="05F9AD62"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В случае принятия Собранием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14:paraId="567D43DE" w14:textId="77777777" w:rsidR="00FC33F0" w:rsidRPr="00FC33F0" w:rsidRDefault="00FC33F0" w:rsidP="00FC33F0">
      <w:pPr>
        <w:widowControl w:val="0"/>
        <w:tabs>
          <w:tab w:val="left" w:pos="709"/>
          <w:tab w:val="left" w:pos="1275"/>
        </w:tabs>
        <w:autoSpaceDE w:val="0"/>
        <w:autoSpaceDN w:val="0"/>
        <w:adjustRightInd w:val="0"/>
        <w:jc w:val="both"/>
        <w:rPr>
          <w:rFonts w:eastAsia="Calibri"/>
          <w:lang w:eastAsia="en-US"/>
        </w:rPr>
      </w:pPr>
      <w:r w:rsidRPr="00FC33F0">
        <w:rPr>
          <w:rFonts w:eastAsia="Calibri"/>
          <w:lang w:eastAsia="en-US"/>
        </w:rPr>
        <w:tab/>
      </w:r>
    </w:p>
    <w:p w14:paraId="1EA18F7D" w14:textId="77777777" w:rsidR="00FC33F0" w:rsidRPr="00FC33F0" w:rsidRDefault="00FC33F0" w:rsidP="00FC33F0">
      <w:pPr>
        <w:widowControl w:val="0"/>
        <w:autoSpaceDE w:val="0"/>
        <w:autoSpaceDN w:val="0"/>
        <w:adjustRightInd w:val="0"/>
        <w:rPr>
          <w:rFonts w:eastAsia="Calibri"/>
          <w:lang w:eastAsia="en-US"/>
        </w:rPr>
      </w:pPr>
      <w:r w:rsidRPr="00FC33F0">
        <w:rPr>
          <w:rFonts w:eastAsia="Calibri"/>
          <w:b/>
          <w:bCs/>
          <w:color w:val="000000"/>
          <w:lang w:eastAsia="en-US"/>
        </w:rPr>
        <w:tab/>
        <w:t>6. Порядок организации публичных слушаний</w:t>
      </w:r>
    </w:p>
    <w:p w14:paraId="370A8135" w14:textId="77777777" w:rsidR="00FC33F0" w:rsidRPr="00FC33F0" w:rsidRDefault="00FC33F0" w:rsidP="00FC33F0">
      <w:pPr>
        <w:widowControl w:val="0"/>
        <w:autoSpaceDE w:val="0"/>
        <w:autoSpaceDN w:val="0"/>
        <w:adjustRightInd w:val="0"/>
        <w:rPr>
          <w:rFonts w:eastAsia="Calibri"/>
          <w:lang w:eastAsia="en-US"/>
        </w:rPr>
      </w:pPr>
    </w:p>
    <w:p w14:paraId="290B9D15"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6.1. Публичные слушания проводятся по инициативе населения, Собрания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или председателя Собрания депутатов – главы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p>
    <w:p w14:paraId="3D95E567"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6.2.Публичные слушания, проводимые по инициативе населения или Собрания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назначаются Собранием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а по инициативе председателя Собрания депутатов – главы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 председателем Собрания депутатов – главой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p>
    <w:p w14:paraId="3A8E71CA" w14:textId="77777777" w:rsidR="00FC33F0" w:rsidRPr="00FC33F0" w:rsidRDefault="00FC33F0" w:rsidP="00FC33F0">
      <w:pPr>
        <w:ind w:firstLine="708"/>
        <w:jc w:val="both"/>
        <w:rPr>
          <w:color w:val="000000"/>
        </w:rPr>
      </w:pPr>
      <w:r w:rsidRPr="00FC33F0">
        <w:rPr>
          <w:rFonts w:eastAsia="Calibri"/>
          <w:color w:val="000000"/>
          <w:lang w:eastAsia="en-US"/>
        </w:rPr>
        <w:t>6.3.</w:t>
      </w:r>
      <w:r w:rsidRPr="00FC33F0">
        <w:rPr>
          <w:color w:val="000000"/>
        </w:rPr>
        <w:t xml:space="preserve">Решение Собрания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r w:rsidRPr="00FC33F0">
        <w:rPr>
          <w:color w:val="000000"/>
        </w:rPr>
        <w:t xml:space="preserve">, постановление председателя Собрания депутатов – главы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w:t>
      </w:r>
      <w:r w:rsidRPr="00FC33F0">
        <w:rPr>
          <w:color w:val="000000"/>
        </w:rPr>
        <w:t xml:space="preserve">о назначении публичных слушаний по форме согласно приложению №1 к настоящему Положению с указанием порядка и сроков проведения публичных слушаний не </w:t>
      </w:r>
      <w:proofErr w:type="gramStart"/>
      <w:r w:rsidRPr="00FC33F0">
        <w:rPr>
          <w:color w:val="000000"/>
        </w:rPr>
        <w:t>позднее</w:t>
      </w:r>
      <w:proofErr w:type="gramEnd"/>
      <w:r w:rsidRPr="00FC33F0">
        <w:rPr>
          <w:color w:val="000000"/>
        </w:rPr>
        <w:t xml:space="preserve"> чем за 7 календарных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05B03644" w14:textId="77777777" w:rsidR="00FC33F0" w:rsidRPr="00FC33F0" w:rsidRDefault="00FC33F0" w:rsidP="00FC33F0">
      <w:pPr>
        <w:ind w:firstLine="709"/>
        <w:jc w:val="both"/>
      </w:pPr>
      <w:r w:rsidRPr="00FC33F0">
        <w:t>Одновременно с указанным решением публикуются:</w:t>
      </w:r>
    </w:p>
    <w:p w14:paraId="541E870C" w14:textId="77777777" w:rsidR="00FC33F0" w:rsidRPr="00FC33F0" w:rsidRDefault="00FC33F0" w:rsidP="00FC33F0">
      <w:pPr>
        <w:ind w:firstLine="708"/>
        <w:jc w:val="both"/>
      </w:pPr>
      <w:r w:rsidRPr="00FC33F0">
        <w:t>1) проекты муниципальных правовых актов, вынесенных на обсуждение и перечень информационных материалов к таким проектам;</w:t>
      </w:r>
    </w:p>
    <w:p w14:paraId="322FC7FA" w14:textId="77777777" w:rsidR="00FC33F0" w:rsidRPr="00FC33F0" w:rsidRDefault="00FC33F0" w:rsidP="00FC33F0">
      <w:pPr>
        <w:ind w:firstLine="708"/>
        <w:jc w:val="both"/>
      </w:pPr>
      <w:r w:rsidRPr="00FC33F0">
        <w:t>2) информация о месте, дате открытия экспозиции или экспозиций проекта, подлежащего рассмотрению на публичных слушаниях, а также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E179BE2" w14:textId="77777777" w:rsidR="00FC33F0" w:rsidRPr="00FC33F0" w:rsidRDefault="00FC33F0" w:rsidP="00FC33F0">
      <w:pPr>
        <w:ind w:firstLine="708"/>
        <w:jc w:val="both"/>
      </w:pPr>
      <w:r w:rsidRPr="00FC33F0">
        <w:t>3)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14:paraId="1AC413AE" w14:textId="77777777" w:rsidR="00FC33F0" w:rsidRPr="00FC33F0" w:rsidRDefault="00FC33F0" w:rsidP="00FC33F0">
      <w:pPr>
        <w:ind w:firstLine="709"/>
        <w:jc w:val="both"/>
        <w:rPr>
          <w:color w:val="000000"/>
        </w:rPr>
      </w:pPr>
      <w:r w:rsidRPr="00FC33F0">
        <w:rPr>
          <w:color w:val="000000"/>
        </w:rPr>
        <w:t>4) информация об официальном сайте, на котором будут размещены проект, подлежащий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w:t>
      </w:r>
    </w:p>
    <w:p w14:paraId="6F33C74F" w14:textId="77777777" w:rsidR="00FC33F0" w:rsidRPr="00FC33F0" w:rsidRDefault="00FC33F0" w:rsidP="00FC33F0">
      <w:pPr>
        <w:ind w:firstLine="709"/>
        <w:jc w:val="both"/>
      </w:pPr>
      <w:r w:rsidRPr="00FC33F0">
        <w:lastRenderedPageBreak/>
        <w:t xml:space="preserve">6.3.1. Оповещения о начале публичных слушаний также размещаются на информационных </w:t>
      </w:r>
      <w:proofErr w:type="gramStart"/>
      <w:r w:rsidRPr="00FC33F0">
        <w:t>стендах</w:t>
      </w:r>
      <w:proofErr w:type="gramEnd"/>
      <w:r w:rsidRPr="00FC33F0">
        <w:t xml:space="preserve"> оборудованных около здания уполномоченного на проведение публичных слушаний органа местного самоуправления:</w:t>
      </w:r>
    </w:p>
    <w:p w14:paraId="30721E62" w14:textId="77777777" w:rsidR="00FC33F0" w:rsidRPr="00FC33F0" w:rsidRDefault="00FC33F0" w:rsidP="00FC33F0">
      <w:pPr>
        <w:jc w:val="both"/>
      </w:pPr>
      <w:r w:rsidRPr="00FC33F0">
        <w:t>- расположенных в местах массового скопления граждан;</w:t>
      </w:r>
      <w:r w:rsidRPr="00FC33F0">
        <w:br/>
        <w:t xml:space="preserve">- </w:t>
      </w:r>
      <w:proofErr w:type="gramStart"/>
      <w:r w:rsidRPr="00FC33F0">
        <w:t>расположенных на территории, в отношении которой подготовлены соответствующие проекты, и (или) в границах территориальных зон, в границах которых расположен земельный участок или объект капитального строительства, в отношении которых подготовлены данные проекты, и (или) земельных участков, прилегающих к земельному участку, в отношении которого подготовлены данные проекты (далее - территория, в пределах которой проводятся общественные обсуждения или публичные слушания);</w:t>
      </w:r>
      <w:proofErr w:type="gramEnd"/>
      <w:r w:rsidRPr="00FC33F0">
        <w:br/>
        <w:t>- иными способами, обеспечивающими доступ участников общественных обсуждений или публичных слушаний к указанной информации.</w:t>
      </w:r>
    </w:p>
    <w:p w14:paraId="250452AC" w14:textId="77777777" w:rsidR="00FC33F0" w:rsidRPr="00FC33F0" w:rsidRDefault="00FC33F0" w:rsidP="00FC33F0">
      <w:pPr>
        <w:widowControl w:val="0"/>
        <w:tabs>
          <w:tab w:val="left" w:pos="709"/>
        </w:tabs>
        <w:autoSpaceDE w:val="0"/>
        <w:autoSpaceDN w:val="0"/>
        <w:adjustRightInd w:val="0"/>
        <w:ind w:firstLine="709"/>
        <w:jc w:val="both"/>
      </w:pPr>
      <w:r w:rsidRPr="00FC33F0">
        <w:rPr>
          <w:bCs/>
        </w:rPr>
        <w:t xml:space="preserve">6.3.2. </w:t>
      </w:r>
      <w:r w:rsidRPr="00FC33F0">
        <w:t>В течение всего периода размещения на официальном сайте и (или) в информационных системах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14:paraId="31E44563" w14:textId="77777777" w:rsidR="00FC33F0" w:rsidRPr="00FC33F0" w:rsidRDefault="00FC33F0" w:rsidP="00FC33F0">
      <w:pPr>
        <w:widowControl w:val="0"/>
        <w:tabs>
          <w:tab w:val="left" w:pos="709"/>
        </w:tabs>
        <w:autoSpaceDE w:val="0"/>
        <w:autoSpaceDN w:val="0"/>
        <w:adjustRightInd w:val="0"/>
        <w:ind w:firstLine="709"/>
        <w:jc w:val="both"/>
      </w:pPr>
      <w:r w:rsidRPr="00FC33F0">
        <w:t xml:space="preserve">Проведение экспозиции или экспозиций проекта, подлежащего рассмотрению на публичных слушаниях, осуществляется </w:t>
      </w:r>
      <w:proofErr w:type="gramStart"/>
      <w:r w:rsidRPr="00FC33F0">
        <w:t>ответственными</w:t>
      </w:r>
      <w:proofErr w:type="gramEnd"/>
      <w:r w:rsidRPr="00FC33F0">
        <w:t xml:space="preserve"> за организацию и проведение публичных слушаний.</w:t>
      </w:r>
      <w:r w:rsidRPr="00FC33F0">
        <w:br/>
        <w:t>Материалы экспозиции или экспозиций проекта, подлежащего рассмотрению на публичных слушаниях, должны быть представлены в полном составе, определенном заданием на проектирование, за исключением материалов, содержащих сведения, отнесенные федеральным законодательством к категории ограниченного доступа.</w:t>
      </w:r>
    </w:p>
    <w:p w14:paraId="1D46A396" w14:textId="77777777" w:rsidR="00FC33F0" w:rsidRPr="00FC33F0" w:rsidRDefault="00FC33F0" w:rsidP="00FC33F0">
      <w:pPr>
        <w:widowControl w:val="0"/>
        <w:tabs>
          <w:tab w:val="left" w:pos="709"/>
        </w:tabs>
        <w:autoSpaceDE w:val="0"/>
        <w:autoSpaceDN w:val="0"/>
        <w:adjustRightInd w:val="0"/>
        <w:ind w:firstLine="709"/>
        <w:jc w:val="both"/>
        <w:rPr>
          <w:rFonts w:eastAsia="Calibri"/>
          <w:lang w:eastAsia="en-US"/>
        </w:rPr>
      </w:pPr>
      <w:r w:rsidRPr="00FC33F0">
        <w:t>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w:t>
      </w:r>
      <w:r w:rsidRPr="00FC33F0">
        <w:br/>
        <w:t xml:space="preserve">        Консультирование посетителей экспозиции осуществляется представителями организатора публичных слушаний или созданного им коллегиального совещательного органа и (или) разработчика проекта, подлежащего рассмотрению на публичных слушаниях.</w:t>
      </w:r>
      <w:r w:rsidRPr="00FC33F0">
        <w:rPr>
          <w:rFonts w:eastAsia="Calibri"/>
          <w:lang w:eastAsia="en-US"/>
        </w:rPr>
        <w:tab/>
      </w:r>
    </w:p>
    <w:p w14:paraId="39FE62F2" w14:textId="77777777" w:rsidR="00FC33F0" w:rsidRPr="00FC33F0" w:rsidRDefault="00FC33F0" w:rsidP="00FC33F0">
      <w:pPr>
        <w:widowControl w:val="0"/>
        <w:tabs>
          <w:tab w:val="left" w:pos="709"/>
        </w:tabs>
        <w:autoSpaceDE w:val="0"/>
        <w:autoSpaceDN w:val="0"/>
        <w:adjustRightInd w:val="0"/>
        <w:ind w:firstLine="709"/>
        <w:jc w:val="both"/>
      </w:pPr>
      <w:r w:rsidRPr="00FC33F0">
        <w:rPr>
          <w:rFonts w:eastAsia="Calibri"/>
          <w:lang w:eastAsia="en-US"/>
        </w:rPr>
        <w:t>6.4.</w:t>
      </w:r>
      <w:r w:rsidRPr="00FC33F0">
        <w:t xml:space="preserve"> </w:t>
      </w:r>
      <w:proofErr w:type="gramStart"/>
      <w:r w:rsidRPr="00FC33F0">
        <w:t>Представительный орган муниципального образования может отклонить предложение о проведении публичных слушаний по проектам муниципальных правовых актов, проведение публичных слушаний по которым не является обязательным, по предложению постоянной комиссии представительного органа, если указанные проекты являются актами индивидуального применения (не содержат норм права), проекты правовых актов с аналогичным содержанием ранее вносились в представительный орган и были отклонены, указанные проекты противоречат Конституции Российской</w:t>
      </w:r>
      <w:proofErr w:type="gramEnd"/>
      <w:r w:rsidRPr="00FC33F0">
        <w:t xml:space="preserve"> Федерации, федеральным законам, законам субъекта Российской Федерации, уставу муниципального образования. </w:t>
      </w:r>
    </w:p>
    <w:p w14:paraId="6F26B341" w14:textId="77777777" w:rsidR="00FC33F0" w:rsidRPr="00FC33F0" w:rsidRDefault="00FC33F0" w:rsidP="00FC33F0">
      <w:pPr>
        <w:ind w:firstLine="708"/>
        <w:jc w:val="both"/>
      </w:pPr>
      <w:r w:rsidRPr="00FC33F0">
        <w:t>Решение о назначении публичных слушаний принимается большинством голосов от установленного Уставом муниципального образования «</w:t>
      </w:r>
      <w:proofErr w:type="spellStart"/>
      <w:r w:rsidRPr="00FC33F0">
        <w:rPr>
          <w:rFonts w:eastAsia="Calibri"/>
          <w:color w:val="000000"/>
          <w:lang w:eastAsia="en-US"/>
        </w:rPr>
        <w:t>Лысогорское</w:t>
      </w:r>
      <w:proofErr w:type="spellEnd"/>
      <w:r w:rsidRPr="00FC33F0">
        <w:rPr>
          <w:rFonts w:eastAsia="Calibri"/>
          <w:color w:val="000000"/>
          <w:lang w:eastAsia="en-US"/>
        </w:rPr>
        <w:t xml:space="preserve"> сельское поселение</w:t>
      </w:r>
      <w:r w:rsidRPr="00FC33F0">
        <w:t xml:space="preserve">»  численного состава депутатов представительного органа. </w:t>
      </w:r>
    </w:p>
    <w:p w14:paraId="3AB7C08C" w14:textId="77777777" w:rsidR="00FC33F0" w:rsidRPr="00FC33F0" w:rsidRDefault="00FC33F0" w:rsidP="00FC33F0">
      <w:pPr>
        <w:ind w:firstLine="708"/>
        <w:jc w:val="both"/>
      </w:pPr>
      <w:r w:rsidRPr="00FC33F0">
        <w:t xml:space="preserve">Отклонение представительным органом муниципального образования инициативы граждан по проведению публичных слушаний может быть оспорено в суде. </w:t>
      </w:r>
    </w:p>
    <w:p w14:paraId="36627F1F" w14:textId="77777777" w:rsidR="00FC33F0" w:rsidRPr="00FC33F0" w:rsidRDefault="00FC33F0" w:rsidP="00FC33F0">
      <w:pPr>
        <w:ind w:firstLine="708"/>
        <w:jc w:val="both"/>
      </w:pPr>
      <w:r w:rsidRPr="00FC33F0">
        <w:t>6.5. Глава Администрации муниципального образования вправе назначить публичные слушания по проектам муниципальных правовых актов по решению вопросов, отнесенных к его ведению федеральными законодательными актами, законами субъекта Российской Федерации, уставом муниципального образования, решениями представительного органа муниципального образования или иными муниципальными правовыми актами.</w:t>
      </w:r>
    </w:p>
    <w:p w14:paraId="7BB38DF1" w14:textId="77777777" w:rsidR="00FC33F0" w:rsidRPr="00FC33F0" w:rsidRDefault="00FC33F0" w:rsidP="00FC33F0">
      <w:pPr>
        <w:jc w:val="both"/>
      </w:pPr>
    </w:p>
    <w:p w14:paraId="325953E8" w14:textId="77777777" w:rsidR="00FC33F0" w:rsidRPr="00FC33F0" w:rsidRDefault="00FC33F0" w:rsidP="00FC33F0">
      <w:pPr>
        <w:widowControl w:val="0"/>
        <w:tabs>
          <w:tab w:val="left" w:pos="851"/>
          <w:tab w:val="left" w:pos="3510"/>
        </w:tabs>
        <w:autoSpaceDE w:val="0"/>
        <w:autoSpaceDN w:val="0"/>
        <w:adjustRightInd w:val="0"/>
        <w:ind w:firstLine="851"/>
        <w:rPr>
          <w:rFonts w:eastAsia="Calibri"/>
          <w:lang w:eastAsia="en-US"/>
        </w:rPr>
      </w:pPr>
      <w:r w:rsidRPr="00FC33F0">
        <w:rPr>
          <w:rFonts w:eastAsia="Calibri"/>
          <w:b/>
          <w:bCs/>
          <w:color w:val="000000"/>
          <w:lang w:eastAsia="en-US"/>
        </w:rPr>
        <w:t xml:space="preserve">   7. Порядок проведения публичных слушаний</w:t>
      </w:r>
    </w:p>
    <w:p w14:paraId="27F4C0C7" w14:textId="77777777" w:rsidR="00FC33F0" w:rsidRPr="00FC33F0" w:rsidRDefault="00FC33F0" w:rsidP="00FC33F0">
      <w:pPr>
        <w:widowControl w:val="0"/>
        <w:tabs>
          <w:tab w:val="left" w:pos="851"/>
        </w:tabs>
        <w:autoSpaceDE w:val="0"/>
        <w:autoSpaceDN w:val="0"/>
        <w:adjustRightInd w:val="0"/>
        <w:ind w:firstLine="709"/>
        <w:rPr>
          <w:rFonts w:eastAsia="Calibri"/>
          <w:lang w:eastAsia="en-US"/>
        </w:rPr>
      </w:pPr>
    </w:p>
    <w:p w14:paraId="73944F6E"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7.1. При проведении публичных слушаний, решение о которых принято представительным органом муниципального образования, председательствующим на </w:t>
      </w:r>
      <w:r w:rsidRPr="00FC33F0">
        <w:rPr>
          <w:rFonts w:eastAsia="Calibri"/>
          <w:color w:val="000000"/>
          <w:lang w:eastAsia="en-US"/>
        </w:rPr>
        <w:lastRenderedPageBreak/>
        <w:t xml:space="preserve">указанных слушаниях может быть председатель представительного органа муниципального образования либо </w:t>
      </w:r>
      <w:r w:rsidRPr="00FC33F0">
        <w:rPr>
          <w:rFonts w:eastAsia="Calibri"/>
          <w:lang w:eastAsia="en-US"/>
        </w:rPr>
        <w:t xml:space="preserve">иное лицо, определенное Собранием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p>
    <w:p w14:paraId="1BB8378F" w14:textId="77777777" w:rsidR="00FC33F0" w:rsidRPr="00FC33F0" w:rsidRDefault="00FC33F0" w:rsidP="00FC33F0">
      <w:pPr>
        <w:widowControl w:val="0"/>
        <w:tabs>
          <w:tab w:val="left" w:pos="851"/>
          <w:tab w:val="left" w:pos="930"/>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7.2. При проведении публичных слушаний, решение о которых принято главой Администрации муниципального образования, он является председательствующим на указанных слушаниях, либо </w:t>
      </w:r>
      <w:r w:rsidRPr="00FC33F0">
        <w:rPr>
          <w:rFonts w:eastAsia="Calibri"/>
          <w:lang w:eastAsia="en-US"/>
        </w:rPr>
        <w:t xml:space="preserve">иное лицо, определенное главой Администрации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p>
    <w:p w14:paraId="05382186"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7.3. Председательствующий ведет слушания и следит за порядком обсуждения вопросов повестки дня слушаний.</w:t>
      </w:r>
    </w:p>
    <w:p w14:paraId="556ACA7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7.4. Слушания начинаются кратким вступительным словом председательствующего, который представляет себя и секретаря, информирует о существе обсуждаемого вопроса, его значимости, </w:t>
      </w:r>
      <w:r w:rsidRPr="00FC33F0">
        <w:rPr>
          <w:rFonts w:eastAsia="Calibri"/>
          <w:lang w:eastAsia="en-US"/>
        </w:rPr>
        <w:tab/>
      </w:r>
      <w:r w:rsidRPr="00FC33F0">
        <w:rPr>
          <w:rFonts w:eastAsia="Calibri"/>
          <w:color w:val="000000"/>
          <w:lang w:eastAsia="en-US"/>
        </w:rPr>
        <w:t>порядке проведения слушаний, участниках слушаний.</w:t>
      </w:r>
    </w:p>
    <w:p w14:paraId="7CE67804"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7.5. Заслушивается доклад по обсуждаемому вопросу, разработанный на основании представленных замечаний и предложений и содержащий проект соответствующего решения.</w:t>
      </w:r>
    </w:p>
    <w:p w14:paraId="30973F85"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7.6. </w:t>
      </w:r>
      <w:proofErr w:type="gramStart"/>
      <w:r w:rsidRPr="00FC33F0">
        <w:rPr>
          <w:rFonts w:eastAsia="Calibri"/>
          <w:color w:val="000000"/>
          <w:lang w:eastAsia="en-US"/>
        </w:rPr>
        <w:t>По окончании выступления вопросы участниками слушаний по обсуждаемой теме могут быть заданы как в устной, так и в письменной формах.</w:t>
      </w:r>
      <w:proofErr w:type="gramEnd"/>
    </w:p>
    <w:p w14:paraId="356C93C7"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7.7. Слово для выступлений предоставляется участникам слушаний в порядке поступления</w:t>
      </w:r>
      <w:r w:rsidRPr="00FC33F0">
        <w:rPr>
          <w:rFonts w:eastAsia="Calibri"/>
          <w:lang w:eastAsia="en-US"/>
        </w:rPr>
        <w:tab/>
      </w:r>
      <w:r w:rsidRPr="00FC33F0">
        <w:rPr>
          <w:rFonts w:eastAsia="Calibri"/>
          <w:color w:val="000000"/>
          <w:lang w:eastAsia="en-US"/>
        </w:rPr>
        <w:t>заявок в рамках регламента, установленного председательствующим.</w:t>
      </w:r>
    </w:p>
    <w:p w14:paraId="216E178E"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7.8. Продолжительность слушаний определяется характером обсуждаемых вопросов.</w:t>
      </w:r>
    </w:p>
    <w:p w14:paraId="178A6965" w14:textId="77777777" w:rsidR="00FC33F0" w:rsidRPr="00FC33F0" w:rsidRDefault="00FC33F0" w:rsidP="00FC33F0">
      <w:pPr>
        <w:widowControl w:val="0"/>
        <w:tabs>
          <w:tab w:val="left" w:pos="735"/>
          <w:tab w:val="left" w:pos="851"/>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Председательствующий на слушаниях вправе принять решение о перерыве в слушаниях.</w:t>
      </w:r>
    </w:p>
    <w:p w14:paraId="33FA141F"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7.9.</w:t>
      </w:r>
      <w:r w:rsidRPr="00FC33F0">
        <w:t xml:space="preserve"> На слушаниях ведется протокол по форме согласно приложению № 2 к настоящему Положению, который подписывается председательствующим</w:t>
      </w:r>
      <w:r w:rsidRPr="00FC33F0">
        <w:rPr>
          <w:rFonts w:eastAsia="Calibri"/>
          <w:color w:val="000000"/>
          <w:lang w:eastAsia="en-US"/>
        </w:rPr>
        <w:t>.</w:t>
      </w:r>
    </w:p>
    <w:p w14:paraId="1BE2A73B" w14:textId="77777777" w:rsidR="00FC33F0" w:rsidRPr="00FC33F0" w:rsidRDefault="00FC33F0" w:rsidP="00FC33F0">
      <w:pPr>
        <w:ind w:firstLine="567"/>
        <w:jc w:val="both"/>
      </w:pPr>
      <w:r w:rsidRPr="00FC33F0">
        <w:rPr>
          <w:rFonts w:eastAsia="Calibri"/>
          <w:lang w:eastAsia="en-US"/>
        </w:rPr>
        <w:tab/>
      </w:r>
      <w:r w:rsidRPr="00FC33F0">
        <w:rPr>
          <w:rFonts w:eastAsia="Calibri"/>
          <w:color w:val="000000"/>
          <w:lang w:eastAsia="en-US"/>
        </w:rPr>
        <w:t xml:space="preserve">7.10. </w:t>
      </w:r>
      <w:r w:rsidRPr="00FC33F0">
        <w:t>В протоколе слушаний в обязательном порядке должны быть указаны:</w:t>
      </w:r>
    </w:p>
    <w:p w14:paraId="61363E3A" w14:textId="77777777" w:rsidR="00FC33F0" w:rsidRPr="00FC33F0" w:rsidRDefault="00FC33F0" w:rsidP="00FC33F0">
      <w:pPr>
        <w:ind w:firstLine="851"/>
        <w:jc w:val="both"/>
      </w:pPr>
      <w:r w:rsidRPr="00FC33F0">
        <w:t>1) дата оформления протокола публичных слушаний;</w:t>
      </w:r>
    </w:p>
    <w:p w14:paraId="78FE0EF5" w14:textId="77777777" w:rsidR="00FC33F0" w:rsidRPr="00FC33F0" w:rsidRDefault="00FC33F0" w:rsidP="00FC33F0">
      <w:pPr>
        <w:ind w:firstLine="851"/>
        <w:jc w:val="both"/>
      </w:pPr>
      <w:r w:rsidRPr="00FC33F0">
        <w:t>2) информация об организаторе публичных слушаний;</w:t>
      </w:r>
    </w:p>
    <w:p w14:paraId="4590CFAE" w14:textId="77777777" w:rsidR="00FC33F0" w:rsidRPr="00FC33F0" w:rsidRDefault="00FC33F0" w:rsidP="00FC33F0">
      <w:pPr>
        <w:ind w:firstLine="851"/>
        <w:jc w:val="both"/>
      </w:pPr>
      <w:r w:rsidRPr="00FC33F0">
        <w:t>3) информация, содержащаяся в опубликованном оповещении о начале публичных слушаний, дата и источник его опубликования;</w:t>
      </w:r>
    </w:p>
    <w:p w14:paraId="5F7C17A8" w14:textId="77777777" w:rsidR="00FC33F0" w:rsidRPr="00FC33F0" w:rsidRDefault="00FC33F0" w:rsidP="00FC33F0">
      <w:pPr>
        <w:ind w:firstLine="851"/>
        <w:jc w:val="both"/>
      </w:pPr>
      <w:r w:rsidRPr="00FC33F0">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36A472E1" w14:textId="77777777" w:rsidR="00FC33F0" w:rsidRPr="00FC33F0" w:rsidRDefault="00FC33F0" w:rsidP="00FC33F0">
      <w:pPr>
        <w:ind w:firstLine="851"/>
        <w:jc w:val="both"/>
      </w:pPr>
      <w:r w:rsidRPr="00FC33F0">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14:paraId="5DD7FC53" w14:textId="77777777" w:rsidR="00FC33F0" w:rsidRPr="00FC33F0" w:rsidRDefault="00FC33F0" w:rsidP="00FC33F0">
      <w:pPr>
        <w:ind w:firstLine="851"/>
        <w:jc w:val="both"/>
      </w:pPr>
      <w:r w:rsidRPr="00FC33F0">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1F7ED25" w14:textId="77777777" w:rsidR="00FC33F0" w:rsidRPr="00FC33F0" w:rsidRDefault="00FC33F0" w:rsidP="00FC33F0">
      <w:pPr>
        <w:jc w:val="both"/>
        <w:rPr>
          <w:rFonts w:eastAsia="Calibri"/>
          <w:lang w:eastAsia="en-US"/>
        </w:rPr>
      </w:pPr>
      <w:r w:rsidRPr="00FC33F0">
        <w:t xml:space="preserve">Поступившие от населения замечания и предложения по проекту решения носят рекомендательный характер. Указанные замечания и предложения учитываются при подготовке проекта решения и рассматриваются на заседании Собрания депутатов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r w:rsidRPr="00FC33F0">
        <w:t>.</w:t>
      </w:r>
    </w:p>
    <w:p w14:paraId="5F517AFB" w14:textId="77777777" w:rsidR="00FC33F0" w:rsidRPr="00FC33F0" w:rsidRDefault="00FC33F0" w:rsidP="00FC33F0">
      <w:pPr>
        <w:ind w:firstLine="851"/>
        <w:jc w:val="both"/>
      </w:pPr>
      <w:r w:rsidRPr="00FC33F0">
        <w:rPr>
          <w:rFonts w:eastAsia="Calibri"/>
          <w:lang w:eastAsia="en-US"/>
        </w:rPr>
        <w:t>7.11.</w:t>
      </w:r>
      <w:r w:rsidRPr="00FC33F0">
        <w:t xml:space="preserve"> Поправки к проектам муниципальных правовых актов в обязательном порядке принимаются или отклоняются большинством голосов от установленного численного состава депутатов представительного органа в порядке, установленном регламентом представительного органа. </w:t>
      </w:r>
    </w:p>
    <w:p w14:paraId="53E7E784" w14:textId="77777777" w:rsidR="00FC33F0" w:rsidRPr="00FC33F0" w:rsidRDefault="00FC33F0" w:rsidP="00FC33F0">
      <w:pPr>
        <w:ind w:firstLine="851"/>
        <w:jc w:val="both"/>
        <w:rPr>
          <w:color w:val="000000"/>
        </w:rPr>
      </w:pPr>
      <w:r w:rsidRPr="00FC33F0">
        <w:rPr>
          <w:color w:val="000000"/>
        </w:rPr>
        <w:t xml:space="preserve">7.12. Предложения, замечания и поправки, поступившие по проекту муниципального правового акта, подготовленного Администрацией муниципального образования (главой Администрации муниципального образования), а также рекомендации публичных слушаний назначенных главой Администрации муниципального образования рассматриваются </w:t>
      </w:r>
      <w:r w:rsidRPr="00FC33F0">
        <w:rPr>
          <w:color w:val="000000"/>
        </w:rPr>
        <w:lastRenderedPageBreak/>
        <w:t xml:space="preserve">комиссией (рабочей группой), создаваемой главой Администрации муниципального образования для подготовки проекта муниципального правового акта. </w:t>
      </w:r>
    </w:p>
    <w:p w14:paraId="02A9A838" w14:textId="77777777" w:rsidR="00FC33F0" w:rsidRPr="00FC33F0" w:rsidRDefault="00FC33F0" w:rsidP="00FC33F0">
      <w:pPr>
        <w:ind w:firstLine="851"/>
        <w:jc w:val="both"/>
        <w:rPr>
          <w:rFonts w:eastAsia="Calibri"/>
          <w:color w:val="000000"/>
          <w:spacing w:val="2"/>
          <w:lang w:eastAsia="en-US"/>
        </w:rPr>
      </w:pPr>
      <w:r w:rsidRPr="00FC33F0">
        <w:rPr>
          <w:rFonts w:eastAsia="Calibri"/>
          <w:color w:val="000000"/>
          <w:lang w:eastAsia="en-US"/>
        </w:rPr>
        <w:t xml:space="preserve">7.13. </w:t>
      </w:r>
      <w:r w:rsidRPr="00FC33F0">
        <w:rPr>
          <w:rFonts w:eastAsia="Calibri"/>
          <w:color w:val="000000"/>
          <w:spacing w:val="2"/>
          <w:lang w:eastAsia="en-US"/>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 в нерабочие дни - с 9 часов местного времени. Продолжительность слушаний определяется характером обсуждаемого вопроса.</w:t>
      </w:r>
    </w:p>
    <w:p w14:paraId="41A72A16" w14:textId="77777777" w:rsidR="00FC33F0" w:rsidRPr="00FC33F0" w:rsidRDefault="00FC33F0" w:rsidP="00FC33F0">
      <w:pPr>
        <w:ind w:firstLine="851"/>
        <w:jc w:val="both"/>
        <w:rPr>
          <w:rFonts w:eastAsia="Calibri"/>
          <w:color w:val="000000"/>
          <w:spacing w:val="2"/>
          <w:lang w:eastAsia="en-US"/>
        </w:rPr>
      </w:pPr>
      <w:r w:rsidRPr="00FC33F0">
        <w:rPr>
          <w:rFonts w:eastAsia="Calibri"/>
          <w:color w:val="000000"/>
          <w:lang w:eastAsia="en-US"/>
        </w:rPr>
        <w:t>7.14.</w:t>
      </w:r>
      <w:r w:rsidRPr="00FC33F0">
        <w:rPr>
          <w:color w:val="000000"/>
        </w:rPr>
        <w:t xml:space="preserve"> О результатах публичных слушаний составляется заключение по форме согласно приложению № 3, которое подлежит официальному опубликованию (обнародованию) не позднее чем через 30 календарных дней со дня окончания публичных слушаний.</w:t>
      </w:r>
    </w:p>
    <w:p w14:paraId="45065B3F" w14:textId="77777777" w:rsidR="00FC33F0" w:rsidRPr="00FC33F0" w:rsidRDefault="00FC33F0" w:rsidP="00FC33F0">
      <w:pPr>
        <w:ind w:firstLine="851"/>
        <w:jc w:val="both"/>
      </w:pPr>
      <w:r w:rsidRPr="00FC33F0">
        <w:t>В заключении о результатах публичных слушаний должны быть указаны:</w:t>
      </w:r>
    </w:p>
    <w:p w14:paraId="1FE754C8" w14:textId="77777777" w:rsidR="00FC33F0" w:rsidRPr="00FC33F0" w:rsidRDefault="00FC33F0" w:rsidP="00FC33F0">
      <w:pPr>
        <w:ind w:firstLine="708"/>
        <w:jc w:val="both"/>
      </w:pPr>
      <w:r w:rsidRPr="00FC33F0">
        <w:t>1) дата оформления заключения о результатах публичных слушаний;</w:t>
      </w:r>
    </w:p>
    <w:p w14:paraId="08AC4EC8" w14:textId="77777777" w:rsidR="00FC33F0" w:rsidRPr="00FC33F0" w:rsidRDefault="00FC33F0" w:rsidP="00FC33F0">
      <w:pPr>
        <w:ind w:firstLine="708"/>
        <w:jc w:val="both"/>
      </w:pPr>
      <w:r w:rsidRPr="00FC33F0">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55570521" w14:textId="77777777" w:rsidR="00FC33F0" w:rsidRPr="00FC33F0" w:rsidRDefault="00FC33F0" w:rsidP="00FC33F0">
      <w:pPr>
        <w:ind w:firstLine="708"/>
        <w:jc w:val="both"/>
      </w:pPr>
      <w:r w:rsidRPr="00FC33F0">
        <w:t>3) реквизиты протокола публичных слушаний, на основании которого подготовлено заключение о результатах публичных слушаний;</w:t>
      </w:r>
    </w:p>
    <w:p w14:paraId="066C9EDB" w14:textId="77777777" w:rsidR="00FC33F0" w:rsidRPr="00FC33F0" w:rsidRDefault="00FC33F0" w:rsidP="00FC33F0">
      <w:pPr>
        <w:ind w:firstLine="709"/>
        <w:jc w:val="both"/>
      </w:pPr>
      <w:r w:rsidRPr="00FC33F0">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1016DF33" w14:textId="77777777" w:rsidR="00FC33F0" w:rsidRPr="00FC33F0" w:rsidRDefault="00FC33F0" w:rsidP="00FC33F0">
      <w:pPr>
        <w:ind w:firstLine="709"/>
        <w:jc w:val="both"/>
        <w:rPr>
          <w:rFonts w:eastAsia="Calibri"/>
          <w:lang w:eastAsia="en-US"/>
        </w:rPr>
      </w:pPr>
      <w:r w:rsidRPr="00FC33F0">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587D5E60" w14:textId="77777777" w:rsidR="00FC33F0" w:rsidRPr="00FC33F0" w:rsidRDefault="00FC33F0" w:rsidP="00FC33F0">
      <w:pPr>
        <w:widowControl w:val="0"/>
        <w:tabs>
          <w:tab w:val="left" w:pos="851"/>
        </w:tabs>
        <w:autoSpaceDE w:val="0"/>
        <w:autoSpaceDN w:val="0"/>
        <w:adjustRightInd w:val="0"/>
        <w:ind w:firstLine="709"/>
        <w:jc w:val="both"/>
        <w:rPr>
          <w:rFonts w:eastAsia="Calibri"/>
          <w:lang w:eastAsia="en-US"/>
        </w:rPr>
      </w:pPr>
    </w:p>
    <w:p w14:paraId="5C9A6137" w14:textId="77777777" w:rsidR="00FC33F0" w:rsidRPr="00FC33F0" w:rsidRDefault="00FC33F0" w:rsidP="00FC33F0">
      <w:pPr>
        <w:ind w:firstLine="851"/>
        <w:jc w:val="both"/>
        <w:rPr>
          <w:b/>
          <w:bCs/>
        </w:rPr>
      </w:pPr>
      <w:r w:rsidRPr="00FC33F0">
        <w:rPr>
          <w:b/>
          <w:bCs/>
        </w:rPr>
        <w:t xml:space="preserve">8. Публичные слушания по проекту устава муниципального образования, а также проектам решений о внесении изменений и дополнений в устав муниципального образования </w:t>
      </w:r>
    </w:p>
    <w:p w14:paraId="29905ABE" w14:textId="77777777" w:rsidR="00FC33F0" w:rsidRPr="00FC33F0" w:rsidRDefault="00FC33F0" w:rsidP="00FC33F0">
      <w:pPr>
        <w:ind w:firstLine="851"/>
        <w:jc w:val="both"/>
        <w:rPr>
          <w:b/>
          <w:bCs/>
        </w:rPr>
      </w:pPr>
    </w:p>
    <w:p w14:paraId="21F5E3BF" w14:textId="77777777" w:rsidR="00FC33F0" w:rsidRPr="00FC33F0" w:rsidRDefault="00FC33F0" w:rsidP="00FC33F0">
      <w:pPr>
        <w:ind w:firstLine="851"/>
        <w:jc w:val="both"/>
      </w:pPr>
      <w:r w:rsidRPr="00FC33F0">
        <w:t xml:space="preserve">8.1. Публичные слушания по проекту устава муниципального образования, а также проектам решений о внесении изменений и дополнений в устав муниципального образования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712EDD1E" w14:textId="77777777" w:rsidR="00FC33F0" w:rsidRPr="00FC33F0" w:rsidRDefault="00FC33F0" w:rsidP="00FC33F0">
      <w:pPr>
        <w:ind w:firstLine="851"/>
        <w:jc w:val="both"/>
      </w:pPr>
      <w:r w:rsidRPr="00FC33F0">
        <w:t xml:space="preserve">8.2. </w:t>
      </w:r>
      <w:proofErr w:type="gramStart"/>
      <w:r w:rsidRPr="00FC33F0">
        <w:t>Проект устава муниципального образования, проект муниципального правового акта о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позднее, чем за 30 дней до дня рассмотрения вопроса</w:t>
      </w:r>
      <w:proofErr w:type="gramEnd"/>
      <w:r w:rsidRPr="00FC33F0">
        <w:t xml:space="preserve"> о принятии устава муниципального образования, внесении изменений и дополнений в устав муниципального образования представительным органом муниципального образования, и не позднее, чем за 7 дней до проведения публичных слушаний. </w:t>
      </w:r>
    </w:p>
    <w:p w14:paraId="2DE5B3B9" w14:textId="77777777" w:rsidR="00FC33F0" w:rsidRPr="00FC33F0" w:rsidRDefault="00FC33F0" w:rsidP="00FC33F0">
      <w:pPr>
        <w:ind w:firstLine="851"/>
        <w:jc w:val="both"/>
      </w:pPr>
      <w:r w:rsidRPr="00FC33F0">
        <w:t xml:space="preserve">8.3. В итоговых рекомендациях публичных слушаний должны </w:t>
      </w:r>
      <w:proofErr w:type="gramStart"/>
      <w:r w:rsidRPr="00FC33F0">
        <w:t>содержатся</w:t>
      </w:r>
      <w:proofErr w:type="gramEnd"/>
      <w:r w:rsidRPr="00FC33F0">
        <w:t xml:space="preserve"> предложения участников публичных слушаний об одобрении или отклонении проекта устава муниципального образования, проектов решений о внесении изменений и дополнений в устав муниципального образования, а также об одобрении или отклонении поступивших предложений, замечаний и поправок к указанным проектам. </w:t>
      </w:r>
    </w:p>
    <w:p w14:paraId="602C825E" w14:textId="77777777" w:rsidR="00FC33F0" w:rsidRPr="00FC33F0" w:rsidRDefault="00FC33F0" w:rsidP="00FC33F0">
      <w:pPr>
        <w:ind w:firstLine="851"/>
        <w:jc w:val="both"/>
      </w:pPr>
    </w:p>
    <w:p w14:paraId="269238E6" w14:textId="77777777" w:rsidR="00FC33F0" w:rsidRPr="00FC33F0" w:rsidRDefault="00FC33F0" w:rsidP="00FC33F0">
      <w:pPr>
        <w:ind w:firstLine="851"/>
        <w:jc w:val="both"/>
        <w:rPr>
          <w:b/>
          <w:bCs/>
        </w:rPr>
      </w:pPr>
      <w:r w:rsidRPr="00FC33F0">
        <w:rPr>
          <w:b/>
          <w:bCs/>
        </w:rPr>
        <w:lastRenderedPageBreak/>
        <w:t xml:space="preserve">9. Публичные слушания по проекту бюджета муниципального образования и отчету об исполнении бюджета муниципального образования </w:t>
      </w:r>
    </w:p>
    <w:p w14:paraId="529DA6D8" w14:textId="77777777" w:rsidR="00FC33F0" w:rsidRPr="00FC33F0" w:rsidRDefault="00FC33F0" w:rsidP="00FC33F0">
      <w:pPr>
        <w:ind w:firstLine="851"/>
        <w:rPr>
          <w:b/>
          <w:bCs/>
        </w:rPr>
      </w:pPr>
    </w:p>
    <w:p w14:paraId="05169DC4" w14:textId="77777777" w:rsidR="00FC33F0" w:rsidRPr="00FC33F0" w:rsidRDefault="00FC33F0" w:rsidP="00FC33F0">
      <w:pPr>
        <w:ind w:firstLine="851"/>
        <w:jc w:val="both"/>
      </w:pPr>
      <w:r w:rsidRPr="00FC33F0">
        <w:t xml:space="preserve">9.1. Публичные слушания по проекту бюджета муниципального образования и отчету об исполнении бюджета муниципального образования должны быть назначены председателем Собрания депутатов – главой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r w:rsidRPr="00FC33F0">
        <w:t>.</w:t>
      </w:r>
    </w:p>
    <w:p w14:paraId="4FAF0DE4" w14:textId="77777777" w:rsidR="00FC33F0" w:rsidRPr="00FC33F0" w:rsidRDefault="00FC33F0" w:rsidP="00FC33F0">
      <w:pPr>
        <w:ind w:firstLine="851"/>
        <w:jc w:val="both"/>
      </w:pPr>
      <w:r w:rsidRPr="00FC33F0">
        <w:t xml:space="preserve">9.2. Проект бюджета муниципального образования и отчета об исполнении бюджета муниципального образования, выносящиеся на публичные слушания,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проектам, а также порядка участия граждан в его обсуждении не позднее, чем за 7 дней до проведения публичных слушаний. </w:t>
      </w:r>
    </w:p>
    <w:p w14:paraId="09B4CBAF" w14:textId="77777777" w:rsidR="00FC33F0" w:rsidRPr="00FC33F0" w:rsidRDefault="00FC33F0" w:rsidP="00FC33F0">
      <w:pPr>
        <w:ind w:firstLine="851"/>
        <w:jc w:val="both"/>
      </w:pPr>
      <w:r w:rsidRPr="00FC33F0">
        <w:t xml:space="preserve">9.3. В итоговых рекомендациях публичных слушаний по проекту бюджета должны содержаться предложения участников публичных слушаний об одобрении или отклонении проекта, а также поступивших предложений, замечаний и поправок к проекту бюджета. </w:t>
      </w:r>
    </w:p>
    <w:p w14:paraId="77F6A29B" w14:textId="77777777" w:rsidR="00FC33F0" w:rsidRPr="00FC33F0" w:rsidRDefault="00FC33F0" w:rsidP="00FC33F0">
      <w:pPr>
        <w:ind w:firstLine="851"/>
        <w:jc w:val="both"/>
      </w:pPr>
      <w:r w:rsidRPr="00FC33F0">
        <w:t xml:space="preserve">В итоговых рекомендациях публичных слушаний по проекту отчета об исполнении бюджета муниципального образования могут содержаться оценки исполнения отдельных разделов бюджета, оценки исполнения финансирования целевых программ, а также предложение признать исполнение бюджета </w:t>
      </w:r>
      <w:proofErr w:type="gramStart"/>
      <w:r w:rsidRPr="00FC33F0">
        <w:t>и(</w:t>
      </w:r>
      <w:proofErr w:type="gramEnd"/>
      <w:r w:rsidRPr="00FC33F0">
        <w:t xml:space="preserve">или) отчета удовлетворительным или неудовлетворительным. </w:t>
      </w:r>
    </w:p>
    <w:p w14:paraId="4BC910B0" w14:textId="77777777" w:rsidR="00FC33F0" w:rsidRPr="00FC33F0" w:rsidRDefault="00FC33F0" w:rsidP="00FC33F0">
      <w:pPr>
        <w:ind w:firstLine="851"/>
        <w:jc w:val="both"/>
      </w:pPr>
    </w:p>
    <w:p w14:paraId="7B921DDB" w14:textId="77777777" w:rsidR="00FC33F0" w:rsidRPr="00FC33F0" w:rsidRDefault="00FC33F0" w:rsidP="00FC33F0">
      <w:pPr>
        <w:ind w:firstLine="851"/>
        <w:jc w:val="both"/>
        <w:rPr>
          <w:b/>
          <w:bCs/>
        </w:rPr>
      </w:pPr>
      <w:r w:rsidRPr="00FC33F0">
        <w:rPr>
          <w:b/>
          <w:bCs/>
        </w:rPr>
        <w:t>10. Публичные слушания по проекту стратегии социально-экономического развития муниципального образования «</w:t>
      </w:r>
      <w:proofErr w:type="spellStart"/>
      <w:r w:rsidRPr="00FC33F0">
        <w:rPr>
          <w:b/>
          <w:bCs/>
        </w:rPr>
        <w:t>Лысогорское</w:t>
      </w:r>
      <w:proofErr w:type="spellEnd"/>
      <w:r w:rsidRPr="00FC33F0">
        <w:rPr>
          <w:b/>
          <w:bCs/>
        </w:rPr>
        <w:t xml:space="preserve"> сельское поселение»</w:t>
      </w:r>
    </w:p>
    <w:p w14:paraId="2F90464F" w14:textId="77777777" w:rsidR="00FC33F0" w:rsidRPr="00FC33F0" w:rsidRDefault="00FC33F0" w:rsidP="00FC33F0">
      <w:pPr>
        <w:ind w:firstLine="851"/>
        <w:jc w:val="both"/>
      </w:pPr>
      <w:r w:rsidRPr="00FC33F0">
        <w:t xml:space="preserve">10.1. Публичные слушания по проекту стратегии социально-экономического развития муниципального образования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4CE5FFF8" w14:textId="77777777" w:rsidR="00FC33F0" w:rsidRPr="00FC33F0" w:rsidRDefault="00FC33F0" w:rsidP="00FC33F0">
      <w:pPr>
        <w:ind w:firstLine="851"/>
        <w:jc w:val="both"/>
      </w:pPr>
      <w:r w:rsidRPr="00FC33F0">
        <w:t>10.2. Публичные слушания по проекту стратегии социально-экономического развития муниципального образования, выносящиеся на публичные слушания,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проектам, а также порядка участия граждан в его обсуждении не позднее, чем за 7 дней до проведения публичных слушаний.</w:t>
      </w:r>
    </w:p>
    <w:p w14:paraId="2E999A92" w14:textId="77777777" w:rsidR="00FC33F0" w:rsidRPr="00FC33F0" w:rsidRDefault="00FC33F0" w:rsidP="00FC33F0">
      <w:pPr>
        <w:ind w:firstLine="851"/>
        <w:jc w:val="both"/>
      </w:pPr>
      <w:r w:rsidRPr="00FC33F0">
        <w:t>10.3. В итоговых рекомендациях публичных слушаний по проекту стратегии социально-экономического развития муниципального образования должны содержаться предложения участников публичных слушаний об одобрении или отклонении проекта, а также поступивших предложений, замечаний и поправок к проекту.</w:t>
      </w:r>
    </w:p>
    <w:p w14:paraId="55CBA5D5" w14:textId="77777777" w:rsidR="00FC33F0" w:rsidRPr="00FC33F0" w:rsidRDefault="00FC33F0" w:rsidP="00FC33F0">
      <w:pPr>
        <w:widowControl w:val="0"/>
        <w:tabs>
          <w:tab w:val="left" w:pos="851"/>
        </w:tabs>
        <w:autoSpaceDE w:val="0"/>
        <w:autoSpaceDN w:val="0"/>
        <w:adjustRightInd w:val="0"/>
        <w:jc w:val="both"/>
      </w:pPr>
    </w:p>
    <w:p w14:paraId="00A5D192" w14:textId="77777777" w:rsidR="00FC33F0" w:rsidRPr="00FC33F0" w:rsidRDefault="00FC33F0" w:rsidP="00FC33F0">
      <w:pPr>
        <w:ind w:firstLine="851"/>
        <w:jc w:val="both"/>
        <w:rPr>
          <w:b/>
          <w:bCs/>
        </w:rPr>
      </w:pPr>
      <w:r w:rsidRPr="00FC33F0">
        <w:rPr>
          <w:b/>
          <w:bCs/>
        </w:rPr>
        <w:t xml:space="preserve">11. Публичные слушания по вопросам преобразования муниципального образования </w:t>
      </w:r>
    </w:p>
    <w:p w14:paraId="746584CF" w14:textId="77777777" w:rsidR="00FC33F0" w:rsidRPr="00FC33F0" w:rsidRDefault="00FC33F0" w:rsidP="00FC33F0">
      <w:pPr>
        <w:ind w:firstLine="851"/>
        <w:rPr>
          <w:b/>
          <w:bCs/>
        </w:rPr>
      </w:pPr>
    </w:p>
    <w:p w14:paraId="75A4F0EF" w14:textId="77777777" w:rsidR="00FC33F0" w:rsidRPr="00FC33F0" w:rsidRDefault="00FC33F0" w:rsidP="00FC33F0">
      <w:pPr>
        <w:ind w:firstLine="851"/>
        <w:jc w:val="both"/>
      </w:pPr>
      <w:r w:rsidRPr="00FC33F0">
        <w:t xml:space="preserve">11.1. Публичные слушания по вопросам объединения муниципальных образований, разделения муниципальных образований, изменения статуса сельского поселения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53BBF03E" w14:textId="77777777" w:rsidR="00FC33F0" w:rsidRPr="00FC33F0" w:rsidRDefault="00FC33F0" w:rsidP="00FC33F0">
      <w:pPr>
        <w:ind w:firstLine="851"/>
        <w:jc w:val="both"/>
      </w:pPr>
      <w:r w:rsidRPr="00FC33F0">
        <w:t xml:space="preserve">Публичные слушания по вопросам преобразования муниципального образования по инициативе населения назначаются представительным органом муниципального образования не позднее чем через 30 дней после обращения инициативной группы, образованной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w:t>
      </w:r>
    </w:p>
    <w:p w14:paraId="6BFC5842" w14:textId="77777777" w:rsidR="00FC33F0" w:rsidRPr="00FC33F0" w:rsidRDefault="00FC33F0" w:rsidP="00FC33F0">
      <w:pPr>
        <w:ind w:firstLine="851"/>
        <w:jc w:val="both"/>
      </w:pPr>
      <w:r w:rsidRPr="00FC33F0">
        <w:t xml:space="preserve">В случае выдвижения инициативы о преобразовании муниципального образования органами государственной власти субъекта Российской Федерации публичные слушания по </w:t>
      </w:r>
      <w:r w:rsidRPr="00FC33F0">
        <w:lastRenderedPageBreak/>
        <w:t xml:space="preserve">вопросам преобразования муниципального образования назначаются представительным органом муниципального образования не позднее чем через 30 дней после обращения органа государственной власти субъекта Российской Федерации. </w:t>
      </w:r>
    </w:p>
    <w:p w14:paraId="4AD2BEBB" w14:textId="77777777" w:rsidR="00FC33F0" w:rsidRPr="00FC33F0" w:rsidRDefault="00FC33F0" w:rsidP="00FC33F0">
      <w:pPr>
        <w:ind w:firstLine="851"/>
        <w:jc w:val="both"/>
      </w:pPr>
      <w:r w:rsidRPr="00FC33F0">
        <w:t xml:space="preserve">11.2. </w:t>
      </w:r>
      <w:proofErr w:type="gramStart"/>
      <w:r w:rsidRPr="00FC33F0">
        <w:t>Обоснование инициативы по вопросу преобразования муниципального образования инициаторов предложения, проект закона субъекта Российской Федерации о преобразовании муниципального образования, а также заключения представительного органа муниципального образования и администрации муниципального образования, содержащие юридическую и социально-экономическую экспертизу указанной инициативы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инициативам, а также порядка участия граждан в их обсуждении не</w:t>
      </w:r>
      <w:proofErr w:type="gramEnd"/>
      <w:r w:rsidRPr="00FC33F0">
        <w:t xml:space="preserve"> позднее, чем за 7 дней до проведения публичных слушаний и не </w:t>
      </w:r>
      <w:proofErr w:type="gramStart"/>
      <w:r w:rsidRPr="00FC33F0">
        <w:t>позднее</w:t>
      </w:r>
      <w:proofErr w:type="gramEnd"/>
      <w:r w:rsidRPr="00FC33F0">
        <w:t xml:space="preserve"> чем за 30 дней до проведения голосования населения по вопросу преобразования муниципального образования. </w:t>
      </w:r>
    </w:p>
    <w:p w14:paraId="11EBF55C" w14:textId="77777777" w:rsidR="00FC33F0" w:rsidRPr="00FC33F0" w:rsidRDefault="00FC33F0" w:rsidP="00FC33F0">
      <w:pPr>
        <w:ind w:firstLine="851"/>
        <w:jc w:val="both"/>
      </w:pPr>
      <w:r w:rsidRPr="00FC33F0">
        <w:t xml:space="preserve">11.3. В итоговых рекомендациях публичных слушаний по вопросам преобразования муниципального образования должны содержаться предложения участников публичных слушаний об одобрении или отклонении указанных инициатив, а также рекомендация согласиться или отклонить указанные инициативы. </w:t>
      </w:r>
    </w:p>
    <w:p w14:paraId="243093B4" w14:textId="77777777" w:rsidR="00FC33F0" w:rsidRPr="00FC33F0" w:rsidRDefault="00FC33F0" w:rsidP="00FC33F0">
      <w:pPr>
        <w:ind w:firstLine="851"/>
      </w:pPr>
    </w:p>
    <w:p w14:paraId="769F2C97" w14:textId="77777777" w:rsidR="00FC33F0" w:rsidRPr="00FC33F0" w:rsidRDefault="00FC33F0" w:rsidP="00FC33F0">
      <w:pPr>
        <w:widowControl w:val="0"/>
        <w:tabs>
          <w:tab w:val="left" w:pos="851"/>
          <w:tab w:val="left" w:pos="4305"/>
        </w:tabs>
        <w:autoSpaceDE w:val="0"/>
        <w:autoSpaceDN w:val="0"/>
        <w:adjustRightInd w:val="0"/>
        <w:ind w:firstLine="709"/>
        <w:jc w:val="center"/>
        <w:rPr>
          <w:rFonts w:eastAsia="Calibri"/>
          <w:lang w:eastAsia="en-US"/>
        </w:rPr>
      </w:pPr>
      <w:r w:rsidRPr="00FC33F0">
        <w:rPr>
          <w:rFonts w:eastAsia="Calibri"/>
          <w:b/>
          <w:bCs/>
          <w:color w:val="000000"/>
          <w:lang w:eastAsia="en-US"/>
        </w:rPr>
        <w:t>12. Итоги публичных слушаний</w:t>
      </w:r>
    </w:p>
    <w:p w14:paraId="537E92A4" w14:textId="77777777" w:rsidR="00FC33F0" w:rsidRPr="00FC33F0" w:rsidRDefault="00FC33F0" w:rsidP="00FC33F0">
      <w:pPr>
        <w:widowControl w:val="0"/>
        <w:tabs>
          <w:tab w:val="left" w:pos="851"/>
        </w:tabs>
        <w:autoSpaceDE w:val="0"/>
        <w:autoSpaceDN w:val="0"/>
        <w:adjustRightInd w:val="0"/>
        <w:ind w:firstLine="709"/>
        <w:jc w:val="both"/>
        <w:rPr>
          <w:rFonts w:eastAsia="Calibri"/>
          <w:lang w:eastAsia="en-US"/>
        </w:rPr>
      </w:pPr>
    </w:p>
    <w:p w14:paraId="39CC8C1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t>12</w:t>
      </w:r>
      <w:r w:rsidRPr="00FC33F0">
        <w:rPr>
          <w:rFonts w:eastAsia="Calibri"/>
          <w:color w:val="000000"/>
          <w:lang w:eastAsia="en-US"/>
        </w:rPr>
        <w:t>.1. Итоговые документы по результатам слушаний подлежат обязательному опубликованию (обнародованию) в порядке, установленном для официального опубликования муниципальных правовых актов.</w:t>
      </w:r>
    </w:p>
    <w:p w14:paraId="772771D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t>12</w:t>
      </w:r>
      <w:r w:rsidRPr="00FC33F0">
        <w:rPr>
          <w:rFonts w:eastAsia="Calibri"/>
          <w:color w:val="000000"/>
          <w:lang w:eastAsia="en-US"/>
        </w:rPr>
        <w:t>.2. В случае назначения публичных слушаний представительным органом муниципального образования материалы публичных слушаний хранятся в представительном органе в течение срока его полномочий, а по истечении этого срока передаются в муниципальный архив.</w:t>
      </w:r>
    </w:p>
    <w:p w14:paraId="3F4778B5" w14:textId="77777777" w:rsidR="00FC33F0" w:rsidRPr="00FC33F0" w:rsidRDefault="00FC33F0" w:rsidP="00FC33F0">
      <w:pPr>
        <w:ind w:firstLine="851"/>
        <w:jc w:val="both"/>
      </w:pPr>
      <w:r w:rsidRPr="00FC33F0">
        <w:rPr>
          <w:rFonts w:eastAsia="Calibri"/>
          <w:lang w:eastAsia="en-US"/>
        </w:rPr>
        <w:t>12</w:t>
      </w:r>
      <w:r w:rsidRPr="00FC33F0">
        <w:rPr>
          <w:rFonts w:eastAsia="Calibri"/>
          <w:color w:val="000000"/>
          <w:lang w:eastAsia="en-US"/>
        </w:rPr>
        <w:t xml:space="preserve">.3. В случае назначения публичных слушаний </w:t>
      </w:r>
      <w:r w:rsidRPr="00FC33F0">
        <w:t xml:space="preserve">председателем Собрания депутатов - главой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 материалы публичных слушаний хранятся у </w:t>
      </w:r>
      <w:r w:rsidRPr="00FC33F0">
        <w:t xml:space="preserve">председателя Собрания депутатов - главы </w:t>
      </w:r>
      <w:proofErr w:type="spellStart"/>
      <w:r w:rsidRPr="00FC33F0">
        <w:rPr>
          <w:rFonts w:eastAsia="Calibri"/>
          <w:color w:val="000000"/>
          <w:lang w:eastAsia="en-US"/>
        </w:rPr>
        <w:t>Лысогорского</w:t>
      </w:r>
      <w:proofErr w:type="spellEnd"/>
      <w:r w:rsidRPr="00FC33F0">
        <w:rPr>
          <w:rFonts w:eastAsia="Calibri"/>
          <w:color w:val="000000"/>
          <w:lang w:eastAsia="en-US"/>
        </w:rPr>
        <w:t xml:space="preserve"> сельского поселения</w:t>
      </w:r>
      <w:r w:rsidRPr="00FC33F0">
        <w:t xml:space="preserve"> </w:t>
      </w:r>
      <w:r w:rsidRPr="00FC33F0">
        <w:rPr>
          <w:rFonts w:eastAsia="Calibri"/>
          <w:color w:val="000000"/>
          <w:lang w:eastAsia="en-US"/>
        </w:rPr>
        <w:t>в течение срока его полномочий, а по истечении этого срока передаются в муниципальный архив.</w:t>
      </w:r>
    </w:p>
    <w:p w14:paraId="33EEA0BB" w14:textId="77777777" w:rsidR="00FC33F0" w:rsidRPr="00FC33F0" w:rsidRDefault="00FC33F0" w:rsidP="00FC33F0">
      <w:pPr>
        <w:ind w:firstLine="708"/>
        <w:jc w:val="both"/>
        <w:rPr>
          <w:rFonts w:eastAsia="Calibri"/>
          <w:lang w:eastAsia="en-US"/>
        </w:rPr>
      </w:pPr>
    </w:p>
    <w:p w14:paraId="6498EBC4" w14:textId="77777777" w:rsidR="00FC33F0" w:rsidRPr="00FC33F0" w:rsidRDefault="00FC33F0" w:rsidP="00FC33F0">
      <w:pPr>
        <w:ind w:firstLine="708"/>
        <w:jc w:val="both"/>
        <w:rPr>
          <w:rFonts w:eastAsia="Calibri"/>
          <w:sz w:val="28"/>
          <w:szCs w:val="28"/>
          <w:lang w:eastAsia="en-US"/>
        </w:rPr>
      </w:pPr>
    </w:p>
    <w:p w14:paraId="5999A321" w14:textId="77777777" w:rsidR="00FC33F0" w:rsidRPr="00FC33F0" w:rsidRDefault="00FC33F0" w:rsidP="00FC33F0">
      <w:pPr>
        <w:ind w:firstLine="708"/>
        <w:jc w:val="both"/>
        <w:rPr>
          <w:rFonts w:eastAsia="Calibri"/>
          <w:sz w:val="28"/>
          <w:szCs w:val="28"/>
          <w:lang w:eastAsia="en-US"/>
        </w:rPr>
      </w:pPr>
    </w:p>
    <w:p w14:paraId="76141C86" w14:textId="77777777" w:rsidR="00FC33F0" w:rsidRPr="00FC33F0" w:rsidRDefault="00FC33F0" w:rsidP="00FC33F0">
      <w:pPr>
        <w:ind w:firstLine="708"/>
        <w:jc w:val="both"/>
        <w:rPr>
          <w:rFonts w:eastAsia="Calibri"/>
          <w:sz w:val="28"/>
          <w:szCs w:val="28"/>
          <w:lang w:eastAsia="en-US"/>
        </w:rPr>
      </w:pPr>
    </w:p>
    <w:p w14:paraId="7C974453" w14:textId="77777777" w:rsidR="00FC33F0" w:rsidRPr="00FC33F0" w:rsidRDefault="00FC33F0" w:rsidP="00FC33F0">
      <w:pPr>
        <w:jc w:val="both"/>
        <w:rPr>
          <w:rFonts w:eastAsia="Calibri"/>
          <w:sz w:val="28"/>
          <w:szCs w:val="28"/>
          <w:lang w:eastAsia="en-US"/>
        </w:rPr>
      </w:pPr>
    </w:p>
    <w:p w14:paraId="522529E6" w14:textId="77777777" w:rsidR="00FC33F0" w:rsidRPr="00FC33F0" w:rsidRDefault="00FC33F0" w:rsidP="00FC33F0">
      <w:pPr>
        <w:ind w:firstLine="708"/>
        <w:jc w:val="both"/>
        <w:rPr>
          <w:rFonts w:eastAsia="Calibri"/>
          <w:sz w:val="28"/>
          <w:szCs w:val="28"/>
          <w:lang w:eastAsia="en-US"/>
        </w:rPr>
      </w:pPr>
    </w:p>
    <w:p w14:paraId="76C53F3B" w14:textId="77777777" w:rsidR="00FC33F0" w:rsidRPr="00FC33F0" w:rsidRDefault="00FC33F0" w:rsidP="00FC33F0">
      <w:pPr>
        <w:ind w:firstLine="708"/>
        <w:jc w:val="both"/>
        <w:rPr>
          <w:rFonts w:eastAsia="Calibri"/>
          <w:sz w:val="28"/>
          <w:szCs w:val="28"/>
          <w:lang w:eastAsia="en-US"/>
        </w:rPr>
      </w:pPr>
    </w:p>
    <w:p w14:paraId="0817C31B" w14:textId="77777777" w:rsidR="00FC33F0" w:rsidRPr="00FC33F0" w:rsidRDefault="00FC33F0" w:rsidP="00FC33F0">
      <w:pPr>
        <w:ind w:firstLine="708"/>
        <w:jc w:val="both"/>
        <w:rPr>
          <w:rFonts w:eastAsia="Calibri"/>
          <w:sz w:val="28"/>
          <w:szCs w:val="28"/>
          <w:lang w:eastAsia="en-US"/>
        </w:rPr>
      </w:pPr>
    </w:p>
    <w:p w14:paraId="1083B299" w14:textId="77777777" w:rsidR="00FC33F0" w:rsidRDefault="00FC33F0" w:rsidP="00FC33F0">
      <w:pPr>
        <w:ind w:firstLine="561"/>
        <w:jc w:val="right"/>
        <w:rPr>
          <w:rFonts w:eastAsia="Calibri"/>
          <w:sz w:val="20"/>
          <w:szCs w:val="20"/>
          <w:lang w:eastAsia="en-US"/>
        </w:rPr>
      </w:pPr>
    </w:p>
    <w:p w14:paraId="27674B5C" w14:textId="77777777" w:rsidR="00FC33F0" w:rsidRDefault="00FC33F0" w:rsidP="00FC33F0">
      <w:pPr>
        <w:ind w:firstLine="561"/>
        <w:jc w:val="right"/>
        <w:rPr>
          <w:rFonts w:eastAsia="Calibri"/>
          <w:sz w:val="20"/>
          <w:szCs w:val="20"/>
          <w:lang w:eastAsia="en-US"/>
        </w:rPr>
      </w:pPr>
    </w:p>
    <w:p w14:paraId="40C2CF9B" w14:textId="77777777" w:rsidR="00FC33F0" w:rsidRDefault="00FC33F0" w:rsidP="00FC33F0">
      <w:pPr>
        <w:ind w:firstLine="561"/>
        <w:jc w:val="right"/>
        <w:rPr>
          <w:rFonts w:eastAsia="Calibri"/>
          <w:sz w:val="20"/>
          <w:szCs w:val="20"/>
          <w:lang w:eastAsia="en-US"/>
        </w:rPr>
      </w:pPr>
    </w:p>
    <w:p w14:paraId="0CA33638" w14:textId="77777777" w:rsidR="00FC33F0" w:rsidRDefault="00FC33F0" w:rsidP="00FC33F0">
      <w:pPr>
        <w:ind w:firstLine="561"/>
        <w:jc w:val="right"/>
        <w:rPr>
          <w:rFonts w:eastAsia="Calibri"/>
          <w:sz w:val="20"/>
          <w:szCs w:val="20"/>
          <w:lang w:eastAsia="en-US"/>
        </w:rPr>
      </w:pPr>
    </w:p>
    <w:p w14:paraId="6C63ABB4" w14:textId="77777777" w:rsidR="00FC33F0" w:rsidRDefault="00FC33F0" w:rsidP="00FC33F0">
      <w:pPr>
        <w:ind w:firstLine="561"/>
        <w:jc w:val="right"/>
        <w:rPr>
          <w:rFonts w:eastAsia="Calibri"/>
          <w:sz w:val="20"/>
          <w:szCs w:val="20"/>
          <w:lang w:eastAsia="en-US"/>
        </w:rPr>
      </w:pPr>
    </w:p>
    <w:p w14:paraId="46BEFC6B" w14:textId="77777777" w:rsidR="00FC33F0" w:rsidRDefault="00FC33F0" w:rsidP="00FC33F0">
      <w:pPr>
        <w:ind w:firstLine="561"/>
        <w:jc w:val="right"/>
        <w:rPr>
          <w:rFonts w:eastAsia="Calibri"/>
          <w:sz w:val="20"/>
          <w:szCs w:val="20"/>
          <w:lang w:eastAsia="en-US"/>
        </w:rPr>
      </w:pPr>
    </w:p>
    <w:p w14:paraId="27E68198" w14:textId="77777777" w:rsidR="00FC33F0" w:rsidRDefault="00FC33F0" w:rsidP="00FC33F0">
      <w:pPr>
        <w:ind w:firstLine="561"/>
        <w:jc w:val="right"/>
        <w:rPr>
          <w:rFonts w:eastAsia="Calibri"/>
          <w:sz w:val="20"/>
          <w:szCs w:val="20"/>
          <w:lang w:eastAsia="en-US"/>
        </w:rPr>
      </w:pPr>
    </w:p>
    <w:p w14:paraId="51066D33" w14:textId="77777777" w:rsidR="00FC33F0" w:rsidRDefault="00FC33F0" w:rsidP="00FC33F0">
      <w:pPr>
        <w:ind w:firstLine="561"/>
        <w:jc w:val="right"/>
        <w:rPr>
          <w:rFonts w:eastAsia="Calibri"/>
          <w:sz w:val="20"/>
          <w:szCs w:val="20"/>
          <w:lang w:eastAsia="en-US"/>
        </w:rPr>
      </w:pPr>
    </w:p>
    <w:p w14:paraId="7E981437" w14:textId="77777777" w:rsidR="00FC33F0" w:rsidRDefault="00FC33F0" w:rsidP="00FC33F0">
      <w:pPr>
        <w:ind w:firstLine="561"/>
        <w:jc w:val="right"/>
        <w:rPr>
          <w:rFonts w:eastAsia="Calibri"/>
          <w:sz w:val="20"/>
          <w:szCs w:val="20"/>
          <w:lang w:eastAsia="en-US"/>
        </w:rPr>
      </w:pPr>
    </w:p>
    <w:p w14:paraId="2B4C8841" w14:textId="77777777" w:rsidR="00FC33F0" w:rsidRDefault="00FC33F0" w:rsidP="00FC33F0">
      <w:pPr>
        <w:ind w:firstLine="561"/>
        <w:jc w:val="right"/>
        <w:rPr>
          <w:rFonts w:eastAsia="Calibri"/>
          <w:sz w:val="20"/>
          <w:szCs w:val="20"/>
          <w:lang w:eastAsia="en-US"/>
        </w:rPr>
      </w:pPr>
    </w:p>
    <w:p w14:paraId="3213EC46" w14:textId="77777777" w:rsidR="00FC33F0" w:rsidRDefault="00FC33F0" w:rsidP="00FC33F0">
      <w:pPr>
        <w:ind w:firstLine="561"/>
        <w:jc w:val="right"/>
        <w:rPr>
          <w:rFonts w:eastAsia="Calibri"/>
          <w:sz w:val="20"/>
          <w:szCs w:val="20"/>
          <w:lang w:eastAsia="en-US"/>
        </w:rPr>
      </w:pPr>
    </w:p>
    <w:p w14:paraId="415BF7EC" w14:textId="77777777" w:rsidR="00FC33F0" w:rsidRDefault="00FC33F0" w:rsidP="00FC33F0">
      <w:pPr>
        <w:ind w:firstLine="561"/>
        <w:jc w:val="right"/>
        <w:rPr>
          <w:rFonts w:eastAsia="Calibri"/>
          <w:sz w:val="20"/>
          <w:szCs w:val="20"/>
          <w:lang w:eastAsia="en-US"/>
        </w:rPr>
      </w:pPr>
    </w:p>
    <w:p w14:paraId="0042DEF2" w14:textId="77777777" w:rsidR="00FC33F0" w:rsidRDefault="00FC33F0" w:rsidP="00FC33F0">
      <w:pPr>
        <w:ind w:firstLine="561"/>
        <w:jc w:val="right"/>
        <w:rPr>
          <w:rFonts w:eastAsia="Calibri"/>
          <w:sz w:val="20"/>
          <w:szCs w:val="20"/>
          <w:lang w:eastAsia="en-US"/>
        </w:rPr>
      </w:pPr>
    </w:p>
    <w:p w14:paraId="206FA4F6" w14:textId="77777777" w:rsidR="00FC33F0" w:rsidRDefault="00FC33F0" w:rsidP="00FC33F0">
      <w:pPr>
        <w:ind w:firstLine="561"/>
        <w:jc w:val="right"/>
        <w:rPr>
          <w:rFonts w:eastAsia="Calibri"/>
          <w:sz w:val="20"/>
          <w:szCs w:val="20"/>
          <w:lang w:eastAsia="en-US"/>
        </w:rPr>
      </w:pPr>
    </w:p>
    <w:p w14:paraId="12A4A247"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lastRenderedPageBreak/>
        <w:t>Приложение №1 к положению</w:t>
      </w:r>
    </w:p>
    <w:p w14:paraId="50F22B80"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о публичных слушаниях</w:t>
      </w:r>
    </w:p>
    <w:p w14:paraId="757B9FB2"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в муниципальном образовании</w:t>
      </w:r>
    </w:p>
    <w:p w14:paraId="22AA5378"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w:t>
      </w:r>
      <w:proofErr w:type="spellStart"/>
      <w:r w:rsidRPr="00FC33F0">
        <w:rPr>
          <w:rFonts w:eastAsia="Calibri"/>
          <w:sz w:val="20"/>
          <w:szCs w:val="20"/>
          <w:lang w:eastAsia="en-US"/>
        </w:rPr>
        <w:t>Лысогорское</w:t>
      </w:r>
      <w:proofErr w:type="spellEnd"/>
      <w:r w:rsidRPr="00FC33F0">
        <w:rPr>
          <w:rFonts w:eastAsia="Calibri"/>
          <w:sz w:val="20"/>
          <w:szCs w:val="20"/>
          <w:lang w:eastAsia="en-US"/>
        </w:rPr>
        <w:t xml:space="preserve"> сельское поселение»</w:t>
      </w:r>
    </w:p>
    <w:p w14:paraId="7B50FA55" w14:textId="77777777" w:rsidR="00FC33F0" w:rsidRPr="00FC33F0" w:rsidRDefault="00FC33F0" w:rsidP="00FC33F0">
      <w:pPr>
        <w:jc w:val="right"/>
        <w:rPr>
          <w:b/>
          <w:bCs/>
          <w:sz w:val="28"/>
          <w:szCs w:val="28"/>
        </w:rPr>
      </w:pPr>
    </w:p>
    <w:p w14:paraId="6CA0839D" w14:textId="77777777" w:rsidR="00FC33F0" w:rsidRPr="00FC33F0" w:rsidRDefault="00FC33F0" w:rsidP="00FC33F0">
      <w:pPr>
        <w:widowControl w:val="0"/>
        <w:tabs>
          <w:tab w:val="left" w:pos="5387"/>
        </w:tabs>
        <w:suppressAutoHyphens/>
        <w:autoSpaceDE w:val="0"/>
        <w:ind w:firstLine="720"/>
        <w:jc w:val="both"/>
        <w:rPr>
          <w:color w:val="000000"/>
          <w:sz w:val="28"/>
          <w:szCs w:val="28"/>
          <w:lang w:eastAsia="ar-SA"/>
        </w:rPr>
      </w:pPr>
    </w:p>
    <w:p w14:paraId="64E61E3C" w14:textId="77777777" w:rsidR="00FC33F0" w:rsidRPr="00FC33F0" w:rsidRDefault="00FC33F0" w:rsidP="00FC33F0">
      <w:pPr>
        <w:widowControl w:val="0"/>
        <w:autoSpaceDE w:val="0"/>
        <w:autoSpaceDN w:val="0"/>
        <w:ind w:firstLine="709"/>
        <w:jc w:val="center"/>
        <w:rPr>
          <w:b/>
          <w:color w:val="000000"/>
          <w:sz w:val="28"/>
          <w:szCs w:val="28"/>
        </w:rPr>
      </w:pPr>
      <w:bookmarkStart w:id="1" w:name="P105"/>
      <w:bookmarkEnd w:id="1"/>
      <w:r w:rsidRPr="00FC33F0">
        <w:rPr>
          <w:b/>
          <w:color w:val="000000"/>
          <w:sz w:val="28"/>
          <w:szCs w:val="28"/>
        </w:rPr>
        <w:t>Оповещение о начале публичных слушаний</w:t>
      </w:r>
    </w:p>
    <w:p w14:paraId="6B22DBE8" w14:textId="77777777" w:rsidR="00FC33F0" w:rsidRPr="00FC33F0" w:rsidRDefault="00FC33F0" w:rsidP="00FC33F0">
      <w:pPr>
        <w:widowControl w:val="0"/>
        <w:autoSpaceDE w:val="0"/>
        <w:autoSpaceDN w:val="0"/>
        <w:ind w:firstLine="709"/>
        <w:jc w:val="both"/>
        <w:rPr>
          <w:color w:val="000000"/>
          <w:sz w:val="28"/>
          <w:szCs w:val="28"/>
        </w:rPr>
      </w:pPr>
    </w:p>
    <w:p w14:paraId="335B33A4" w14:textId="77777777" w:rsidR="00FC33F0" w:rsidRPr="00FC33F0" w:rsidRDefault="00FC33F0" w:rsidP="00FC33F0">
      <w:pPr>
        <w:tabs>
          <w:tab w:val="left" w:pos="5387"/>
        </w:tabs>
        <w:suppressAutoHyphens/>
        <w:autoSpaceDE w:val="0"/>
        <w:autoSpaceDN w:val="0"/>
        <w:adjustRightInd w:val="0"/>
        <w:ind w:firstLine="709"/>
        <w:jc w:val="both"/>
        <w:rPr>
          <w:color w:val="000000"/>
          <w:sz w:val="28"/>
          <w:szCs w:val="28"/>
        </w:rPr>
      </w:pPr>
      <w:r w:rsidRPr="00FC33F0">
        <w:rPr>
          <w:rFonts w:eastAsia="Calibri"/>
          <w:color w:val="000000"/>
          <w:sz w:val="28"/>
          <w:szCs w:val="28"/>
        </w:rPr>
        <w:t xml:space="preserve">В целях соблюдения права человека на благоприятные условия жизнедеятельности, прав и законных интересов граждан, в соответствии с Положением о публичных слушаниях, утвержденным решением Собрания депутатов </w:t>
      </w:r>
      <w:proofErr w:type="spellStart"/>
      <w:r w:rsidRPr="00FC33F0">
        <w:rPr>
          <w:rFonts w:eastAsia="Calibri"/>
          <w:color w:val="000000"/>
          <w:sz w:val="28"/>
          <w:szCs w:val="28"/>
        </w:rPr>
        <w:t>Лысогорского</w:t>
      </w:r>
      <w:proofErr w:type="spellEnd"/>
      <w:r w:rsidRPr="00FC33F0">
        <w:rPr>
          <w:rFonts w:eastAsia="Calibri"/>
          <w:color w:val="000000"/>
          <w:sz w:val="28"/>
          <w:szCs w:val="28"/>
        </w:rPr>
        <w:t xml:space="preserve"> сельского </w:t>
      </w:r>
      <w:proofErr w:type="spellStart"/>
      <w:r w:rsidRPr="00FC33F0">
        <w:rPr>
          <w:rFonts w:eastAsia="Calibri"/>
          <w:color w:val="000000"/>
          <w:sz w:val="28"/>
          <w:szCs w:val="28"/>
        </w:rPr>
        <w:t>поселения</w:t>
      </w:r>
      <w:r w:rsidRPr="00FC33F0">
        <w:rPr>
          <w:color w:val="000000"/>
          <w:sz w:val="28"/>
          <w:szCs w:val="28"/>
        </w:rPr>
        <w:t>от</w:t>
      </w:r>
      <w:proofErr w:type="spellEnd"/>
      <w:r w:rsidRPr="00FC33F0">
        <w:rPr>
          <w:color w:val="000000"/>
          <w:sz w:val="28"/>
          <w:szCs w:val="28"/>
        </w:rPr>
        <w:t xml:space="preserve"> </w:t>
      </w:r>
      <w:r w:rsidRPr="00FC33F0">
        <w:rPr>
          <w:sz w:val="28"/>
          <w:szCs w:val="28"/>
        </w:rPr>
        <w:t>00.10.2023года № 00</w:t>
      </w:r>
      <w:r w:rsidRPr="00FC33F0">
        <w:rPr>
          <w:color w:val="000000"/>
          <w:sz w:val="28"/>
          <w:szCs w:val="28"/>
        </w:rPr>
        <w:t xml:space="preserve"> </w:t>
      </w:r>
      <w:r w:rsidRPr="00FC33F0">
        <w:rPr>
          <w:rFonts w:eastAsia="Calibri"/>
          <w:color w:val="000000"/>
          <w:sz w:val="28"/>
          <w:szCs w:val="28"/>
        </w:rPr>
        <w:t>проводятся публичные слушания по проекту:</w:t>
      </w:r>
    </w:p>
    <w:p w14:paraId="4CD8E4D5" w14:textId="77777777" w:rsidR="00FC33F0" w:rsidRPr="00FC33F0" w:rsidRDefault="00FC33F0" w:rsidP="00FC33F0">
      <w:pPr>
        <w:widowControl w:val="0"/>
        <w:autoSpaceDE w:val="0"/>
        <w:autoSpaceDN w:val="0"/>
        <w:ind w:firstLine="709"/>
        <w:jc w:val="both"/>
        <w:rPr>
          <w:color w:val="000000"/>
        </w:rPr>
      </w:pPr>
    </w:p>
    <w:p w14:paraId="37CF9972"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323E6AA1"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проекта, подлежащего рассмотрению на публичных слушаниях)</w:t>
      </w:r>
    </w:p>
    <w:p w14:paraId="1F8D6F84" w14:textId="77777777" w:rsidR="00FC33F0" w:rsidRPr="00FC33F0" w:rsidRDefault="00FC33F0" w:rsidP="00FC33F0">
      <w:pPr>
        <w:widowControl w:val="0"/>
        <w:autoSpaceDE w:val="0"/>
        <w:autoSpaceDN w:val="0"/>
        <w:jc w:val="both"/>
        <w:rPr>
          <w:color w:val="000000"/>
        </w:rPr>
      </w:pPr>
    </w:p>
    <w:p w14:paraId="0FFBEA4E"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Информационные материалы к проекту:</w:t>
      </w:r>
    </w:p>
    <w:p w14:paraId="4E587386"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3254B692"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76ECBF2D" w14:textId="77777777" w:rsidR="00FC33F0" w:rsidRPr="00FC33F0" w:rsidRDefault="00FC33F0" w:rsidP="00FC33F0">
      <w:pPr>
        <w:widowControl w:val="0"/>
        <w:autoSpaceDE w:val="0"/>
        <w:autoSpaceDN w:val="0"/>
        <w:jc w:val="both"/>
        <w:rPr>
          <w:color w:val="000000"/>
        </w:rPr>
      </w:pPr>
    </w:p>
    <w:p w14:paraId="736F0DC4"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Организатор публичных слушаний:</w:t>
      </w:r>
    </w:p>
    <w:p w14:paraId="0670121E"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1473AA65"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организатора публичных слушаний)</w:t>
      </w:r>
    </w:p>
    <w:p w14:paraId="345C9F96"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60630E7D"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(адрес место нахождения организатора публичных слушаний, телефон)</w:t>
      </w:r>
    </w:p>
    <w:p w14:paraId="532FB8CF"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68D1D083"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(Ф.И.О., должность представителя организатора публичных слушаний)</w:t>
      </w:r>
    </w:p>
    <w:p w14:paraId="54392055" w14:textId="77777777" w:rsidR="00FC33F0" w:rsidRPr="00FC33F0" w:rsidRDefault="00FC33F0" w:rsidP="00FC33F0">
      <w:pPr>
        <w:widowControl w:val="0"/>
        <w:autoSpaceDE w:val="0"/>
        <w:autoSpaceDN w:val="0"/>
        <w:jc w:val="both"/>
        <w:rPr>
          <w:color w:val="000000"/>
        </w:rPr>
      </w:pPr>
    </w:p>
    <w:p w14:paraId="2E9A488D"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Срок проведения публичных слушаний: с «__» ____ ____г. по «__» ____ ____</w:t>
      </w:r>
      <w:proofErr w:type="gramStart"/>
      <w:r w:rsidRPr="00FC33F0">
        <w:rPr>
          <w:color w:val="000000"/>
          <w:sz w:val="28"/>
          <w:szCs w:val="28"/>
        </w:rPr>
        <w:t>г</w:t>
      </w:r>
      <w:proofErr w:type="gramEnd"/>
      <w:r w:rsidRPr="00FC33F0">
        <w:rPr>
          <w:color w:val="000000"/>
          <w:sz w:val="28"/>
          <w:szCs w:val="28"/>
        </w:rPr>
        <w:t>.</w:t>
      </w:r>
    </w:p>
    <w:p w14:paraId="6FDE23BC" w14:textId="77777777" w:rsidR="00FC33F0" w:rsidRPr="00FC33F0" w:rsidRDefault="00FC33F0" w:rsidP="00FC33F0">
      <w:pPr>
        <w:widowControl w:val="0"/>
        <w:autoSpaceDE w:val="0"/>
        <w:autoSpaceDN w:val="0"/>
        <w:rPr>
          <w:color w:val="000000"/>
          <w:sz w:val="28"/>
          <w:szCs w:val="28"/>
        </w:rPr>
      </w:pPr>
    </w:p>
    <w:p w14:paraId="380DCD5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Размещение проекта:</w:t>
      </w:r>
    </w:p>
    <w:p w14:paraId="048A9D88" w14:textId="77777777" w:rsidR="00FC33F0" w:rsidRPr="00FC33F0" w:rsidRDefault="00FC33F0" w:rsidP="00FC33F0">
      <w:pPr>
        <w:widowControl w:val="0"/>
        <w:tabs>
          <w:tab w:val="left" w:pos="10205"/>
        </w:tabs>
        <w:autoSpaceDE w:val="0"/>
        <w:autoSpaceDN w:val="0"/>
        <w:rPr>
          <w:color w:val="000000"/>
          <w:sz w:val="28"/>
          <w:szCs w:val="28"/>
        </w:rPr>
      </w:pPr>
    </w:p>
    <w:p w14:paraId="54CA1C9B" w14:textId="77777777" w:rsidR="00FC33F0" w:rsidRPr="00FC33F0" w:rsidRDefault="00FC33F0" w:rsidP="00FC33F0">
      <w:pPr>
        <w:widowControl w:val="0"/>
        <w:tabs>
          <w:tab w:val="left" w:pos="10205"/>
        </w:tabs>
        <w:autoSpaceDE w:val="0"/>
        <w:autoSpaceDN w:val="0"/>
        <w:rPr>
          <w:color w:val="000000"/>
          <w:sz w:val="28"/>
          <w:szCs w:val="28"/>
        </w:rPr>
      </w:pPr>
      <w:r w:rsidRPr="00FC33F0">
        <w:rPr>
          <w:color w:val="000000"/>
          <w:sz w:val="28"/>
          <w:szCs w:val="28"/>
        </w:rPr>
        <w:t>официальный сайт/</w:t>
      </w:r>
      <w:r w:rsidRPr="00FC33F0">
        <w:rPr>
          <w:color w:val="000000"/>
          <w:sz w:val="28"/>
          <w:szCs w:val="28"/>
        </w:rPr>
        <w:br/>
        <w:t>информационные системы ____________________________________________,</w:t>
      </w:r>
    </w:p>
    <w:p w14:paraId="68B85AF8"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0386D52F" w14:textId="77777777" w:rsidR="00FC33F0" w:rsidRPr="00FC33F0" w:rsidRDefault="00FC33F0" w:rsidP="00FC33F0">
      <w:pPr>
        <w:widowControl w:val="0"/>
        <w:autoSpaceDE w:val="0"/>
        <w:autoSpaceDN w:val="0"/>
        <w:rPr>
          <w:color w:val="000000"/>
        </w:rPr>
      </w:pPr>
      <w:r w:rsidRPr="00FC33F0">
        <w:rPr>
          <w:color w:val="000000"/>
          <w:sz w:val="28"/>
          <w:szCs w:val="28"/>
        </w:rPr>
        <w:t>информационный стенд</w:t>
      </w:r>
      <w:r w:rsidRPr="00FC33F0">
        <w:rPr>
          <w:color w:val="000000"/>
        </w:rPr>
        <w:t>_______________________________________________,</w:t>
      </w:r>
    </w:p>
    <w:p w14:paraId="66AD0D91"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17EE54EF"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Экспозиция проекта:</w:t>
      </w:r>
    </w:p>
    <w:p w14:paraId="2D3D25D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Период проведения экспозиции: с «__» ____ ____ г. по «__»____ ____ </w:t>
      </w:r>
      <w:proofErr w:type="gramStart"/>
      <w:r w:rsidRPr="00FC33F0">
        <w:rPr>
          <w:color w:val="000000"/>
          <w:sz w:val="28"/>
          <w:szCs w:val="28"/>
        </w:rPr>
        <w:t>г</w:t>
      </w:r>
      <w:proofErr w:type="gramEnd"/>
      <w:r w:rsidRPr="00FC33F0">
        <w:rPr>
          <w:color w:val="000000"/>
          <w:sz w:val="28"/>
          <w:szCs w:val="28"/>
        </w:rPr>
        <w:t>.</w:t>
      </w:r>
    </w:p>
    <w:p w14:paraId="1DE0D0B1" w14:textId="77777777" w:rsidR="00FC33F0" w:rsidRPr="00FC33F0" w:rsidRDefault="00FC33F0" w:rsidP="00FC33F0">
      <w:pPr>
        <w:widowControl w:val="0"/>
        <w:autoSpaceDE w:val="0"/>
        <w:autoSpaceDN w:val="0"/>
        <w:rPr>
          <w:color w:val="000000"/>
          <w:sz w:val="28"/>
          <w:szCs w:val="28"/>
        </w:rPr>
      </w:pPr>
    </w:p>
    <w:p w14:paraId="54B2E34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Адрес размещения экспозиции: ________________________________________.</w:t>
      </w:r>
    </w:p>
    <w:p w14:paraId="6DC4FCFE" w14:textId="77777777" w:rsidR="00FC33F0" w:rsidRPr="00FC33F0" w:rsidRDefault="00FC33F0" w:rsidP="00FC33F0">
      <w:pPr>
        <w:widowControl w:val="0"/>
        <w:autoSpaceDE w:val="0"/>
        <w:autoSpaceDN w:val="0"/>
        <w:jc w:val="both"/>
        <w:rPr>
          <w:color w:val="000000"/>
          <w:sz w:val="28"/>
          <w:szCs w:val="28"/>
        </w:rPr>
      </w:pPr>
    </w:p>
    <w:p w14:paraId="392A87F2"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Консультирование посетителей экспозиции проекта:</w:t>
      </w:r>
    </w:p>
    <w:p w14:paraId="2FAE2981"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Дата (время): «___» ____ ____ г. с ___ час</w:t>
      </w:r>
      <w:proofErr w:type="gramStart"/>
      <w:r w:rsidRPr="00FC33F0">
        <w:rPr>
          <w:color w:val="000000"/>
          <w:sz w:val="28"/>
          <w:szCs w:val="28"/>
        </w:rPr>
        <w:t>.</w:t>
      </w:r>
      <w:proofErr w:type="gramEnd"/>
      <w:r w:rsidRPr="00FC33F0">
        <w:rPr>
          <w:color w:val="000000"/>
          <w:sz w:val="28"/>
          <w:szCs w:val="28"/>
        </w:rPr>
        <w:t xml:space="preserve"> </w:t>
      </w:r>
      <w:proofErr w:type="gramStart"/>
      <w:r w:rsidRPr="00FC33F0">
        <w:rPr>
          <w:color w:val="000000"/>
          <w:sz w:val="28"/>
          <w:szCs w:val="28"/>
        </w:rPr>
        <w:t>п</w:t>
      </w:r>
      <w:proofErr w:type="gramEnd"/>
      <w:r w:rsidRPr="00FC33F0">
        <w:rPr>
          <w:color w:val="000000"/>
          <w:sz w:val="28"/>
          <w:szCs w:val="28"/>
        </w:rPr>
        <w:t>о ___ час.</w:t>
      </w:r>
    </w:p>
    <w:p w14:paraId="477B047E" w14:textId="77777777" w:rsidR="00FC33F0" w:rsidRPr="00FC33F0" w:rsidRDefault="00FC33F0" w:rsidP="00FC33F0">
      <w:pPr>
        <w:widowControl w:val="0"/>
        <w:autoSpaceDE w:val="0"/>
        <w:autoSpaceDN w:val="0"/>
        <w:rPr>
          <w:color w:val="000000"/>
          <w:sz w:val="28"/>
          <w:szCs w:val="28"/>
        </w:rPr>
      </w:pPr>
    </w:p>
    <w:p w14:paraId="55682C51" w14:textId="77777777" w:rsidR="00FC33F0" w:rsidRPr="00FC33F0" w:rsidRDefault="00FC33F0" w:rsidP="00FC33F0">
      <w:pPr>
        <w:widowControl w:val="0"/>
        <w:autoSpaceDE w:val="0"/>
        <w:autoSpaceDN w:val="0"/>
        <w:rPr>
          <w:color w:val="000000"/>
        </w:rPr>
      </w:pPr>
      <w:r w:rsidRPr="00FC33F0">
        <w:rPr>
          <w:color w:val="000000"/>
          <w:sz w:val="28"/>
          <w:szCs w:val="28"/>
        </w:rPr>
        <w:t>Место проведения:</w:t>
      </w:r>
      <w:r w:rsidRPr="00FC33F0">
        <w:rPr>
          <w:color w:val="000000"/>
        </w:rPr>
        <w:t xml:space="preserve"> ____________________________________________________________________</w:t>
      </w:r>
    </w:p>
    <w:p w14:paraId="1878F166"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(адрес)</w:t>
      </w:r>
    </w:p>
    <w:p w14:paraId="72D1A4F4" w14:textId="77777777" w:rsidR="00FC33F0" w:rsidRPr="00FC33F0" w:rsidRDefault="00FC33F0" w:rsidP="00FC33F0">
      <w:pPr>
        <w:widowControl w:val="0"/>
        <w:autoSpaceDE w:val="0"/>
        <w:autoSpaceDN w:val="0"/>
        <w:rPr>
          <w:color w:val="000000"/>
        </w:rPr>
      </w:pPr>
    </w:p>
    <w:p w14:paraId="6FB208BE" w14:textId="77777777" w:rsidR="00FC33F0" w:rsidRPr="00FC33F0" w:rsidRDefault="00FC33F0" w:rsidP="00FC33F0">
      <w:pPr>
        <w:widowControl w:val="0"/>
        <w:autoSpaceDE w:val="0"/>
        <w:autoSpaceDN w:val="0"/>
        <w:rPr>
          <w:color w:val="000000"/>
        </w:rPr>
      </w:pPr>
      <w:r w:rsidRPr="00FC33F0">
        <w:rPr>
          <w:color w:val="000000"/>
          <w:sz w:val="28"/>
          <w:szCs w:val="28"/>
        </w:rPr>
        <w:lastRenderedPageBreak/>
        <w:t>Представитель организатора публичных слушаний</w:t>
      </w:r>
      <w:r w:rsidRPr="00FC33F0">
        <w:rPr>
          <w:color w:val="000000"/>
        </w:rPr>
        <w:t>____________________________________________________________________</w:t>
      </w:r>
    </w:p>
    <w:p w14:paraId="1C0654A4"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w:t>
      </w:r>
    </w:p>
    <w:p w14:paraId="39E9D58B" w14:textId="77777777" w:rsidR="00FC33F0" w:rsidRPr="00FC33F0" w:rsidRDefault="00FC33F0" w:rsidP="00FC33F0">
      <w:pPr>
        <w:widowControl w:val="0"/>
        <w:autoSpaceDE w:val="0"/>
        <w:autoSpaceDN w:val="0"/>
        <w:rPr>
          <w:color w:val="000000"/>
        </w:rPr>
      </w:pPr>
    </w:p>
    <w:p w14:paraId="5AB217A7"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разработчика проекта</w:t>
      </w:r>
      <w:r w:rsidRPr="00FC33F0">
        <w:rPr>
          <w:color w:val="000000"/>
        </w:rPr>
        <w:t xml:space="preserve"> _____________________________________________________________________</w:t>
      </w:r>
    </w:p>
    <w:p w14:paraId="7D42398E"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w:t>
      </w:r>
    </w:p>
    <w:p w14:paraId="70A6FF42" w14:textId="77777777" w:rsidR="00FC33F0" w:rsidRPr="00FC33F0" w:rsidRDefault="00FC33F0" w:rsidP="00FC33F0">
      <w:pPr>
        <w:widowControl w:val="0"/>
        <w:autoSpaceDE w:val="0"/>
        <w:autoSpaceDN w:val="0"/>
        <w:rPr>
          <w:color w:val="000000"/>
        </w:rPr>
      </w:pPr>
    </w:p>
    <w:p w14:paraId="519B7EC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Прием предложений и замечаний: с «__» ____ ____ г. по «__» ____ ____ </w:t>
      </w:r>
      <w:proofErr w:type="gramStart"/>
      <w:r w:rsidRPr="00FC33F0">
        <w:rPr>
          <w:color w:val="000000"/>
          <w:sz w:val="28"/>
          <w:szCs w:val="28"/>
        </w:rPr>
        <w:t>г</w:t>
      </w:r>
      <w:proofErr w:type="gramEnd"/>
      <w:r w:rsidRPr="00FC33F0">
        <w:rPr>
          <w:color w:val="000000"/>
          <w:sz w:val="28"/>
          <w:szCs w:val="28"/>
        </w:rPr>
        <w:t>.»</w:t>
      </w:r>
    </w:p>
    <w:p w14:paraId="555BCFF1" w14:textId="77777777" w:rsidR="00FC33F0" w:rsidRPr="00FC33F0" w:rsidRDefault="00FC33F0" w:rsidP="00FC33F0">
      <w:pPr>
        <w:ind w:firstLine="708"/>
        <w:jc w:val="both"/>
        <w:rPr>
          <w:rFonts w:eastAsia="Calibri"/>
          <w:sz w:val="28"/>
          <w:szCs w:val="28"/>
          <w:lang w:eastAsia="en-US"/>
        </w:rPr>
      </w:pPr>
    </w:p>
    <w:p w14:paraId="3E45321C" w14:textId="77777777" w:rsidR="00FC33F0" w:rsidRPr="00FC33F0" w:rsidRDefault="00FC33F0" w:rsidP="00FC33F0">
      <w:pPr>
        <w:ind w:firstLine="708"/>
        <w:jc w:val="both"/>
        <w:rPr>
          <w:rFonts w:eastAsia="Calibri"/>
          <w:sz w:val="28"/>
          <w:szCs w:val="28"/>
          <w:lang w:eastAsia="en-US"/>
        </w:rPr>
      </w:pPr>
    </w:p>
    <w:p w14:paraId="7FA022AD" w14:textId="77777777" w:rsidR="00FC33F0" w:rsidRPr="00FC33F0" w:rsidRDefault="00FC33F0" w:rsidP="00FC33F0">
      <w:pPr>
        <w:ind w:firstLine="708"/>
        <w:jc w:val="both"/>
        <w:rPr>
          <w:rFonts w:eastAsia="Calibri"/>
          <w:sz w:val="28"/>
          <w:szCs w:val="28"/>
          <w:lang w:eastAsia="en-US"/>
        </w:rPr>
      </w:pPr>
    </w:p>
    <w:p w14:paraId="3D5F4421" w14:textId="77777777" w:rsidR="00FC33F0" w:rsidRPr="00FC33F0" w:rsidRDefault="00FC33F0" w:rsidP="00FC33F0">
      <w:pPr>
        <w:ind w:firstLine="708"/>
        <w:jc w:val="both"/>
        <w:rPr>
          <w:rFonts w:eastAsia="Calibri"/>
          <w:sz w:val="28"/>
          <w:szCs w:val="28"/>
          <w:lang w:eastAsia="en-US"/>
        </w:rPr>
      </w:pPr>
    </w:p>
    <w:p w14:paraId="0AC57471" w14:textId="77777777" w:rsidR="00FC33F0" w:rsidRPr="00FC33F0" w:rsidRDefault="00FC33F0" w:rsidP="00FC33F0">
      <w:pPr>
        <w:ind w:firstLine="708"/>
        <w:jc w:val="both"/>
        <w:rPr>
          <w:rFonts w:eastAsia="Calibri"/>
          <w:sz w:val="28"/>
          <w:szCs w:val="28"/>
          <w:lang w:eastAsia="en-US"/>
        </w:rPr>
      </w:pPr>
    </w:p>
    <w:p w14:paraId="5410CD58" w14:textId="77777777" w:rsidR="00FC33F0" w:rsidRPr="00FC33F0" w:rsidRDefault="00FC33F0" w:rsidP="00FC33F0">
      <w:pPr>
        <w:ind w:firstLine="708"/>
        <w:jc w:val="both"/>
        <w:rPr>
          <w:rFonts w:eastAsia="Calibri"/>
          <w:sz w:val="28"/>
          <w:szCs w:val="28"/>
          <w:lang w:eastAsia="en-US"/>
        </w:rPr>
      </w:pPr>
    </w:p>
    <w:p w14:paraId="23A28EF3" w14:textId="77777777" w:rsidR="00FC33F0" w:rsidRPr="00FC33F0" w:rsidRDefault="00FC33F0" w:rsidP="00FC33F0">
      <w:pPr>
        <w:ind w:firstLine="708"/>
        <w:jc w:val="both"/>
        <w:rPr>
          <w:rFonts w:eastAsia="Calibri"/>
          <w:sz w:val="28"/>
          <w:szCs w:val="28"/>
          <w:lang w:eastAsia="en-US"/>
        </w:rPr>
      </w:pPr>
    </w:p>
    <w:p w14:paraId="2E52BBEC" w14:textId="77777777" w:rsidR="00FC33F0" w:rsidRPr="00FC33F0" w:rsidRDefault="00FC33F0" w:rsidP="00FC33F0">
      <w:pPr>
        <w:ind w:firstLine="708"/>
        <w:jc w:val="both"/>
        <w:rPr>
          <w:rFonts w:eastAsia="Calibri"/>
          <w:sz w:val="28"/>
          <w:szCs w:val="28"/>
          <w:lang w:eastAsia="en-US"/>
        </w:rPr>
      </w:pPr>
    </w:p>
    <w:p w14:paraId="370016B1" w14:textId="77777777" w:rsidR="00FC33F0" w:rsidRPr="00FC33F0" w:rsidRDefault="00FC33F0" w:rsidP="00FC33F0">
      <w:pPr>
        <w:ind w:firstLine="708"/>
        <w:jc w:val="both"/>
        <w:rPr>
          <w:rFonts w:eastAsia="Calibri"/>
          <w:sz w:val="28"/>
          <w:szCs w:val="28"/>
          <w:lang w:eastAsia="en-US"/>
        </w:rPr>
      </w:pPr>
    </w:p>
    <w:p w14:paraId="1973427E" w14:textId="77777777" w:rsidR="00FC33F0" w:rsidRPr="00FC33F0" w:rsidRDefault="00FC33F0" w:rsidP="00FC33F0">
      <w:pPr>
        <w:ind w:firstLine="708"/>
        <w:jc w:val="both"/>
        <w:rPr>
          <w:rFonts w:eastAsia="Calibri"/>
          <w:sz w:val="28"/>
          <w:szCs w:val="28"/>
          <w:lang w:eastAsia="en-US"/>
        </w:rPr>
      </w:pPr>
    </w:p>
    <w:p w14:paraId="75CAAC78" w14:textId="77777777" w:rsidR="00FC33F0" w:rsidRPr="00FC33F0" w:rsidRDefault="00FC33F0" w:rsidP="00FC33F0">
      <w:pPr>
        <w:ind w:firstLine="708"/>
        <w:jc w:val="both"/>
        <w:rPr>
          <w:rFonts w:eastAsia="Calibri"/>
          <w:sz w:val="28"/>
          <w:szCs w:val="28"/>
          <w:lang w:eastAsia="en-US"/>
        </w:rPr>
      </w:pPr>
    </w:p>
    <w:p w14:paraId="7B47697B" w14:textId="77777777" w:rsidR="00FC33F0" w:rsidRPr="00FC33F0" w:rsidRDefault="00FC33F0" w:rsidP="00FC33F0">
      <w:pPr>
        <w:ind w:firstLine="708"/>
        <w:jc w:val="both"/>
        <w:rPr>
          <w:rFonts w:eastAsia="Calibri"/>
          <w:sz w:val="28"/>
          <w:szCs w:val="28"/>
          <w:lang w:eastAsia="en-US"/>
        </w:rPr>
      </w:pPr>
    </w:p>
    <w:p w14:paraId="7DA6977B" w14:textId="77777777" w:rsidR="00FC33F0" w:rsidRPr="00FC33F0" w:rsidRDefault="00FC33F0" w:rsidP="00FC33F0">
      <w:pPr>
        <w:ind w:firstLine="708"/>
        <w:jc w:val="both"/>
        <w:rPr>
          <w:rFonts w:eastAsia="Calibri"/>
          <w:sz w:val="28"/>
          <w:szCs w:val="28"/>
          <w:lang w:eastAsia="en-US"/>
        </w:rPr>
      </w:pPr>
    </w:p>
    <w:p w14:paraId="7B0E3700" w14:textId="77777777" w:rsidR="00FC33F0" w:rsidRPr="00FC33F0" w:rsidRDefault="00FC33F0" w:rsidP="00FC33F0">
      <w:pPr>
        <w:ind w:firstLine="708"/>
        <w:jc w:val="both"/>
        <w:rPr>
          <w:rFonts w:eastAsia="Calibri"/>
          <w:sz w:val="28"/>
          <w:szCs w:val="28"/>
          <w:lang w:eastAsia="en-US"/>
        </w:rPr>
      </w:pPr>
    </w:p>
    <w:p w14:paraId="6B60FBCD" w14:textId="77777777" w:rsidR="00FC33F0" w:rsidRPr="00FC33F0" w:rsidRDefault="00FC33F0" w:rsidP="00FC33F0">
      <w:pPr>
        <w:ind w:firstLine="708"/>
        <w:jc w:val="both"/>
        <w:rPr>
          <w:rFonts w:eastAsia="Calibri"/>
          <w:sz w:val="28"/>
          <w:szCs w:val="28"/>
          <w:lang w:eastAsia="en-US"/>
        </w:rPr>
      </w:pPr>
    </w:p>
    <w:p w14:paraId="02A8CA9B" w14:textId="77777777" w:rsidR="00FC33F0" w:rsidRPr="00FC33F0" w:rsidRDefault="00FC33F0" w:rsidP="00FC33F0">
      <w:pPr>
        <w:ind w:firstLine="708"/>
        <w:jc w:val="both"/>
        <w:rPr>
          <w:rFonts w:eastAsia="Calibri"/>
          <w:sz w:val="28"/>
          <w:szCs w:val="28"/>
          <w:lang w:eastAsia="en-US"/>
        </w:rPr>
      </w:pPr>
    </w:p>
    <w:p w14:paraId="20715BC6" w14:textId="77777777" w:rsidR="00FC33F0" w:rsidRPr="00FC33F0" w:rsidRDefault="00FC33F0" w:rsidP="00FC33F0">
      <w:pPr>
        <w:ind w:firstLine="708"/>
        <w:jc w:val="both"/>
        <w:rPr>
          <w:rFonts w:eastAsia="Calibri"/>
          <w:sz w:val="28"/>
          <w:szCs w:val="28"/>
          <w:lang w:eastAsia="en-US"/>
        </w:rPr>
      </w:pPr>
    </w:p>
    <w:p w14:paraId="37DA8F01" w14:textId="77777777" w:rsidR="00FC33F0" w:rsidRPr="00FC33F0" w:rsidRDefault="00FC33F0" w:rsidP="00FC33F0">
      <w:pPr>
        <w:ind w:firstLine="708"/>
        <w:jc w:val="both"/>
        <w:rPr>
          <w:rFonts w:eastAsia="Calibri"/>
          <w:sz w:val="28"/>
          <w:szCs w:val="28"/>
          <w:lang w:eastAsia="en-US"/>
        </w:rPr>
      </w:pPr>
    </w:p>
    <w:p w14:paraId="56ACDC33" w14:textId="77777777" w:rsidR="00FC33F0" w:rsidRPr="00FC33F0" w:rsidRDefault="00FC33F0" w:rsidP="00FC33F0">
      <w:pPr>
        <w:ind w:firstLine="708"/>
        <w:jc w:val="both"/>
        <w:rPr>
          <w:rFonts w:eastAsia="Calibri"/>
          <w:sz w:val="28"/>
          <w:szCs w:val="28"/>
          <w:lang w:eastAsia="en-US"/>
        </w:rPr>
      </w:pPr>
    </w:p>
    <w:p w14:paraId="40886B44" w14:textId="77777777" w:rsidR="00FC33F0" w:rsidRPr="00FC33F0" w:rsidRDefault="00FC33F0" w:rsidP="00FC33F0">
      <w:pPr>
        <w:ind w:firstLine="708"/>
        <w:jc w:val="both"/>
        <w:rPr>
          <w:rFonts w:eastAsia="Calibri"/>
          <w:sz w:val="28"/>
          <w:szCs w:val="28"/>
          <w:lang w:eastAsia="en-US"/>
        </w:rPr>
      </w:pPr>
    </w:p>
    <w:p w14:paraId="4C87E845" w14:textId="77777777" w:rsidR="00FC33F0" w:rsidRPr="00FC33F0" w:rsidRDefault="00FC33F0" w:rsidP="00FC33F0">
      <w:pPr>
        <w:ind w:firstLine="708"/>
        <w:jc w:val="both"/>
        <w:rPr>
          <w:rFonts w:eastAsia="Calibri"/>
          <w:sz w:val="28"/>
          <w:szCs w:val="28"/>
          <w:lang w:eastAsia="en-US"/>
        </w:rPr>
      </w:pPr>
    </w:p>
    <w:p w14:paraId="14E66D5F" w14:textId="77777777" w:rsidR="00FC33F0" w:rsidRPr="00FC33F0" w:rsidRDefault="00FC33F0" w:rsidP="00FC33F0">
      <w:pPr>
        <w:ind w:firstLine="708"/>
        <w:jc w:val="both"/>
        <w:rPr>
          <w:rFonts w:eastAsia="Calibri"/>
          <w:sz w:val="28"/>
          <w:szCs w:val="28"/>
          <w:lang w:eastAsia="en-US"/>
        </w:rPr>
      </w:pPr>
    </w:p>
    <w:p w14:paraId="66FE81DE" w14:textId="77777777" w:rsidR="00FC33F0" w:rsidRPr="00FC33F0" w:rsidRDefault="00FC33F0" w:rsidP="00FC33F0">
      <w:pPr>
        <w:ind w:firstLine="708"/>
        <w:jc w:val="both"/>
        <w:rPr>
          <w:rFonts w:eastAsia="Calibri"/>
          <w:sz w:val="28"/>
          <w:szCs w:val="28"/>
          <w:lang w:eastAsia="en-US"/>
        </w:rPr>
      </w:pPr>
    </w:p>
    <w:p w14:paraId="4CC90FDE" w14:textId="77777777" w:rsidR="00FC33F0" w:rsidRPr="00FC33F0" w:rsidRDefault="00FC33F0" w:rsidP="00FC33F0">
      <w:pPr>
        <w:ind w:firstLine="708"/>
        <w:jc w:val="both"/>
        <w:rPr>
          <w:rFonts w:eastAsia="Calibri"/>
          <w:sz w:val="28"/>
          <w:szCs w:val="28"/>
          <w:lang w:eastAsia="en-US"/>
        </w:rPr>
      </w:pPr>
    </w:p>
    <w:p w14:paraId="587298E7" w14:textId="77777777" w:rsidR="00FC33F0" w:rsidRPr="00FC33F0" w:rsidRDefault="00FC33F0" w:rsidP="00FC33F0">
      <w:pPr>
        <w:ind w:firstLine="708"/>
        <w:jc w:val="both"/>
        <w:rPr>
          <w:rFonts w:eastAsia="Calibri"/>
          <w:sz w:val="28"/>
          <w:szCs w:val="28"/>
          <w:lang w:eastAsia="en-US"/>
        </w:rPr>
      </w:pPr>
    </w:p>
    <w:p w14:paraId="3F60CD47" w14:textId="77777777" w:rsidR="00FC33F0" w:rsidRPr="00FC33F0" w:rsidRDefault="00FC33F0" w:rsidP="00FC33F0">
      <w:pPr>
        <w:ind w:firstLine="708"/>
        <w:jc w:val="both"/>
        <w:rPr>
          <w:rFonts w:eastAsia="Calibri"/>
          <w:sz w:val="28"/>
          <w:szCs w:val="28"/>
          <w:lang w:eastAsia="en-US"/>
        </w:rPr>
      </w:pPr>
    </w:p>
    <w:p w14:paraId="7FB00431" w14:textId="77777777" w:rsidR="00FC33F0" w:rsidRPr="00FC33F0" w:rsidRDefault="00FC33F0" w:rsidP="00FC33F0">
      <w:pPr>
        <w:ind w:firstLine="708"/>
        <w:jc w:val="both"/>
        <w:rPr>
          <w:rFonts w:eastAsia="Calibri"/>
          <w:sz w:val="28"/>
          <w:szCs w:val="28"/>
          <w:lang w:eastAsia="en-US"/>
        </w:rPr>
      </w:pPr>
    </w:p>
    <w:p w14:paraId="1E9DBF1E" w14:textId="77777777" w:rsidR="00FC33F0" w:rsidRPr="00FC33F0" w:rsidRDefault="00FC33F0" w:rsidP="00FC33F0">
      <w:pPr>
        <w:ind w:firstLine="708"/>
        <w:jc w:val="both"/>
        <w:rPr>
          <w:rFonts w:eastAsia="Calibri"/>
          <w:sz w:val="28"/>
          <w:szCs w:val="28"/>
          <w:lang w:eastAsia="en-US"/>
        </w:rPr>
      </w:pPr>
    </w:p>
    <w:p w14:paraId="24B9AA5B" w14:textId="77777777" w:rsidR="00FC33F0" w:rsidRPr="00FC33F0" w:rsidRDefault="00FC33F0" w:rsidP="00FC33F0">
      <w:pPr>
        <w:ind w:firstLine="708"/>
        <w:jc w:val="both"/>
        <w:rPr>
          <w:rFonts w:eastAsia="Calibri"/>
          <w:sz w:val="28"/>
          <w:szCs w:val="28"/>
          <w:lang w:eastAsia="en-US"/>
        </w:rPr>
      </w:pPr>
    </w:p>
    <w:p w14:paraId="01C93157" w14:textId="77777777" w:rsidR="00FC33F0" w:rsidRPr="00FC33F0" w:rsidRDefault="00FC33F0" w:rsidP="00FC33F0">
      <w:pPr>
        <w:ind w:firstLine="708"/>
        <w:jc w:val="both"/>
        <w:rPr>
          <w:rFonts w:eastAsia="Calibri"/>
          <w:sz w:val="28"/>
          <w:szCs w:val="28"/>
          <w:lang w:eastAsia="en-US"/>
        </w:rPr>
      </w:pPr>
    </w:p>
    <w:p w14:paraId="1E7686A3" w14:textId="77777777" w:rsidR="00FC33F0" w:rsidRPr="00FC33F0" w:rsidRDefault="00FC33F0" w:rsidP="00FC33F0">
      <w:pPr>
        <w:ind w:firstLine="708"/>
        <w:jc w:val="both"/>
        <w:rPr>
          <w:rFonts w:eastAsia="Calibri"/>
          <w:sz w:val="28"/>
          <w:szCs w:val="28"/>
          <w:lang w:eastAsia="en-US"/>
        </w:rPr>
      </w:pPr>
    </w:p>
    <w:p w14:paraId="4417DF41" w14:textId="77777777" w:rsidR="00FC33F0" w:rsidRPr="00FC33F0" w:rsidRDefault="00FC33F0" w:rsidP="00FC33F0">
      <w:pPr>
        <w:ind w:firstLine="708"/>
        <w:jc w:val="both"/>
        <w:rPr>
          <w:rFonts w:eastAsia="Calibri"/>
          <w:sz w:val="28"/>
          <w:szCs w:val="28"/>
          <w:lang w:eastAsia="en-US"/>
        </w:rPr>
      </w:pPr>
    </w:p>
    <w:p w14:paraId="62DC8865" w14:textId="77777777" w:rsidR="00FC33F0" w:rsidRPr="00FC33F0" w:rsidRDefault="00FC33F0" w:rsidP="00FC33F0">
      <w:pPr>
        <w:ind w:firstLine="708"/>
        <w:jc w:val="both"/>
        <w:rPr>
          <w:rFonts w:eastAsia="Calibri"/>
          <w:sz w:val="28"/>
          <w:szCs w:val="28"/>
          <w:lang w:eastAsia="en-US"/>
        </w:rPr>
      </w:pPr>
    </w:p>
    <w:p w14:paraId="416964FB" w14:textId="77777777" w:rsidR="00FC33F0" w:rsidRPr="00FC33F0" w:rsidRDefault="00FC33F0" w:rsidP="00FC33F0">
      <w:pPr>
        <w:ind w:firstLine="708"/>
        <w:jc w:val="both"/>
        <w:rPr>
          <w:rFonts w:eastAsia="Calibri"/>
          <w:sz w:val="28"/>
          <w:szCs w:val="28"/>
          <w:lang w:eastAsia="en-US"/>
        </w:rPr>
      </w:pPr>
    </w:p>
    <w:p w14:paraId="0353C64E" w14:textId="77777777" w:rsidR="00FC33F0" w:rsidRPr="00FC33F0" w:rsidRDefault="00FC33F0" w:rsidP="00FC33F0">
      <w:pPr>
        <w:ind w:firstLine="708"/>
        <w:jc w:val="both"/>
        <w:rPr>
          <w:rFonts w:eastAsia="Calibri"/>
          <w:sz w:val="28"/>
          <w:szCs w:val="28"/>
          <w:lang w:eastAsia="en-US"/>
        </w:rPr>
      </w:pPr>
    </w:p>
    <w:p w14:paraId="3FEB5F00" w14:textId="77777777" w:rsidR="00FC33F0" w:rsidRPr="00FC33F0" w:rsidRDefault="00FC33F0" w:rsidP="00FC33F0">
      <w:pPr>
        <w:ind w:firstLine="708"/>
        <w:jc w:val="both"/>
        <w:rPr>
          <w:rFonts w:eastAsia="Calibri"/>
          <w:sz w:val="28"/>
          <w:szCs w:val="28"/>
          <w:lang w:eastAsia="en-US"/>
        </w:rPr>
      </w:pPr>
    </w:p>
    <w:p w14:paraId="43A8537A" w14:textId="77777777" w:rsidR="00FC33F0" w:rsidRPr="00FC33F0" w:rsidRDefault="00FC33F0" w:rsidP="00FC33F0">
      <w:pPr>
        <w:ind w:firstLine="708"/>
        <w:jc w:val="both"/>
        <w:rPr>
          <w:rFonts w:eastAsia="Calibri"/>
          <w:sz w:val="28"/>
          <w:szCs w:val="28"/>
          <w:lang w:eastAsia="en-US"/>
        </w:rPr>
      </w:pPr>
    </w:p>
    <w:p w14:paraId="2B973CF3" w14:textId="77777777" w:rsidR="00FC33F0" w:rsidRPr="00FC33F0" w:rsidRDefault="00FC33F0" w:rsidP="00FC33F0">
      <w:pPr>
        <w:ind w:firstLine="708"/>
        <w:jc w:val="both"/>
        <w:rPr>
          <w:rFonts w:eastAsia="Calibri"/>
          <w:sz w:val="28"/>
          <w:szCs w:val="28"/>
          <w:lang w:eastAsia="en-US"/>
        </w:rPr>
      </w:pPr>
    </w:p>
    <w:p w14:paraId="6409F0A5" w14:textId="77777777" w:rsidR="00FC33F0" w:rsidRPr="00FC33F0" w:rsidRDefault="00FC33F0" w:rsidP="00FC33F0">
      <w:pPr>
        <w:ind w:firstLine="708"/>
        <w:jc w:val="both"/>
        <w:rPr>
          <w:rFonts w:eastAsia="Calibri"/>
          <w:sz w:val="28"/>
          <w:szCs w:val="28"/>
          <w:lang w:eastAsia="en-US"/>
        </w:rPr>
      </w:pPr>
    </w:p>
    <w:p w14:paraId="6C61D6E2" w14:textId="77777777" w:rsidR="00FC33F0" w:rsidRPr="00FC33F0" w:rsidRDefault="00FC33F0" w:rsidP="00FC33F0">
      <w:pPr>
        <w:ind w:firstLine="708"/>
        <w:jc w:val="both"/>
        <w:rPr>
          <w:rFonts w:eastAsia="Calibri"/>
          <w:sz w:val="28"/>
          <w:szCs w:val="28"/>
          <w:lang w:eastAsia="en-US"/>
        </w:rPr>
      </w:pPr>
    </w:p>
    <w:p w14:paraId="007DA05B" w14:textId="77777777" w:rsidR="00FC33F0" w:rsidRPr="00FC33F0" w:rsidRDefault="00FC33F0" w:rsidP="00FC33F0">
      <w:pPr>
        <w:ind w:firstLine="708"/>
        <w:jc w:val="both"/>
        <w:rPr>
          <w:rFonts w:eastAsia="Calibri"/>
          <w:sz w:val="28"/>
          <w:szCs w:val="28"/>
          <w:lang w:eastAsia="en-US"/>
        </w:rPr>
      </w:pPr>
    </w:p>
    <w:p w14:paraId="6E7D6719"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Приложение №2 к положению</w:t>
      </w:r>
    </w:p>
    <w:p w14:paraId="5BE91215"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о публичных слушаниях</w:t>
      </w:r>
    </w:p>
    <w:p w14:paraId="17679981"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в муниципальном образовании</w:t>
      </w:r>
    </w:p>
    <w:p w14:paraId="7C78B696"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w:t>
      </w:r>
      <w:proofErr w:type="spellStart"/>
      <w:r w:rsidRPr="00FC33F0">
        <w:rPr>
          <w:rFonts w:eastAsia="Calibri"/>
          <w:sz w:val="28"/>
          <w:szCs w:val="28"/>
          <w:lang w:eastAsia="en-US"/>
        </w:rPr>
        <w:t>Лысогорское</w:t>
      </w:r>
      <w:proofErr w:type="spellEnd"/>
      <w:r w:rsidRPr="00FC33F0">
        <w:rPr>
          <w:rFonts w:eastAsia="Calibri"/>
          <w:sz w:val="28"/>
          <w:szCs w:val="28"/>
          <w:lang w:eastAsia="en-US"/>
        </w:rPr>
        <w:t xml:space="preserve"> сельское поселение»</w:t>
      </w:r>
    </w:p>
    <w:p w14:paraId="3E0198B2" w14:textId="77777777" w:rsidR="00FC33F0" w:rsidRPr="00FC33F0" w:rsidRDefault="00FC33F0" w:rsidP="00FC33F0">
      <w:pPr>
        <w:widowControl w:val="0"/>
        <w:tabs>
          <w:tab w:val="left" w:pos="5245"/>
        </w:tabs>
        <w:autoSpaceDE w:val="0"/>
        <w:autoSpaceDN w:val="0"/>
        <w:adjustRightInd w:val="0"/>
        <w:ind w:left="5670" w:right="-1"/>
        <w:jc w:val="both"/>
        <w:rPr>
          <w:bCs/>
          <w:color w:val="000000"/>
        </w:rPr>
      </w:pPr>
    </w:p>
    <w:p w14:paraId="5E4BB669" w14:textId="77777777" w:rsidR="00FC33F0" w:rsidRPr="00FC33F0" w:rsidRDefault="00FC33F0" w:rsidP="00FC33F0">
      <w:pPr>
        <w:widowControl w:val="0"/>
        <w:autoSpaceDE w:val="0"/>
        <w:autoSpaceDN w:val="0"/>
        <w:ind w:firstLine="709"/>
        <w:jc w:val="center"/>
        <w:rPr>
          <w:b/>
          <w:color w:val="000000"/>
          <w:sz w:val="28"/>
          <w:szCs w:val="28"/>
        </w:rPr>
      </w:pPr>
      <w:r w:rsidRPr="00FC33F0">
        <w:rPr>
          <w:b/>
          <w:color w:val="000000"/>
          <w:sz w:val="28"/>
          <w:szCs w:val="28"/>
        </w:rPr>
        <w:t>Протокол публичных слушаний</w:t>
      </w:r>
    </w:p>
    <w:p w14:paraId="19A1BA81" w14:textId="77777777" w:rsidR="00FC33F0" w:rsidRPr="00FC33F0" w:rsidRDefault="00FC33F0" w:rsidP="00FC33F0">
      <w:pPr>
        <w:widowControl w:val="0"/>
        <w:autoSpaceDE w:val="0"/>
        <w:autoSpaceDN w:val="0"/>
        <w:ind w:firstLine="709"/>
        <w:jc w:val="both"/>
        <w:rPr>
          <w:color w:val="000000"/>
        </w:rPr>
      </w:pPr>
    </w:p>
    <w:p w14:paraId="6C7CB0F7" w14:textId="77777777" w:rsidR="00FC33F0" w:rsidRPr="00FC33F0" w:rsidRDefault="00FC33F0" w:rsidP="00FC33F0">
      <w:pPr>
        <w:widowControl w:val="0"/>
        <w:autoSpaceDE w:val="0"/>
        <w:autoSpaceDN w:val="0"/>
        <w:rPr>
          <w:color w:val="000000"/>
        </w:rPr>
      </w:pPr>
      <w:r w:rsidRPr="00FC33F0">
        <w:rPr>
          <w:color w:val="000000"/>
        </w:rPr>
        <w:t>___________________________________________________________________</w:t>
      </w:r>
    </w:p>
    <w:p w14:paraId="069DE63A"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(наименование проекта, рассмотренного на публичных слушаниях)</w:t>
      </w:r>
    </w:p>
    <w:p w14:paraId="7295E129" w14:textId="77777777" w:rsidR="00FC33F0" w:rsidRPr="00FC33F0" w:rsidRDefault="00FC33F0" w:rsidP="00FC33F0">
      <w:pPr>
        <w:widowControl w:val="0"/>
        <w:autoSpaceDE w:val="0"/>
        <w:autoSpaceDN w:val="0"/>
        <w:rPr>
          <w:color w:val="000000"/>
        </w:rPr>
      </w:pPr>
    </w:p>
    <w:p w14:paraId="7AEBD488"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 ____           «___» ____ ____ </w:t>
      </w:r>
      <w:proofErr w:type="gramStart"/>
      <w:r w:rsidRPr="00FC33F0">
        <w:rPr>
          <w:color w:val="000000"/>
          <w:sz w:val="28"/>
          <w:szCs w:val="28"/>
        </w:rPr>
        <w:t>г</w:t>
      </w:r>
      <w:proofErr w:type="gramEnd"/>
      <w:r w:rsidRPr="00FC33F0">
        <w:rPr>
          <w:color w:val="000000"/>
          <w:sz w:val="28"/>
          <w:szCs w:val="28"/>
        </w:rPr>
        <w:t>.</w:t>
      </w:r>
    </w:p>
    <w:p w14:paraId="44456250" w14:textId="77777777" w:rsidR="00FC33F0" w:rsidRPr="00FC33F0" w:rsidRDefault="00FC33F0" w:rsidP="00FC33F0">
      <w:pPr>
        <w:widowControl w:val="0"/>
        <w:autoSpaceDE w:val="0"/>
        <w:autoSpaceDN w:val="0"/>
        <w:rPr>
          <w:color w:val="000000"/>
          <w:sz w:val="28"/>
          <w:szCs w:val="28"/>
        </w:rPr>
      </w:pPr>
    </w:p>
    <w:p w14:paraId="34D9691C"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Организатор публичных слушаний: ___________________________________________________________________</w:t>
      </w:r>
    </w:p>
    <w:p w14:paraId="13A22D0B" w14:textId="77777777" w:rsidR="00FC33F0" w:rsidRPr="00FC33F0" w:rsidRDefault="00FC33F0" w:rsidP="00FC33F0">
      <w:pPr>
        <w:widowControl w:val="0"/>
        <w:autoSpaceDE w:val="0"/>
        <w:autoSpaceDN w:val="0"/>
        <w:rPr>
          <w:color w:val="000000"/>
          <w:sz w:val="28"/>
          <w:szCs w:val="28"/>
        </w:rPr>
      </w:pPr>
    </w:p>
    <w:p w14:paraId="4FA6B89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Территория, в пределах которой проводятся публичные слушания: ____________________________________________________________________</w:t>
      </w:r>
    </w:p>
    <w:p w14:paraId="4A055306" w14:textId="77777777" w:rsidR="00FC33F0" w:rsidRPr="00FC33F0" w:rsidRDefault="00FC33F0" w:rsidP="00FC33F0">
      <w:pPr>
        <w:widowControl w:val="0"/>
        <w:autoSpaceDE w:val="0"/>
        <w:autoSpaceDN w:val="0"/>
        <w:rPr>
          <w:color w:val="000000"/>
          <w:sz w:val="28"/>
          <w:szCs w:val="28"/>
        </w:rPr>
      </w:pPr>
    </w:p>
    <w:p w14:paraId="494EEDE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Оповещение о проведении публичных слушаний:</w:t>
      </w:r>
    </w:p>
    <w:p w14:paraId="7409F096"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Дата «____» ____ ____ </w:t>
      </w:r>
      <w:proofErr w:type="gramStart"/>
      <w:r w:rsidRPr="00FC33F0">
        <w:rPr>
          <w:color w:val="000000"/>
          <w:sz w:val="28"/>
          <w:szCs w:val="28"/>
        </w:rPr>
        <w:t>г</w:t>
      </w:r>
      <w:proofErr w:type="gramEnd"/>
      <w:r w:rsidRPr="00FC33F0">
        <w:rPr>
          <w:color w:val="000000"/>
          <w:sz w:val="28"/>
          <w:szCs w:val="28"/>
        </w:rPr>
        <w:t>.,</w:t>
      </w:r>
    </w:p>
    <w:p w14:paraId="3C5FAEBE" w14:textId="77777777" w:rsidR="00FC33F0" w:rsidRPr="00FC33F0" w:rsidRDefault="00FC33F0" w:rsidP="00FC33F0">
      <w:pPr>
        <w:widowControl w:val="0"/>
        <w:autoSpaceDE w:val="0"/>
        <w:autoSpaceDN w:val="0"/>
        <w:rPr>
          <w:color w:val="000000"/>
          <w:sz w:val="28"/>
          <w:szCs w:val="28"/>
        </w:rPr>
      </w:pPr>
    </w:p>
    <w:p w14:paraId="3DBF796D"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источник опубликования ____________________________________________________________________,</w:t>
      </w:r>
    </w:p>
    <w:p w14:paraId="75A23298" w14:textId="77777777" w:rsidR="00FC33F0" w:rsidRPr="00FC33F0" w:rsidRDefault="00FC33F0" w:rsidP="00FC33F0">
      <w:pPr>
        <w:widowControl w:val="0"/>
        <w:tabs>
          <w:tab w:val="left" w:pos="10205"/>
        </w:tabs>
        <w:autoSpaceDE w:val="0"/>
        <w:autoSpaceDN w:val="0"/>
        <w:rPr>
          <w:color w:val="000000"/>
          <w:sz w:val="28"/>
          <w:szCs w:val="28"/>
        </w:rPr>
      </w:pPr>
      <w:r w:rsidRPr="00FC33F0">
        <w:rPr>
          <w:color w:val="000000"/>
          <w:sz w:val="28"/>
          <w:szCs w:val="28"/>
        </w:rPr>
        <w:t>официальный сайт/</w:t>
      </w:r>
      <w:r w:rsidRPr="00FC33F0">
        <w:rPr>
          <w:color w:val="000000"/>
          <w:sz w:val="28"/>
          <w:szCs w:val="28"/>
        </w:rPr>
        <w:br/>
        <w:t>информационные системы _____________________________________________,</w:t>
      </w:r>
    </w:p>
    <w:p w14:paraId="6A7BF5EA"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3096063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информационный стенд_______________________________________________,</w:t>
      </w:r>
    </w:p>
    <w:p w14:paraId="067987FC"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(адрес)</w:t>
      </w:r>
    </w:p>
    <w:p w14:paraId="7F6288C3" w14:textId="77777777" w:rsidR="00FC33F0" w:rsidRPr="00FC33F0" w:rsidRDefault="00FC33F0" w:rsidP="00FC33F0">
      <w:pPr>
        <w:widowControl w:val="0"/>
        <w:autoSpaceDE w:val="0"/>
        <w:autoSpaceDN w:val="0"/>
        <w:rPr>
          <w:color w:val="000000"/>
          <w:sz w:val="28"/>
          <w:szCs w:val="28"/>
        </w:rPr>
      </w:pPr>
    </w:p>
    <w:p w14:paraId="0225A637"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Срок проведения публичных слушаний: с «__» ____ ___ г. по «__» ____ ___</w:t>
      </w:r>
      <w:proofErr w:type="gramStart"/>
      <w:r w:rsidRPr="00FC33F0">
        <w:rPr>
          <w:color w:val="000000"/>
          <w:sz w:val="28"/>
          <w:szCs w:val="28"/>
        </w:rPr>
        <w:t>г</w:t>
      </w:r>
      <w:proofErr w:type="gramEnd"/>
      <w:r w:rsidRPr="00FC33F0">
        <w:rPr>
          <w:color w:val="000000"/>
          <w:sz w:val="28"/>
          <w:szCs w:val="28"/>
        </w:rPr>
        <w:t>.</w:t>
      </w:r>
    </w:p>
    <w:p w14:paraId="79664BBE" w14:textId="77777777" w:rsidR="00FC33F0" w:rsidRPr="00FC33F0" w:rsidRDefault="00FC33F0" w:rsidP="00FC33F0">
      <w:pPr>
        <w:widowControl w:val="0"/>
        <w:autoSpaceDE w:val="0"/>
        <w:autoSpaceDN w:val="0"/>
        <w:rPr>
          <w:color w:val="000000"/>
          <w:sz w:val="28"/>
          <w:szCs w:val="28"/>
        </w:rPr>
      </w:pPr>
    </w:p>
    <w:p w14:paraId="6474A7F7"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Экспозиция проекта:</w:t>
      </w:r>
    </w:p>
    <w:p w14:paraId="6A5CADE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Период проведения экспозиции: с «__» ____ ____ г. по «__» ____ ____ </w:t>
      </w:r>
      <w:proofErr w:type="gramStart"/>
      <w:r w:rsidRPr="00FC33F0">
        <w:rPr>
          <w:color w:val="000000"/>
          <w:sz w:val="28"/>
          <w:szCs w:val="28"/>
        </w:rPr>
        <w:t>г</w:t>
      </w:r>
      <w:proofErr w:type="gramEnd"/>
      <w:r w:rsidRPr="00FC33F0">
        <w:rPr>
          <w:color w:val="000000"/>
          <w:sz w:val="28"/>
          <w:szCs w:val="28"/>
        </w:rPr>
        <w:t>.</w:t>
      </w:r>
    </w:p>
    <w:p w14:paraId="00879A50" w14:textId="77777777" w:rsidR="00FC33F0" w:rsidRPr="00FC33F0" w:rsidRDefault="00FC33F0" w:rsidP="00FC33F0">
      <w:pPr>
        <w:widowControl w:val="0"/>
        <w:autoSpaceDE w:val="0"/>
        <w:autoSpaceDN w:val="0"/>
        <w:rPr>
          <w:color w:val="000000"/>
          <w:sz w:val="28"/>
          <w:szCs w:val="28"/>
        </w:rPr>
      </w:pPr>
    </w:p>
    <w:p w14:paraId="6D378F0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Адрес размещения экспозиции: ____________________________________________________________________.</w:t>
      </w:r>
    </w:p>
    <w:p w14:paraId="0777FB6F" w14:textId="77777777" w:rsidR="00FC33F0" w:rsidRPr="00FC33F0" w:rsidRDefault="00FC33F0" w:rsidP="00FC33F0">
      <w:pPr>
        <w:widowControl w:val="0"/>
        <w:autoSpaceDE w:val="0"/>
        <w:autoSpaceDN w:val="0"/>
        <w:rPr>
          <w:color w:val="000000"/>
          <w:sz w:val="28"/>
          <w:szCs w:val="28"/>
        </w:rPr>
      </w:pPr>
    </w:p>
    <w:p w14:paraId="20F58D3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Консультирование посетителей экспозиции:</w:t>
      </w:r>
    </w:p>
    <w:p w14:paraId="07366FAA"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Дата (время): «___» ____ ____ г. с ___ час</w:t>
      </w:r>
      <w:proofErr w:type="gramStart"/>
      <w:r w:rsidRPr="00FC33F0">
        <w:rPr>
          <w:color w:val="000000"/>
          <w:sz w:val="28"/>
          <w:szCs w:val="28"/>
        </w:rPr>
        <w:t>.</w:t>
      </w:r>
      <w:proofErr w:type="gramEnd"/>
      <w:r w:rsidRPr="00FC33F0">
        <w:rPr>
          <w:color w:val="000000"/>
          <w:sz w:val="28"/>
          <w:szCs w:val="28"/>
        </w:rPr>
        <w:t xml:space="preserve"> </w:t>
      </w:r>
      <w:proofErr w:type="gramStart"/>
      <w:r w:rsidRPr="00FC33F0">
        <w:rPr>
          <w:color w:val="000000"/>
          <w:sz w:val="28"/>
          <w:szCs w:val="28"/>
        </w:rPr>
        <w:t>п</w:t>
      </w:r>
      <w:proofErr w:type="gramEnd"/>
      <w:r w:rsidRPr="00FC33F0">
        <w:rPr>
          <w:color w:val="000000"/>
          <w:sz w:val="28"/>
          <w:szCs w:val="28"/>
        </w:rPr>
        <w:t>о ___ час.</w:t>
      </w:r>
    </w:p>
    <w:p w14:paraId="4E667E96" w14:textId="77777777" w:rsidR="00FC33F0" w:rsidRPr="00FC33F0" w:rsidRDefault="00FC33F0" w:rsidP="00FC33F0">
      <w:pPr>
        <w:widowControl w:val="0"/>
        <w:autoSpaceDE w:val="0"/>
        <w:autoSpaceDN w:val="0"/>
        <w:rPr>
          <w:color w:val="000000"/>
          <w:sz w:val="28"/>
          <w:szCs w:val="28"/>
        </w:rPr>
      </w:pPr>
    </w:p>
    <w:p w14:paraId="4D13125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Место проведения: </w:t>
      </w:r>
    </w:p>
    <w:p w14:paraId="6FB26E63" w14:textId="77777777" w:rsidR="00FC33F0" w:rsidRPr="00FC33F0" w:rsidRDefault="00FC33F0" w:rsidP="00FC33F0">
      <w:pPr>
        <w:widowControl w:val="0"/>
        <w:autoSpaceDE w:val="0"/>
        <w:autoSpaceDN w:val="0"/>
        <w:rPr>
          <w:color w:val="000000"/>
        </w:rPr>
      </w:pPr>
      <w:r w:rsidRPr="00FC33F0">
        <w:rPr>
          <w:color w:val="000000"/>
        </w:rPr>
        <w:t>_____________________________________________________________________</w:t>
      </w:r>
      <w:r w:rsidRPr="00FC33F0">
        <w:rPr>
          <w:color w:val="000000"/>
        </w:rPr>
        <w:br/>
      </w:r>
      <w:r w:rsidRPr="00FC33F0">
        <w:rPr>
          <w:color w:val="000000"/>
          <w:sz w:val="16"/>
          <w:szCs w:val="16"/>
        </w:rPr>
        <w:t xml:space="preserve">                                                                                                                  (адрес)</w:t>
      </w:r>
    </w:p>
    <w:p w14:paraId="2B41B850" w14:textId="77777777" w:rsidR="00FC33F0" w:rsidRPr="00FC33F0" w:rsidRDefault="00FC33F0" w:rsidP="00FC33F0">
      <w:pPr>
        <w:widowControl w:val="0"/>
        <w:autoSpaceDE w:val="0"/>
        <w:autoSpaceDN w:val="0"/>
        <w:rPr>
          <w:color w:val="000000"/>
        </w:rPr>
      </w:pPr>
    </w:p>
    <w:p w14:paraId="1348A1B8"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организатора публичных слушаний</w:t>
      </w:r>
      <w:r w:rsidRPr="00FC33F0">
        <w:rPr>
          <w:color w:val="000000"/>
        </w:rPr>
        <w:t xml:space="preserve"> _____________________________________________________________________</w:t>
      </w:r>
    </w:p>
    <w:p w14:paraId="6470BC59"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 наименование должности)</w:t>
      </w:r>
    </w:p>
    <w:p w14:paraId="53F69E7D"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разработчика проекта</w:t>
      </w:r>
      <w:r w:rsidRPr="00FC33F0">
        <w:rPr>
          <w:color w:val="000000"/>
        </w:rPr>
        <w:t xml:space="preserve"> _____________________________________________________________________</w:t>
      </w:r>
    </w:p>
    <w:p w14:paraId="372AFA6D"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 наименование должности)</w:t>
      </w:r>
    </w:p>
    <w:p w14:paraId="06D5F959" w14:textId="77777777" w:rsidR="00FC33F0" w:rsidRPr="00FC33F0" w:rsidRDefault="00FC33F0" w:rsidP="00FC33F0">
      <w:pPr>
        <w:widowControl w:val="0"/>
        <w:autoSpaceDE w:val="0"/>
        <w:autoSpaceDN w:val="0"/>
        <w:rPr>
          <w:color w:val="000000"/>
          <w:sz w:val="28"/>
          <w:szCs w:val="28"/>
        </w:rPr>
      </w:pPr>
    </w:p>
    <w:p w14:paraId="59CB855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Прием предложений и замечаний:</w:t>
      </w:r>
    </w:p>
    <w:p w14:paraId="6FC6B19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Период приема: с «___» ____ ____ г. по «___» ____ ____ </w:t>
      </w:r>
      <w:proofErr w:type="gramStart"/>
      <w:r w:rsidRPr="00FC33F0">
        <w:rPr>
          <w:color w:val="000000"/>
          <w:sz w:val="28"/>
          <w:szCs w:val="28"/>
        </w:rPr>
        <w:t>г</w:t>
      </w:r>
      <w:proofErr w:type="gramEnd"/>
      <w:r w:rsidRPr="00FC33F0">
        <w:rPr>
          <w:color w:val="000000"/>
          <w:sz w:val="28"/>
          <w:szCs w:val="28"/>
        </w:rPr>
        <w:t>.</w:t>
      </w:r>
    </w:p>
    <w:p w14:paraId="3498ECE4" w14:textId="77777777" w:rsidR="00FC33F0" w:rsidRPr="00FC33F0" w:rsidRDefault="00FC33F0" w:rsidP="00FC33F0">
      <w:pPr>
        <w:widowControl w:val="0"/>
        <w:autoSpaceDE w:val="0"/>
        <w:autoSpaceDN w:val="0"/>
        <w:rPr>
          <w:color w:val="000000"/>
          <w:sz w:val="28"/>
          <w:szCs w:val="28"/>
        </w:rPr>
      </w:pPr>
    </w:p>
    <w:p w14:paraId="69C4AF48"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Поступившие предложения и замечания граждан, </w:t>
      </w:r>
      <w:r w:rsidRPr="00FC33F0">
        <w:rPr>
          <w:sz w:val="28"/>
          <w:szCs w:val="28"/>
        </w:rPr>
        <w:t>являющихся участниками публичных слушаний и постоянно проживающих на территории, в пределах которой проводятся публичные слушания</w:t>
      </w:r>
      <w:r w:rsidRPr="00FC33F0">
        <w:rPr>
          <w:color w:val="000000"/>
          <w:sz w:val="28"/>
          <w:szCs w:val="28"/>
        </w:rPr>
        <w:t>:</w:t>
      </w:r>
    </w:p>
    <w:p w14:paraId="39854FCC" w14:textId="77777777" w:rsidR="00FC33F0" w:rsidRPr="00FC33F0" w:rsidRDefault="00FC33F0" w:rsidP="00FC33F0">
      <w:pPr>
        <w:widowControl w:val="0"/>
        <w:autoSpaceDE w:val="0"/>
        <w:autoSpaceDN w:val="0"/>
        <w:rPr>
          <w:color w:val="000000"/>
          <w:sz w:val="28"/>
          <w:szCs w:val="28"/>
        </w:rPr>
      </w:pPr>
    </w:p>
    <w:p w14:paraId="4A531B8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Поступившие предложения и замечания </w:t>
      </w:r>
      <w:r w:rsidRPr="00FC33F0">
        <w:rPr>
          <w:sz w:val="28"/>
          <w:szCs w:val="28"/>
        </w:rPr>
        <w:t>иных участников публичных слушаний</w:t>
      </w:r>
      <w:r w:rsidRPr="00FC33F0">
        <w:rPr>
          <w:color w:val="000000"/>
          <w:sz w:val="28"/>
          <w:szCs w:val="28"/>
        </w:rPr>
        <w:t>:</w:t>
      </w:r>
    </w:p>
    <w:p w14:paraId="7152E7E5" w14:textId="77777777" w:rsidR="00FC33F0" w:rsidRPr="00FC33F0" w:rsidRDefault="00FC33F0" w:rsidP="00FC33F0">
      <w:pPr>
        <w:widowControl w:val="0"/>
        <w:autoSpaceDE w:val="0"/>
        <w:autoSpaceDN w:val="0"/>
        <w:rPr>
          <w:color w:val="000000"/>
          <w:sz w:val="28"/>
          <w:szCs w:val="28"/>
        </w:rPr>
      </w:pPr>
    </w:p>
    <w:p w14:paraId="149739B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Приложение:</w:t>
      </w:r>
    </w:p>
    <w:p w14:paraId="088D4519" w14:textId="77777777" w:rsidR="00FC33F0" w:rsidRPr="00FC33F0" w:rsidRDefault="00FC33F0" w:rsidP="00FC33F0">
      <w:pPr>
        <w:widowControl w:val="0"/>
        <w:numPr>
          <w:ilvl w:val="0"/>
          <w:numId w:val="22"/>
        </w:numPr>
        <w:suppressAutoHyphens/>
        <w:autoSpaceDE w:val="0"/>
        <w:autoSpaceDN w:val="0"/>
        <w:spacing w:after="160" w:line="276" w:lineRule="auto"/>
        <w:contextualSpacing/>
        <w:rPr>
          <w:color w:val="000000"/>
          <w:sz w:val="28"/>
          <w:szCs w:val="28"/>
        </w:rPr>
      </w:pPr>
      <w:r w:rsidRPr="00FC33F0">
        <w:rPr>
          <w:color w:val="000000"/>
          <w:sz w:val="28"/>
          <w:szCs w:val="28"/>
        </w:rPr>
        <w:t>Перечень принявших участие в рассмотрении проекта участников публичных слушаний.</w:t>
      </w:r>
    </w:p>
    <w:p w14:paraId="2EA084FC" w14:textId="77777777" w:rsidR="00FC33F0" w:rsidRPr="00FC33F0" w:rsidRDefault="00FC33F0" w:rsidP="00FC33F0">
      <w:pPr>
        <w:widowControl w:val="0"/>
        <w:numPr>
          <w:ilvl w:val="0"/>
          <w:numId w:val="22"/>
        </w:numPr>
        <w:suppressAutoHyphens/>
        <w:autoSpaceDE w:val="0"/>
        <w:autoSpaceDN w:val="0"/>
        <w:spacing w:after="160" w:line="276" w:lineRule="auto"/>
        <w:rPr>
          <w:color w:val="000000"/>
          <w:sz w:val="28"/>
          <w:szCs w:val="28"/>
        </w:rPr>
      </w:pPr>
      <w:r w:rsidRPr="00FC33F0">
        <w:rPr>
          <w:color w:val="000000"/>
          <w:sz w:val="28"/>
          <w:szCs w:val="28"/>
        </w:rPr>
        <w:t>Предложения и замечания участников публичных слушаний по проекту.</w:t>
      </w:r>
    </w:p>
    <w:p w14:paraId="5F1A742A" w14:textId="77777777" w:rsidR="00FC33F0" w:rsidRPr="00FC33F0" w:rsidRDefault="00FC33F0" w:rsidP="00FC33F0">
      <w:pPr>
        <w:widowControl w:val="0"/>
        <w:suppressAutoHyphens/>
        <w:autoSpaceDE w:val="0"/>
        <w:ind w:firstLine="709"/>
        <w:rPr>
          <w:color w:val="000000"/>
          <w:sz w:val="28"/>
          <w:szCs w:val="28"/>
          <w:lang w:eastAsia="ar-SA"/>
        </w:rPr>
      </w:pPr>
    </w:p>
    <w:p w14:paraId="14E74714" w14:textId="77777777" w:rsidR="00FC33F0" w:rsidRPr="00FC33F0" w:rsidRDefault="00FC33F0" w:rsidP="00FC33F0">
      <w:pPr>
        <w:widowControl w:val="0"/>
        <w:suppressAutoHyphens/>
        <w:autoSpaceDE w:val="0"/>
        <w:ind w:firstLine="709"/>
        <w:rPr>
          <w:color w:val="000000"/>
          <w:lang w:eastAsia="ar-SA"/>
        </w:rPr>
      </w:pPr>
    </w:p>
    <w:tbl>
      <w:tblPr>
        <w:tblW w:w="10598" w:type="dxa"/>
        <w:tblLook w:val="04A0" w:firstRow="1" w:lastRow="0" w:firstColumn="1" w:lastColumn="0" w:noHBand="0" w:noVBand="1"/>
      </w:tblPr>
      <w:tblGrid>
        <w:gridCol w:w="5920"/>
        <w:gridCol w:w="4678"/>
      </w:tblGrid>
      <w:tr w:rsidR="00FC33F0" w:rsidRPr="00FC33F0" w14:paraId="025BBB9E" w14:textId="77777777" w:rsidTr="00B36393">
        <w:tc>
          <w:tcPr>
            <w:tcW w:w="5920" w:type="dxa"/>
            <w:shd w:val="clear" w:color="auto" w:fill="auto"/>
          </w:tcPr>
          <w:p w14:paraId="079E7940" w14:textId="77777777" w:rsidR="00FC33F0" w:rsidRPr="00FC33F0" w:rsidRDefault="00FC33F0" w:rsidP="00FC33F0">
            <w:pPr>
              <w:widowControl w:val="0"/>
              <w:suppressAutoHyphens/>
              <w:autoSpaceDE w:val="0"/>
              <w:rPr>
                <w:color w:val="000000"/>
                <w:lang w:eastAsia="ar-SA"/>
              </w:rPr>
            </w:pPr>
            <w:r w:rsidRPr="00FC33F0">
              <w:rPr>
                <w:color w:val="000000"/>
                <w:lang w:eastAsia="ar-SA"/>
              </w:rPr>
              <w:t>___________________________________</w:t>
            </w:r>
          </w:p>
        </w:tc>
        <w:tc>
          <w:tcPr>
            <w:tcW w:w="4678" w:type="dxa"/>
            <w:shd w:val="clear" w:color="auto" w:fill="auto"/>
          </w:tcPr>
          <w:p w14:paraId="659E3B74" w14:textId="77777777" w:rsidR="00FC33F0" w:rsidRPr="00FC33F0" w:rsidRDefault="00FC33F0" w:rsidP="00FC33F0">
            <w:pPr>
              <w:widowControl w:val="0"/>
              <w:suppressAutoHyphens/>
              <w:autoSpaceDE w:val="0"/>
              <w:ind w:firstLine="720"/>
              <w:rPr>
                <w:color w:val="000000"/>
                <w:lang w:eastAsia="ar-SA"/>
              </w:rPr>
            </w:pPr>
            <w:r w:rsidRPr="00FC33F0">
              <w:rPr>
                <w:color w:val="000000"/>
                <w:lang w:eastAsia="ar-SA"/>
              </w:rPr>
              <w:t>__________________</w:t>
            </w:r>
          </w:p>
        </w:tc>
      </w:tr>
      <w:tr w:rsidR="00FC33F0" w:rsidRPr="00FC33F0" w14:paraId="16C31EE8" w14:textId="77777777" w:rsidTr="00B36393">
        <w:tc>
          <w:tcPr>
            <w:tcW w:w="5920" w:type="dxa"/>
            <w:shd w:val="clear" w:color="auto" w:fill="auto"/>
          </w:tcPr>
          <w:p w14:paraId="14395426" w14:textId="77777777" w:rsidR="00FC33F0" w:rsidRPr="00FC33F0" w:rsidRDefault="00FC33F0" w:rsidP="00FC33F0">
            <w:pPr>
              <w:suppressAutoHyphens/>
              <w:spacing w:line="276" w:lineRule="auto"/>
              <w:ind w:right="-53" w:firstLine="567"/>
              <w:rPr>
                <w:rFonts w:eastAsia="Calibri"/>
                <w:color w:val="000000"/>
                <w:sz w:val="16"/>
                <w:szCs w:val="16"/>
              </w:rPr>
            </w:pPr>
            <w:proofErr w:type="gramStart"/>
            <w:r w:rsidRPr="00FC33F0">
              <w:rPr>
                <w:rFonts w:eastAsia="Calibri"/>
                <w:color w:val="000000"/>
                <w:sz w:val="16"/>
                <w:szCs w:val="16"/>
              </w:rPr>
              <w:t xml:space="preserve">(должностное лицо, уполномоченное </w:t>
            </w:r>
            <w:proofErr w:type="gramEnd"/>
          </w:p>
          <w:p w14:paraId="765DEEAD" w14:textId="77777777" w:rsidR="00FC33F0" w:rsidRPr="00FC33F0" w:rsidRDefault="00FC33F0" w:rsidP="00FC33F0">
            <w:pPr>
              <w:suppressAutoHyphens/>
              <w:spacing w:line="276" w:lineRule="auto"/>
              <w:ind w:right="-53" w:firstLine="567"/>
              <w:rPr>
                <w:rFonts w:eastAsia="Calibri"/>
                <w:i/>
                <w:color w:val="000000"/>
                <w:sz w:val="16"/>
                <w:szCs w:val="16"/>
              </w:rPr>
            </w:pPr>
            <w:r w:rsidRPr="00FC33F0">
              <w:rPr>
                <w:rFonts w:eastAsia="Calibri"/>
                <w:color w:val="000000"/>
                <w:sz w:val="16"/>
                <w:szCs w:val="16"/>
              </w:rPr>
              <w:t>на подписание протокола публичных слушаний)</w:t>
            </w:r>
          </w:p>
        </w:tc>
        <w:tc>
          <w:tcPr>
            <w:tcW w:w="4678" w:type="dxa"/>
            <w:shd w:val="clear" w:color="auto" w:fill="auto"/>
          </w:tcPr>
          <w:p w14:paraId="0C9A4E86" w14:textId="77777777" w:rsidR="00FC33F0" w:rsidRPr="00FC33F0" w:rsidRDefault="00FC33F0" w:rsidP="00FC33F0">
            <w:pPr>
              <w:widowControl w:val="0"/>
              <w:suppressAutoHyphens/>
              <w:autoSpaceDE w:val="0"/>
              <w:ind w:right="-143" w:firstLine="720"/>
              <w:rPr>
                <w:color w:val="000000"/>
                <w:sz w:val="16"/>
                <w:szCs w:val="16"/>
                <w:lang w:eastAsia="ar-SA"/>
              </w:rPr>
            </w:pPr>
            <w:r w:rsidRPr="00FC33F0">
              <w:rPr>
                <w:color w:val="000000"/>
                <w:sz w:val="16"/>
                <w:szCs w:val="16"/>
                <w:lang w:eastAsia="ar-SA"/>
              </w:rPr>
              <w:t xml:space="preserve">                          (Ф.И.О.)</w:t>
            </w:r>
          </w:p>
        </w:tc>
      </w:tr>
    </w:tbl>
    <w:p w14:paraId="568574E9" w14:textId="77777777" w:rsidR="00FC33F0" w:rsidRPr="00FC33F0" w:rsidRDefault="00FC33F0" w:rsidP="00FC33F0">
      <w:pPr>
        <w:ind w:firstLine="708"/>
        <w:jc w:val="both"/>
        <w:rPr>
          <w:rFonts w:eastAsia="Calibri"/>
          <w:sz w:val="28"/>
          <w:szCs w:val="28"/>
          <w:lang w:eastAsia="en-US"/>
        </w:rPr>
      </w:pPr>
    </w:p>
    <w:p w14:paraId="58E2E52F" w14:textId="77777777" w:rsidR="00FC33F0" w:rsidRPr="00FC33F0" w:rsidRDefault="00FC33F0" w:rsidP="00FC33F0">
      <w:pPr>
        <w:ind w:firstLine="708"/>
        <w:jc w:val="both"/>
        <w:rPr>
          <w:rFonts w:eastAsia="Calibri"/>
          <w:sz w:val="28"/>
          <w:szCs w:val="28"/>
          <w:lang w:eastAsia="en-US"/>
        </w:rPr>
      </w:pPr>
    </w:p>
    <w:p w14:paraId="137F3469" w14:textId="77777777" w:rsidR="00FC33F0" w:rsidRPr="00FC33F0" w:rsidRDefault="00FC33F0" w:rsidP="00FC33F0">
      <w:pPr>
        <w:ind w:firstLine="708"/>
        <w:jc w:val="both"/>
        <w:rPr>
          <w:rFonts w:eastAsia="Calibri"/>
          <w:sz w:val="28"/>
          <w:szCs w:val="28"/>
          <w:lang w:eastAsia="en-US"/>
        </w:rPr>
      </w:pPr>
    </w:p>
    <w:p w14:paraId="120A6F0C" w14:textId="77777777" w:rsidR="00FC33F0" w:rsidRPr="00FC33F0" w:rsidRDefault="00FC33F0" w:rsidP="00FC33F0">
      <w:pPr>
        <w:ind w:firstLine="708"/>
        <w:jc w:val="both"/>
        <w:rPr>
          <w:rFonts w:eastAsia="Calibri"/>
          <w:sz w:val="28"/>
          <w:szCs w:val="28"/>
          <w:lang w:eastAsia="en-US"/>
        </w:rPr>
      </w:pPr>
    </w:p>
    <w:p w14:paraId="3552DD1A" w14:textId="77777777" w:rsidR="00FC33F0" w:rsidRPr="00FC33F0" w:rsidRDefault="00FC33F0" w:rsidP="00FC33F0">
      <w:pPr>
        <w:ind w:firstLine="708"/>
        <w:jc w:val="both"/>
        <w:rPr>
          <w:rFonts w:eastAsia="Calibri"/>
          <w:sz w:val="28"/>
          <w:szCs w:val="28"/>
          <w:lang w:eastAsia="en-US"/>
        </w:rPr>
      </w:pPr>
    </w:p>
    <w:p w14:paraId="46F8FBB2" w14:textId="77777777" w:rsidR="00FC33F0" w:rsidRPr="00FC33F0" w:rsidRDefault="00FC33F0" w:rsidP="00FC33F0">
      <w:pPr>
        <w:ind w:firstLine="708"/>
        <w:jc w:val="both"/>
        <w:rPr>
          <w:rFonts w:eastAsia="Calibri"/>
          <w:sz w:val="28"/>
          <w:szCs w:val="28"/>
          <w:lang w:eastAsia="en-US"/>
        </w:rPr>
      </w:pPr>
    </w:p>
    <w:p w14:paraId="58DCBFEB" w14:textId="77777777" w:rsidR="00FC33F0" w:rsidRPr="00FC33F0" w:rsidRDefault="00FC33F0" w:rsidP="00FC33F0">
      <w:pPr>
        <w:ind w:firstLine="708"/>
        <w:jc w:val="both"/>
        <w:rPr>
          <w:rFonts w:eastAsia="Calibri"/>
          <w:sz w:val="28"/>
          <w:szCs w:val="28"/>
          <w:lang w:eastAsia="en-US"/>
        </w:rPr>
      </w:pPr>
    </w:p>
    <w:p w14:paraId="27BB7590" w14:textId="77777777" w:rsidR="00FC33F0" w:rsidRPr="00FC33F0" w:rsidRDefault="00FC33F0" w:rsidP="00FC33F0">
      <w:pPr>
        <w:ind w:firstLine="708"/>
        <w:jc w:val="both"/>
        <w:rPr>
          <w:rFonts w:eastAsia="Calibri"/>
          <w:sz w:val="28"/>
          <w:szCs w:val="28"/>
          <w:lang w:eastAsia="en-US"/>
        </w:rPr>
      </w:pPr>
    </w:p>
    <w:p w14:paraId="5D99CAF6" w14:textId="77777777" w:rsidR="00FC33F0" w:rsidRPr="00FC33F0" w:rsidRDefault="00FC33F0" w:rsidP="00FC33F0">
      <w:pPr>
        <w:ind w:firstLine="708"/>
        <w:jc w:val="both"/>
        <w:rPr>
          <w:rFonts w:eastAsia="Calibri"/>
          <w:sz w:val="28"/>
          <w:szCs w:val="28"/>
          <w:lang w:eastAsia="en-US"/>
        </w:rPr>
      </w:pPr>
    </w:p>
    <w:p w14:paraId="700C1B4D" w14:textId="77777777" w:rsidR="00FC33F0" w:rsidRPr="00FC33F0" w:rsidRDefault="00FC33F0" w:rsidP="00FC33F0">
      <w:pPr>
        <w:ind w:firstLine="708"/>
        <w:jc w:val="both"/>
        <w:rPr>
          <w:rFonts w:eastAsia="Calibri"/>
          <w:sz w:val="28"/>
          <w:szCs w:val="28"/>
          <w:lang w:eastAsia="en-US"/>
        </w:rPr>
      </w:pPr>
    </w:p>
    <w:p w14:paraId="1B80544F" w14:textId="77777777" w:rsidR="00FC33F0" w:rsidRPr="00FC33F0" w:rsidRDefault="00FC33F0" w:rsidP="00FC33F0">
      <w:pPr>
        <w:ind w:firstLine="708"/>
        <w:jc w:val="both"/>
        <w:rPr>
          <w:rFonts w:eastAsia="Calibri"/>
          <w:sz w:val="28"/>
          <w:szCs w:val="28"/>
          <w:lang w:eastAsia="en-US"/>
        </w:rPr>
      </w:pPr>
    </w:p>
    <w:p w14:paraId="252F0D94" w14:textId="77777777" w:rsidR="00FC33F0" w:rsidRPr="00FC33F0" w:rsidRDefault="00FC33F0" w:rsidP="00FC33F0">
      <w:pPr>
        <w:ind w:firstLine="708"/>
        <w:jc w:val="both"/>
        <w:rPr>
          <w:rFonts w:eastAsia="Calibri"/>
          <w:sz w:val="28"/>
          <w:szCs w:val="28"/>
          <w:lang w:eastAsia="en-US"/>
        </w:rPr>
      </w:pPr>
    </w:p>
    <w:p w14:paraId="1928A70F" w14:textId="77777777" w:rsidR="00FC33F0" w:rsidRPr="00FC33F0" w:rsidRDefault="00FC33F0" w:rsidP="00FC33F0">
      <w:pPr>
        <w:ind w:firstLine="708"/>
        <w:jc w:val="both"/>
        <w:rPr>
          <w:rFonts w:eastAsia="Calibri"/>
          <w:sz w:val="28"/>
          <w:szCs w:val="28"/>
          <w:lang w:eastAsia="en-US"/>
        </w:rPr>
      </w:pPr>
    </w:p>
    <w:p w14:paraId="479D9815" w14:textId="77777777" w:rsidR="00FC33F0" w:rsidRPr="00FC33F0" w:rsidRDefault="00FC33F0" w:rsidP="00FC33F0">
      <w:pPr>
        <w:ind w:firstLine="708"/>
        <w:jc w:val="both"/>
        <w:rPr>
          <w:rFonts w:eastAsia="Calibri"/>
          <w:sz w:val="28"/>
          <w:szCs w:val="28"/>
          <w:lang w:eastAsia="en-US"/>
        </w:rPr>
      </w:pPr>
    </w:p>
    <w:p w14:paraId="03E028DC" w14:textId="77777777" w:rsidR="00FC33F0" w:rsidRPr="00FC33F0" w:rsidRDefault="00FC33F0" w:rsidP="00FC33F0">
      <w:pPr>
        <w:ind w:firstLine="708"/>
        <w:jc w:val="both"/>
        <w:rPr>
          <w:rFonts w:eastAsia="Calibri"/>
          <w:sz w:val="28"/>
          <w:szCs w:val="28"/>
          <w:lang w:eastAsia="en-US"/>
        </w:rPr>
      </w:pPr>
    </w:p>
    <w:p w14:paraId="498C417C" w14:textId="77777777" w:rsidR="00FC33F0" w:rsidRPr="00FC33F0" w:rsidRDefault="00FC33F0" w:rsidP="00FC33F0">
      <w:pPr>
        <w:ind w:firstLine="708"/>
        <w:jc w:val="both"/>
        <w:rPr>
          <w:rFonts w:eastAsia="Calibri"/>
          <w:sz w:val="28"/>
          <w:szCs w:val="28"/>
          <w:lang w:eastAsia="en-US"/>
        </w:rPr>
      </w:pPr>
    </w:p>
    <w:p w14:paraId="24B9096A" w14:textId="77777777" w:rsidR="00FC33F0" w:rsidRPr="00FC33F0" w:rsidRDefault="00FC33F0" w:rsidP="00FC33F0">
      <w:pPr>
        <w:ind w:firstLine="708"/>
        <w:jc w:val="both"/>
        <w:rPr>
          <w:rFonts w:eastAsia="Calibri"/>
          <w:sz w:val="28"/>
          <w:szCs w:val="28"/>
          <w:lang w:eastAsia="en-US"/>
        </w:rPr>
      </w:pPr>
    </w:p>
    <w:p w14:paraId="69AAF967" w14:textId="77777777" w:rsidR="00FC33F0" w:rsidRPr="00FC33F0" w:rsidRDefault="00FC33F0" w:rsidP="00FC33F0">
      <w:pPr>
        <w:ind w:firstLine="708"/>
        <w:jc w:val="both"/>
        <w:rPr>
          <w:rFonts w:eastAsia="Calibri"/>
          <w:sz w:val="28"/>
          <w:szCs w:val="28"/>
          <w:lang w:eastAsia="en-US"/>
        </w:rPr>
      </w:pPr>
    </w:p>
    <w:p w14:paraId="236426DC" w14:textId="77777777" w:rsidR="00FC33F0" w:rsidRPr="00FC33F0" w:rsidRDefault="00FC33F0" w:rsidP="00FC33F0">
      <w:pPr>
        <w:jc w:val="both"/>
        <w:rPr>
          <w:rFonts w:eastAsia="Calibri"/>
          <w:sz w:val="28"/>
          <w:szCs w:val="28"/>
          <w:lang w:eastAsia="en-US"/>
        </w:rPr>
      </w:pPr>
      <w:bookmarkStart w:id="2" w:name="_GoBack"/>
      <w:bookmarkEnd w:id="2"/>
    </w:p>
    <w:p w14:paraId="54338ED4" w14:textId="77777777" w:rsidR="00FC33F0" w:rsidRPr="00FC33F0" w:rsidRDefault="00FC33F0" w:rsidP="00FC33F0">
      <w:pPr>
        <w:ind w:firstLine="708"/>
        <w:jc w:val="both"/>
        <w:rPr>
          <w:rFonts w:eastAsia="Calibri"/>
          <w:sz w:val="28"/>
          <w:szCs w:val="28"/>
          <w:lang w:eastAsia="en-US"/>
        </w:rPr>
      </w:pPr>
    </w:p>
    <w:p w14:paraId="58FB2ABD"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lastRenderedPageBreak/>
        <w:t>Приложение №3 к положению</w:t>
      </w:r>
    </w:p>
    <w:p w14:paraId="36A378B1"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о публичных слушаниях</w:t>
      </w:r>
    </w:p>
    <w:p w14:paraId="3859E496"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в муниципальном образовании</w:t>
      </w:r>
    </w:p>
    <w:p w14:paraId="6BA31080"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w:t>
      </w:r>
      <w:proofErr w:type="spellStart"/>
      <w:r w:rsidRPr="00FC33F0">
        <w:rPr>
          <w:rFonts w:eastAsia="Calibri"/>
          <w:sz w:val="28"/>
          <w:szCs w:val="28"/>
          <w:lang w:eastAsia="en-US"/>
        </w:rPr>
        <w:t>Лысогорское</w:t>
      </w:r>
      <w:proofErr w:type="spellEnd"/>
      <w:r w:rsidRPr="00FC33F0">
        <w:rPr>
          <w:rFonts w:eastAsia="Calibri"/>
          <w:sz w:val="28"/>
          <w:szCs w:val="28"/>
          <w:lang w:eastAsia="en-US"/>
        </w:rPr>
        <w:t xml:space="preserve"> сельское поселение»</w:t>
      </w:r>
    </w:p>
    <w:p w14:paraId="69BCFFAD" w14:textId="77777777" w:rsidR="00FC33F0" w:rsidRPr="00FC33F0" w:rsidRDefault="00FC33F0" w:rsidP="00FC33F0">
      <w:pPr>
        <w:widowControl w:val="0"/>
        <w:autoSpaceDE w:val="0"/>
        <w:autoSpaceDN w:val="0"/>
        <w:adjustRightInd w:val="0"/>
        <w:ind w:left="1080" w:right="-1"/>
        <w:jc w:val="both"/>
        <w:rPr>
          <w:b/>
        </w:rPr>
      </w:pPr>
    </w:p>
    <w:p w14:paraId="12A96F62" w14:textId="77777777" w:rsidR="00FC33F0" w:rsidRPr="00FC33F0" w:rsidRDefault="00FC33F0" w:rsidP="00FC33F0">
      <w:pPr>
        <w:widowControl w:val="0"/>
        <w:autoSpaceDE w:val="0"/>
        <w:autoSpaceDN w:val="0"/>
        <w:jc w:val="center"/>
        <w:rPr>
          <w:b/>
          <w:color w:val="000000"/>
          <w:sz w:val="28"/>
          <w:szCs w:val="28"/>
        </w:rPr>
      </w:pPr>
      <w:r w:rsidRPr="00FC33F0">
        <w:rPr>
          <w:b/>
          <w:color w:val="000000"/>
          <w:sz w:val="28"/>
          <w:szCs w:val="28"/>
        </w:rPr>
        <w:t>Заключение о результатах публичных слушаний</w:t>
      </w:r>
    </w:p>
    <w:p w14:paraId="0922CCC9" w14:textId="77777777" w:rsidR="00FC33F0" w:rsidRPr="00FC33F0" w:rsidRDefault="00FC33F0" w:rsidP="00FC33F0">
      <w:pPr>
        <w:widowControl w:val="0"/>
        <w:autoSpaceDE w:val="0"/>
        <w:autoSpaceDN w:val="0"/>
        <w:jc w:val="both"/>
        <w:rPr>
          <w:color w:val="000000"/>
          <w:sz w:val="28"/>
          <w:szCs w:val="28"/>
        </w:rPr>
      </w:pPr>
    </w:p>
    <w:p w14:paraId="1716E7C1"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_____________________________________________________________________</w:t>
      </w:r>
    </w:p>
    <w:p w14:paraId="64C59B72"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проекта, рассмотренного на публичных слушаниях)</w:t>
      </w:r>
    </w:p>
    <w:p w14:paraId="0BE9576F"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_____________________________________________________________________</w:t>
      </w:r>
    </w:p>
    <w:p w14:paraId="11CBE9D6"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(реквизиты правового акта о назначении публичных слушаний)</w:t>
      </w:r>
    </w:p>
    <w:p w14:paraId="56D6662C" w14:textId="77777777" w:rsidR="00FC33F0" w:rsidRPr="00FC33F0" w:rsidRDefault="00FC33F0" w:rsidP="00FC33F0">
      <w:pPr>
        <w:widowControl w:val="0"/>
        <w:autoSpaceDE w:val="0"/>
        <w:autoSpaceDN w:val="0"/>
        <w:jc w:val="both"/>
        <w:rPr>
          <w:color w:val="000000"/>
          <w:sz w:val="28"/>
          <w:szCs w:val="28"/>
        </w:rPr>
      </w:pPr>
    </w:p>
    <w:p w14:paraId="7A1A7EFF"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Инициатор публичных слушаний ______________________________________</w:t>
      </w:r>
    </w:p>
    <w:p w14:paraId="6586F4BF" w14:textId="77777777" w:rsidR="00FC33F0" w:rsidRPr="00FC33F0" w:rsidRDefault="00FC33F0" w:rsidP="00FC33F0">
      <w:pPr>
        <w:widowControl w:val="0"/>
        <w:autoSpaceDE w:val="0"/>
        <w:autoSpaceDN w:val="0"/>
        <w:jc w:val="both"/>
        <w:rPr>
          <w:color w:val="000000"/>
          <w:sz w:val="28"/>
          <w:szCs w:val="28"/>
        </w:rPr>
      </w:pPr>
    </w:p>
    <w:p w14:paraId="056823D3"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 xml:space="preserve">Протокол публичных слушаний </w:t>
      </w:r>
      <w:proofErr w:type="gramStart"/>
      <w:r w:rsidRPr="00FC33F0">
        <w:rPr>
          <w:color w:val="000000"/>
          <w:sz w:val="28"/>
          <w:szCs w:val="28"/>
        </w:rPr>
        <w:t>от</w:t>
      </w:r>
      <w:proofErr w:type="gramEnd"/>
      <w:r w:rsidRPr="00FC33F0">
        <w:rPr>
          <w:color w:val="000000"/>
          <w:sz w:val="28"/>
          <w:szCs w:val="28"/>
        </w:rPr>
        <w:t xml:space="preserve"> «___» ______________ № ______________</w:t>
      </w:r>
    </w:p>
    <w:p w14:paraId="0733005E" w14:textId="77777777" w:rsidR="00FC33F0" w:rsidRPr="00FC33F0" w:rsidRDefault="00FC33F0" w:rsidP="00FC33F0">
      <w:pPr>
        <w:widowControl w:val="0"/>
        <w:autoSpaceDE w:val="0"/>
        <w:autoSpaceDN w:val="0"/>
        <w:jc w:val="both"/>
        <w:rPr>
          <w:color w:val="000000"/>
          <w:sz w:val="28"/>
          <w:szCs w:val="28"/>
        </w:rPr>
      </w:pPr>
    </w:p>
    <w:p w14:paraId="4AA1B7CA"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Количество участников публичных слушаний ____________________________</w:t>
      </w:r>
    </w:p>
    <w:p w14:paraId="3914AF94" w14:textId="77777777" w:rsidR="00FC33F0" w:rsidRPr="00FC33F0" w:rsidRDefault="00FC33F0" w:rsidP="00FC33F0">
      <w:pPr>
        <w:widowControl w:val="0"/>
        <w:autoSpaceDE w:val="0"/>
        <w:autoSpaceDN w:val="0"/>
        <w:jc w:val="both"/>
        <w:rPr>
          <w:color w:val="000000"/>
          <w:sz w:val="28"/>
          <w:szCs w:val="28"/>
        </w:rPr>
      </w:pPr>
    </w:p>
    <w:p w14:paraId="69A08985"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 xml:space="preserve">Предложения и замечания граждан, </w:t>
      </w:r>
      <w:r w:rsidRPr="00FC33F0">
        <w:rPr>
          <w:sz w:val="28"/>
          <w:szCs w:val="28"/>
        </w:rPr>
        <w:t>являющихся участниками публичных слушаний и постоянно проживающих на территории, в пределах которой проводятся публичных слушаний</w:t>
      </w:r>
      <w:r w:rsidRPr="00FC33F0">
        <w:rPr>
          <w:color w:val="000000"/>
          <w:sz w:val="28"/>
          <w:szCs w:val="28"/>
        </w:rPr>
        <w:t>:</w:t>
      </w:r>
    </w:p>
    <w:p w14:paraId="4EC89B77" w14:textId="77777777" w:rsidR="00FC33F0" w:rsidRPr="00FC33F0" w:rsidRDefault="00FC33F0" w:rsidP="00FC33F0">
      <w:pPr>
        <w:widowControl w:val="0"/>
        <w:suppressAutoHyphens/>
        <w:autoSpaceDE w:val="0"/>
        <w:jc w:val="both"/>
        <w:rPr>
          <w:color w:val="000000"/>
          <w:sz w:val="28"/>
          <w:szCs w:val="28"/>
          <w:lang w:eastAsia="ar-SA"/>
        </w:rPr>
      </w:pPr>
      <w:r w:rsidRPr="00FC33F0">
        <w:rPr>
          <w:color w:val="000000"/>
          <w:sz w:val="28"/>
          <w:szCs w:val="28"/>
          <w:lang w:eastAsia="ar-SA"/>
        </w:rPr>
        <w:t>________________________________________________________________________________________________________________________________________</w:t>
      </w:r>
    </w:p>
    <w:p w14:paraId="01011082" w14:textId="77777777" w:rsidR="00FC33F0" w:rsidRPr="00FC33F0" w:rsidRDefault="00FC33F0" w:rsidP="00FC33F0">
      <w:pPr>
        <w:widowControl w:val="0"/>
        <w:suppressAutoHyphens/>
        <w:autoSpaceDE w:val="0"/>
        <w:ind w:firstLine="720"/>
        <w:jc w:val="both"/>
        <w:rPr>
          <w:color w:val="000000"/>
          <w:sz w:val="28"/>
          <w:szCs w:val="28"/>
          <w:lang w:eastAsia="ar-SA"/>
        </w:rPr>
      </w:pPr>
    </w:p>
    <w:p w14:paraId="20E2EA66"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 xml:space="preserve">Предложения и замечания </w:t>
      </w:r>
      <w:r w:rsidRPr="00FC33F0">
        <w:rPr>
          <w:sz w:val="28"/>
          <w:szCs w:val="28"/>
        </w:rPr>
        <w:t>иных участников публичных слушаний</w:t>
      </w:r>
      <w:r w:rsidRPr="00FC33F0">
        <w:rPr>
          <w:color w:val="000000"/>
          <w:sz w:val="28"/>
          <w:szCs w:val="28"/>
        </w:rPr>
        <w:t>:</w:t>
      </w:r>
    </w:p>
    <w:p w14:paraId="3C47141D" w14:textId="77777777" w:rsidR="00FC33F0" w:rsidRPr="00FC33F0" w:rsidRDefault="00FC33F0" w:rsidP="00FC33F0">
      <w:pPr>
        <w:widowControl w:val="0"/>
        <w:suppressAutoHyphens/>
        <w:autoSpaceDE w:val="0"/>
        <w:jc w:val="both"/>
        <w:rPr>
          <w:color w:val="000000"/>
          <w:sz w:val="28"/>
          <w:szCs w:val="28"/>
          <w:lang w:eastAsia="ar-SA"/>
        </w:rPr>
      </w:pPr>
      <w:r w:rsidRPr="00FC33F0">
        <w:rPr>
          <w:color w:val="000000"/>
          <w:sz w:val="28"/>
          <w:szCs w:val="28"/>
          <w:lang w:eastAsia="ar-SA"/>
        </w:rPr>
        <w:t>________________________________________________________________________________________________________________________________________</w:t>
      </w:r>
    </w:p>
    <w:p w14:paraId="0DDB5F56" w14:textId="77777777" w:rsidR="00FC33F0" w:rsidRPr="00FC33F0" w:rsidRDefault="00FC33F0" w:rsidP="00FC33F0">
      <w:pPr>
        <w:widowControl w:val="0"/>
        <w:suppressAutoHyphens/>
        <w:autoSpaceDE w:val="0"/>
        <w:jc w:val="both"/>
        <w:rPr>
          <w:color w:val="000000"/>
          <w:sz w:val="28"/>
          <w:szCs w:val="28"/>
          <w:lang w:eastAsia="ar-SA"/>
        </w:rPr>
      </w:pPr>
    </w:p>
    <w:p w14:paraId="33E52A47"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Рекомендации организатора публичных слушаний:</w:t>
      </w:r>
    </w:p>
    <w:p w14:paraId="7993BCEE" w14:textId="77777777" w:rsidR="00FC33F0" w:rsidRPr="00FC33F0" w:rsidRDefault="00FC33F0" w:rsidP="00FC33F0">
      <w:pPr>
        <w:widowControl w:val="0"/>
        <w:suppressAutoHyphens/>
        <w:autoSpaceDE w:val="0"/>
        <w:ind w:firstLine="720"/>
        <w:jc w:val="both"/>
        <w:rPr>
          <w:color w:val="000000"/>
          <w:sz w:val="28"/>
          <w:szCs w:val="28"/>
          <w:lang w:eastAsia="ar-SA"/>
        </w:rPr>
      </w:pPr>
    </w:p>
    <w:p w14:paraId="33C4002E" w14:textId="77777777" w:rsidR="00FC33F0" w:rsidRPr="00FC33F0" w:rsidRDefault="00FC33F0" w:rsidP="00FC33F0">
      <w:pPr>
        <w:widowControl w:val="0"/>
        <w:pBdr>
          <w:top w:val="single" w:sz="6" w:space="0" w:color="auto"/>
        </w:pBdr>
        <w:suppressAutoHyphens/>
        <w:autoSpaceDE w:val="0"/>
        <w:ind w:firstLine="720"/>
        <w:jc w:val="both"/>
        <w:rPr>
          <w:color w:val="000000"/>
          <w:sz w:val="28"/>
          <w:szCs w:val="28"/>
          <w:lang w:eastAsia="ar-SA"/>
        </w:rPr>
      </w:pPr>
    </w:p>
    <w:p w14:paraId="0147B929"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Выводы по результатам публичных слушаний:</w:t>
      </w:r>
    </w:p>
    <w:p w14:paraId="37970235"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________________________________________________________________________________________________________________________________________</w:t>
      </w:r>
    </w:p>
    <w:p w14:paraId="373C7A75" w14:textId="77777777" w:rsidR="00FC33F0" w:rsidRPr="00FC33F0" w:rsidRDefault="00FC33F0" w:rsidP="00FC33F0">
      <w:pPr>
        <w:suppressAutoHyphens/>
        <w:ind w:firstLine="567"/>
        <w:jc w:val="both"/>
        <w:rPr>
          <w:rFonts w:eastAsia="Calibri"/>
        </w:rPr>
      </w:pPr>
    </w:p>
    <w:p w14:paraId="26329939" w14:textId="77777777" w:rsidR="00FC33F0" w:rsidRPr="00FC33F0" w:rsidRDefault="00FC33F0" w:rsidP="00FC33F0">
      <w:pPr>
        <w:suppressAutoHyphens/>
        <w:ind w:firstLine="567"/>
        <w:jc w:val="both"/>
        <w:rPr>
          <w:rFonts w:eastAsia="Calibri"/>
        </w:rPr>
      </w:pPr>
    </w:p>
    <w:tbl>
      <w:tblPr>
        <w:tblW w:w="11131" w:type="dxa"/>
        <w:tblLook w:val="04A0" w:firstRow="1" w:lastRow="0" w:firstColumn="1" w:lastColumn="0" w:noHBand="0" w:noVBand="1"/>
      </w:tblPr>
      <w:tblGrid>
        <w:gridCol w:w="5920"/>
        <w:gridCol w:w="5211"/>
      </w:tblGrid>
      <w:tr w:rsidR="00FC33F0" w:rsidRPr="00FC33F0" w14:paraId="4CAE17FE" w14:textId="77777777" w:rsidTr="00B36393">
        <w:tc>
          <w:tcPr>
            <w:tcW w:w="5920" w:type="dxa"/>
            <w:shd w:val="clear" w:color="auto" w:fill="auto"/>
          </w:tcPr>
          <w:p w14:paraId="7E2CD474" w14:textId="77777777" w:rsidR="00FC33F0" w:rsidRPr="00FC33F0" w:rsidRDefault="00FC33F0" w:rsidP="00FC33F0">
            <w:pPr>
              <w:widowControl w:val="0"/>
              <w:suppressAutoHyphens/>
              <w:autoSpaceDE w:val="0"/>
              <w:jc w:val="both"/>
              <w:rPr>
                <w:color w:val="000000"/>
                <w:lang w:eastAsia="ar-SA"/>
              </w:rPr>
            </w:pPr>
            <w:r w:rsidRPr="00FC33F0">
              <w:rPr>
                <w:color w:val="000000"/>
                <w:lang w:eastAsia="ar-SA"/>
              </w:rPr>
              <w:t>___________________________________</w:t>
            </w:r>
          </w:p>
        </w:tc>
        <w:tc>
          <w:tcPr>
            <w:tcW w:w="5211" w:type="dxa"/>
            <w:shd w:val="clear" w:color="auto" w:fill="auto"/>
          </w:tcPr>
          <w:p w14:paraId="18DF618D" w14:textId="77777777" w:rsidR="00FC33F0" w:rsidRPr="00FC33F0" w:rsidRDefault="00FC33F0" w:rsidP="00FC33F0">
            <w:pPr>
              <w:widowControl w:val="0"/>
              <w:suppressAutoHyphens/>
              <w:autoSpaceDE w:val="0"/>
              <w:ind w:firstLine="720"/>
              <w:jc w:val="both"/>
              <w:rPr>
                <w:color w:val="000000"/>
                <w:lang w:eastAsia="ar-SA"/>
              </w:rPr>
            </w:pPr>
            <w:r w:rsidRPr="00FC33F0">
              <w:rPr>
                <w:color w:val="000000"/>
                <w:lang w:eastAsia="ar-SA"/>
              </w:rPr>
              <w:t>__________________</w:t>
            </w:r>
          </w:p>
        </w:tc>
      </w:tr>
      <w:tr w:rsidR="00FC33F0" w:rsidRPr="00FC33F0" w14:paraId="483671D4" w14:textId="77777777" w:rsidTr="00B36393">
        <w:tc>
          <w:tcPr>
            <w:tcW w:w="5920" w:type="dxa"/>
            <w:shd w:val="clear" w:color="auto" w:fill="auto"/>
          </w:tcPr>
          <w:p w14:paraId="4DDB46D6" w14:textId="77777777" w:rsidR="00FC33F0" w:rsidRPr="00FC33F0" w:rsidRDefault="00FC33F0" w:rsidP="00FC33F0">
            <w:pPr>
              <w:suppressAutoHyphens/>
              <w:spacing w:line="276" w:lineRule="auto"/>
              <w:ind w:right="-53" w:firstLine="567"/>
              <w:jc w:val="both"/>
              <w:rPr>
                <w:rFonts w:eastAsia="Calibri"/>
                <w:color w:val="000000"/>
                <w:sz w:val="16"/>
                <w:szCs w:val="16"/>
              </w:rPr>
            </w:pPr>
            <w:proofErr w:type="gramStart"/>
            <w:r w:rsidRPr="00FC33F0">
              <w:rPr>
                <w:rFonts w:eastAsia="Calibri"/>
                <w:color w:val="000000"/>
                <w:sz w:val="16"/>
                <w:szCs w:val="16"/>
              </w:rPr>
              <w:t xml:space="preserve">(должностное лицо, уполномоченное </w:t>
            </w:r>
            <w:proofErr w:type="gramEnd"/>
          </w:p>
          <w:p w14:paraId="7039583B" w14:textId="77777777" w:rsidR="00FC33F0" w:rsidRPr="00FC33F0" w:rsidRDefault="00FC33F0" w:rsidP="00FC33F0">
            <w:pPr>
              <w:suppressAutoHyphens/>
              <w:spacing w:line="276" w:lineRule="auto"/>
              <w:ind w:right="-53" w:firstLine="567"/>
              <w:jc w:val="both"/>
              <w:rPr>
                <w:rFonts w:eastAsia="Calibri"/>
                <w:i/>
                <w:color w:val="000000"/>
              </w:rPr>
            </w:pPr>
            <w:r w:rsidRPr="00FC33F0">
              <w:rPr>
                <w:rFonts w:eastAsia="Calibri"/>
                <w:color w:val="000000"/>
                <w:sz w:val="16"/>
                <w:szCs w:val="16"/>
              </w:rPr>
              <w:t>на подписание протокола публичных слушаний)</w:t>
            </w:r>
          </w:p>
        </w:tc>
        <w:tc>
          <w:tcPr>
            <w:tcW w:w="5211" w:type="dxa"/>
            <w:shd w:val="clear" w:color="auto" w:fill="auto"/>
          </w:tcPr>
          <w:p w14:paraId="62FABD20" w14:textId="77777777" w:rsidR="00FC33F0" w:rsidRPr="00FC33F0" w:rsidRDefault="00FC33F0" w:rsidP="00FC33F0">
            <w:pPr>
              <w:widowControl w:val="0"/>
              <w:suppressAutoHyphens/>
              <w:autoSpaceDE w:val="0"/>
              <w:ind w:right="-143" w:firstLine="720"/>
              <w:jc w:val="both"/>
              <w:rPr>
                <w:color w:val="000000"/>
                <w:sz w:val="16"/>
                <w:szCs w:val="16"/>
                <w:lang w:eastAsia="ar-SA"/>
              </w:rPr>
            </w:pPr>
            <w:r w:rsidRPr="00FC33F0">
              <w:rPr>
                <w:color w:val="000000"/>
                <w:sz w:val="16"/>
                <w:szCs w:val="16"/>
                <w:lang w:eastAsia="ar-SA"/>
              </w:rPr>
              <w:t xml:space="preserve">                    (Ф.И.О.)»</w:t>
            </w:r>
          </w:p>
        </w:tc>
      </w:tr>
    </w:tbl>
    <w:p w14:paraId="6BB9BFDC" w14:textId="77777777" w:rsidR="00FC33F0" w:rsidRPr="00FC33F0" w:rsidRDefault="00FC33F0" w:rsidP="00FC33F0">
      <w:pPr>
        <w:jc w:val="both"/>
        <w:rPr>
          <w:color w:val="000000"/>
        </w:rPr>
      </w:pPr>
    </w:p>
    <w:p w14:paraId="50023FB3" w14:textId="77777777" w:rsidR="00FC33F0" w:rsidRPr="00FC33F0" w:rsidRDefault="00FC33F0" w:rsidP="00FC33F0">
      <w:pPr>
        <w:ind w:firstLine="720"/>
        <w:jc w:val="both"/>
      </w:pPr>
    </w:p>
    <w:p w14:paraId="01529BB6" w14:textId="77777777" w:rsidR="00FC33F0" w:rsidRPr="00FC33F0" w:rsidRDefault="00FC33F0" w:rsidP="00FC33F0">
      <w:pPr>
        <w:jc w:val="both"/>
        <w:rPr>
          <w:sz w:val="28"/>
          <w:szCs w:val="28"/>
        </w:rPr>
      </w:pPr>
    </w:p>
    <w:p w14:paraId="223C0F07" w14:textId="77777777" w:rsidR="00FC33F0" w:rsidRPr="00F202FF" w:rsidRDefault="00FC33F0" w:rsidP="00F202FF">
      <w:pPr>
        <w:rPr>
          <w:sz w:val="28"/>
          <w:szCs w:val="28"/>
        </w:rPr>
      </w:pPr>
    </w:p>
    <w:p w14:paraId="52B341BF" w14:textId="764B0EF3" w:rsidR="00267434"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59C79247" wp14:editId="02540063">
            <wp:extent cx="6210300" cy="8970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8970645"/>
                    </a:xfrm>
                    <a:prstGeom prst="rect">
                      <a:avLst/>
                    </a:prstGeom>
                    <a:noFill/>
                    <a:ln>
                      <a:noFill/>
                    </a:ln>
                  </pic:spPr>
                </pic:pic>
              </a:graphicData>
            </a:graphic>
          </wp:inline>
        </w:drawing>
      </w:r>
    </w:p>
    <w:p w14:paraId="41EE1D32" w14:textId="462124B8" w:rsidR="00267434"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485224E4" wp14:editId="5DA46C36">
            <wp:extent cx="6210300" cy="8869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8869680"/>
                    </a:xfrm>
                    <a:prstGeom prst="rect">
                      <a:avLst/>
                    </a:prstGeom>
                    <a:noFill/>
                    <a:ln>
                      <a:noFill/>
                    </a:ln>
                  </pic:spPr>
                </pic:pic>
              </a:graphicData>
            </a:graphic>
          </wp:inline>
        </w:drawing>
      </w:r>
    </w:p>
    <w:p w14:paraId="66E2D4B6" w14:textId="77777777" w:rsidR="00267434" w:rsidRDefault="00267434" w:rsidP="00530593">
      <w:pPr>
        <w:shd w:val="clear" w:color="auto" w:fill="FFFFFF"/>
        <w:jc w:val="center"/>
        <w:rPr>
          <w:rFonts w:ascii="Trebuchet MS" w:hAnsi="Trebuchet MS"/>
          <w:b/>
          <w:i/>
          <w:iCs/>
          <w:sz w:val="20"/>
          <w:szCs w:val="20"/>
        </w:rPr>
      </w:pPr>
    </w:p>
    <w:p w14:paraId="0B7171E3" w14:textId="55ADA40D" w:rsidR="004103D1"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63A7D2ED" wp14:editId="32611FF8">
            <wp:extent cx="6210300" cy="4486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4486275"/>
                    </a:xfrm>
                    <a:prstGeom prst="rect">
                      <a:avLst/>
                    </a:prstGeom>
                    <a:noFill/>
                    <a:ln>
                      <a:noFill/>
                    </a:ln>
                  </pic:spPr>
                </pic:pic>
              </a:graphicData>
            </a:graphic>
          </wp:inline>
        </w:drawing>
      </w:r>
    </w:p>
    <w:p w14:paraId="7553A8E9" w14:textId="77777777" w:rsidR="004103D1" w:rsidRDefault="004103D1" w:rsidP="00530593">
      <w:pPr>
        <w:shd w:val="clear" w:color="auto" w:fill="FFFFFF"/>
        <w:jc w:val="center"/>
        <w:rPr>
          <w:rFonts w:ascii="Trebuchet MS" w:hAnsi="Trebuchet MS"/>
          <w:b/>
          <w:i/>
          <w:iCs/>
          <w:sz w:val="20"/>
          <w:szCs w:val="20"/>
        </w:rPr>
      </w:pPr>
    </w:p>
    <w:p w14:paraId="50649376" w14:textId="6AB1CE93" w:rsidR="004103D1" w:rsidRDefault="004103D1"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E570514" wp14:editId="4ABC6AE4">
            <wp:extent cx="5353050" cy="39684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894" cy="3980243"/>
                    </a:xfrm>
                    <a:prstGeom prst="rect">
                      <a:avLst/>
                    </a:prstGeom>
                    <a:noFill/>
                  </pic:spPr>
                </pic:pic>
              </a:graphicData>
            </a:graphic>
          </wp:inline>
        </w:drawing>
      </w:r>
    </w:p>
    <w:p w14:paraId="4CF4C4DB" w14:textId="666D36EB" w:rsidR="004103D1" w:rsidRDefault="004103D1" w:rsidP="00530593">
      <w:pPr>
        <w:shd w:val="clear" w:color="auto" w:fill="FFFFFF"/>
        <w:jc w:val="center"/>
        <w:rPr>
          <w:rFonts w:ascii="Trebuchet MS" w:hAnsi="Trebuchet MS"/>
          <w:b/>
          <w:i/>
          <w:iCs/>
          <w:sz w:val="20"/>
          <w:szCs w:val="20"/>
        </w:rPr>
      </w:pPr>
    </w:p>
    <w:p w14:paraId="20CE8885" w14:textId="2E581808" w:rsidR="004103D1" w:rsidRDefault="004103D1" w:rsidP="00530593">
      <w:pPr>
        <w:shd w:val="clear" w:color="auto" w:fill="FFFFFF"/>
        <w:jc w:val="center"/>
        <w:rPr>
          <w:rFonts w:ascii="Trebuchet MS" w:hAnsi="Trebuchet MS"/>
          <w:b/>
          <w:i/>
          <w:iCs/>
          <w:sz w:val="20"/>
          <w:szCs w:val="20"/>
        </w:rPr>
      </w:pPr>
    </w:p>
    <w:p w14:paraId="5AEDC229" w14:textId="14E17A1A" w:rsidR="004103D1" w:rsidRDefault="004103D1" w:rsidP="009D2B4E">
      <w:pPr>
        <w:shd w:val="clear" w:color="auto" w:fill="FFFFFF"/>
        <w:rPr>
          <w:rFonts w:ascii="Trebuchet MS" w:hAnsi="Trebuchet MS"/>
          <w:b/>
          <w:i/>
          <w:iCs/>
          <w:sz w:val="20"/>
          <w:szCs w:val="20"/>
        </w:rPr>
      </w:pPr>
    </w:p>
    <w:p w14:paraId="2915E621" w14:textId="5A8E46CB" w:rsidR="009D2B4E" w:rsidRDefault="009D2B4E" w:rsidP="009D2B4E">
      <w:pPr>
        <w:shd w:val="clear" w:color="auto" w:fill="FFFFFF"/>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42469FF2" wp14:editId="6BED93AB">
            <wp:extent cx="6210300" cy="4657725"/>
            <wp:effectExtent l="0" t="0" r="0" b="9525"/>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82A39AF" w14:textId="77777777" w:rsidR="009D2B4E" w:rsidRDefault="009D2B4E" w:rsidP="00530593">
      <w:pPr>
        <w:shd w:val="clear" w:color="auto" w:fill="FFFFFF"/>
        <w:jc w:val="center"/>
        <w:rPr>
          <w:rFonts w:ascii="Trebuchet MS" w:hAnsi="Trebuchet MS"/>
          <w:b/>
          <w:i/>
          <w:iCs/>
          <w:sz w:val="20"/>
          <w:szCs w:val="20"/>
        </w:rPr>
      </w:pPr>
    </w:p>
    <w:p w14:paraId="16F3C32C" w14:textId="77777777" w:rsidR="009D2B4E" w:rsidRDefault="009D2B4E" w:rsidP="00530593">
      <w:pPr>
        <w:shd w:val="clear" w:color="auto" w:fill="FFFFFF"/>
        <w:jc w:val="center"/>
        <w:rPr>
          <w:rFonts w:ascii="Trebuchet MS" w:hAnsi="Trebuchet MS"/>
          <w:b/>
          <w:i/>
          <w:iCs/>
          <w:sz w:val="20"/>
          <w:szCs w:val="20"/>
        </w:rPr>
      </w:pPr>
    </w:p>
    <w:p w14:paraId="2093253C" w14:textId="77777777" w:rsidR="009D2B4E" w:rsidRDefault="009D2B4E" w:rsidP="00530593">
      <w:pPr>
        <w:shd w:val="clear" w:color="auto" w:fill="FFFFFF"/>
        <w:jc w:val="center"/>
        <w:rPr>
          <w:rFonts w:ascii="Trebuchet MS" w:hAnsi="Trebuchet MS"/>
          <w:b/>
          <w:i/>
          <w:iCs/>
          <w:sz w:val="20"/>
          <w:szCs w:val="20"/>
        </w:rPr>
      </w:pPr>
    </w:p>
    <w:p w14:paraId="480835C1" w14:textId="43E1578C" w:rsidR="009D2B4E" w:rsidRDefault="009D2B4E" w:rsidP="00530593">
      <w:pPr>
        <w:shd w:val="clear" w:color="auto" w:fill="FFFFFF"/>
        <w:jc w:val="center"/>
        <w:rPr>
          <w:rFonts w:ascii="Trebuchet MS" w:hAnsi="Trebuchet MS"/>
          <w:b/>
          <w:i/>
          <w:iCs/>
          <w:sz w:val="20"/>
          <w:szCs w:val="20"/>
        </w:rPr>
      </w:pPr>
      <w:r>
        <w:rPr>
          <w:noProof/>
        </w:rPr>
        <w:lastRenderedPageBreak/>
        <w:drawing>
          <wp:inline distT="0" distB="0" distL="0" distR="0" wp14:anchorId="36E86BF4" wp14:editId="457E7462">
            <wp:extent cx="6210300" cy="6210300"/>
            <wp:effectExtent l="0" t="0" r="0" b="0"/>
            <wp:docPr id="10" name="Рисунок 10" descr="https://alekseevka-sp.ru/wp-content/uploads/202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kseevka-sp.ru/wp-content/uploads/2023/0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14:paraId="7E030779" w14:textId="77777777" w:rsidR="009D2B4E" w:rsidRDefault="009D2B4E" w:rsidP="00530593">
      <w:pPr>
        <w:shd w:val="clear" w:color="auto" w:fill="FFFFFF"/>
        <w:jc w:val="center"/>
        <w:rPr>
          <w:rFonts w:ascii="Trebuchet MS" w:hAnsi="Trebuchet MS"/>
          <w:b/>
          <w:i/>
          <w:iCs/>
          <w:sz w:val="20"/>
          <w:szCs w:val="20"/>
        </w:rPr>
      </w:pPr>
    </w:p>
    <w:p w14:paraId="5542AF68" w14:textId="77777777" w:rsidR="009D2B4E" w:rsidRDefault="009D2B4E" w:rsidP="00530593">
      <w:pPr>
        <w:shd w:val="clear" w:color="auto" w:fill="FFFFFF"/>
        <w:jc w:val="center"/>
        <w:rPr>
          <w:rFonts w:ascii="Trebuchet MS" w:hAnsi="Trebuchet MS"/>
          <w:b/>
          <w:i/>
          <w:iCs/>
          <w:sz w:val="20"/>
          <w:szCs w:val="20"/>
        </w:rPr>
      </w:pPr>
    </w:p>
    <w:p w14:paraId="7A500BC2" w14:textId="77777777" w:rsidR="009D2B4E" w:rsidRDefault="009D2B4E" w:rsidP="00530593">
      <w:pPr>
        <w:shd w:val="clear" w:color="auto" w:fill="FFFFFF"/>
        <w:jc w:val="center"/>
        <w:rPr>
          <w:rFonts w:ascii="Trebuchet MS" w:hAnsi="Trebuchet MS"/>
          <w:b/>
          <w:i/>
          <w:iCs/>
          <w:sz w:val="20"/>
          <w:szCs w:val="20"/>
        </w:rPr>
      </w:pPr>
    </w:p>
    <w:p w14:paraId="6BE00FA7" w14:textId="77777777" w:rsidR="009D2B4E" w:rsidRDefault="009D2B4E" w:rsidP="00530593">
      <w:pPr>
        <w:shd w:val="clear" w:color="auto" w:fill="FFFFFF"/>
        <w:jc w:val="center"/>
        <w:rPr>
          <w:rFonts w:ascii="Trebuchet MS" w:hAnsi="Trebuchet MS"/>
          <w:b/>
          <w:i/>
          <w:iCs/>
          <w:sz w:val="20"/>
          <w:szCs w:val="20"/>
        </w:rPr>
      </w:pPr>
    </w:p>
    <w:p w14:paraId="0DC57561" w14:textId="77777777" w:rsidR="009D2B4E" w:rsidRDefault="009D2B4E" w:rsidP="00530593">
      <w:pPr>
        <w:shd w:val="clear" w:color="auto" w:fill="FFFFFF"/>
        <w:jc w:val="center"/>
        <w:rPr>
          <w:rFonts w:ascii="Trebuchet MS" w:hAnsi="Trebuchet MS"/>
          <w:b/>
          <w:i/>
          <w:iCs/>
          <w:sz w:val="20"/>
          <w:szCs w:val="20"/>
        </w:rPr>
      </w:pPr>
    </w:p>
    <w:p w14:paraId="6B34B984" w14:textId="77777777" w:rsidR="009D2B4E" w:rsidRDefault="009D2B4E" w:rsidP="00530593">
      <w:pPr>
        <w:shd w:val="clear" w:color="auto" w:fill="FFFFFF"/>
        <w:jc w:val="center"/>
        <w:rPr>
          <w:rFonts w:ascii="Trebuchet MS" w:hAnsi="Trebuchet MS"/>
          <w:b/>
          <w:i/>
          <w:iCs/>
          <w:sz w:val="20"/>
          <w:szCs w:val="20"/>
        </w:rPr>
      </w:pPr>
    </w:p>
    <w:p w14:paraId="60BDEE65" w14:textId="77777777" w:rsidR="009D2B4E" w:rsidRDefault="009D2B4E" w:rsidP="00530593">
      <w:pPr>
        <w:shd w:val="clear" w:color="auto" w:fill="FFFFFF"/>
        <w:jc w:val="center"/>
        <w:rPr>
          <w:rFonts w:ascii="Trebuchet MS" w:hAnsi="Trebuchet MS"/>
          <w:b/>
          <w:i/>
          <w:iCs/>
          <w:sz w:val="20"/>
          <w:szCs w:val="20"/>
        </w:rPr>
      </w:pPr>
    </w:p>
    <w:p w14:paraId="716F72D4" w14:textId="77777777" w:rsidR="009D2B4E" w:rsidRDefault="009D2B4E" w:rsidP="00530593">
      <w:pPr>
        <w:shd w:val="clear" w:color="auto" w:fill="FFFFFF"/>
        <w:jc w:val="center"/>
        <w:rPr>
          <w:rFonts w:ascii="Trebuchet MS" w:hAnsi="Trebuchet MS"/>
          <w:b/>
          <w:i/>
          <w:iCs/>
          <w:sz w:val="20"/>
          <w:szCs w:val="20"/>
        </w:rPr>
      </w:pPr>
    </w:p>
    <w:p w14:paraId="5B951C8F" w14:textId="77777777" w:rsidR="009D2B4E" w:rsidRDefault="009D2B4E" w:rsidP="00530593">
      <w:pPr>
        <w:shd w:val="clear" w:color="auto" w:fill="FFFFFF"/>
        <w:jc w:val="center"/>
        <w:rPr>
          <w:rFonts w:ascii="Trebuchet MS" w:hAnsi="Trebuchet MS"/>
          <w:b/>
          <w:i/>
          <w:iCs/>
          <w:sz w:val="20"/>
          <w:szCs w:val="20"/>
        </w:rPr>
      </w:pPr>
    </w:p>
    <w:p w14:paraId="1F43C066" w14:textId="77777777" w:rsidR="009D2B4E" w:rsidRDefault="009D2B4E" w:rsidP="00530593">
      <w:pPr>
        <w:shd w:val="clear" w:color="auto" w:fill="FFFFFF"/>
        <w:jc w:val="center"/>
        <w:rPr>
          <w:rFonts w:ascii="Trebuchet MS" w:hAnsi="Trebuchet MS"/>
          <w:b/>
          <w:i/>
          <w:iCs/>
          <w:sz w:val="20"/>
          <w:szCs w:val="20"/>
        </w:rPr>
      </w:pPr>
    </w:p>
    <w:p w14:paraId="0538D902" w14:textId="77777777" w:rsidR="009D2B4E" w:rsidRDefault="009D2B4E" w:rsidP="00530593">
      <w:pPr>
        <w:shd w:val="clear" w:color="auto" w:fill="FFFFFF"/>
        <w:jc w:val="center"/>
        <w:rPr>
          <w:rFonts w:ascii="Trebuchet MS" w:hAnsi="Trebuchet MS"/>
          <w:b/>
          <w:i/>
          <w:iCs/>
          <w:sz w:val="20"/>
          <w:szCs w:val="20"/>
        </w:rPr>
      </w:pPr>
    </w:p>
    <w:p w14:paraId="70E9CDEE" w14:textId="77777777" w:rsidR="009D2B4E" w:rsidRDefault="009D2B4E" w:rsidP="00530593">
      <w:pPr>
        <w:shd w:val="clear" w:color="auto" w:fill="FFFFFF"/>
        <w:jc w:val="center"/>
        <w:rPr>
          <w:rFonts w:ascii="Trebuchet MS" w:hAnsi="Trebuchet MS"/>
          <w:b/>
          <w:i/>
          <w:iCs/>
          <w:sz w:val="20"/>
          <w:szCs w:val="20"/>
        </w:rPr>
      </w:pPr>
    </w:p>
    <w:p w14:paraId="548E2A1B" w14:textId="77777777" w:rsidR="009D2B4E" w:rsidRDefault="009D2B4E" w:rsidP="00530593">
      <w:pPr>
        <w:shd w:val="clear" w:color="auto" w:fill="FFFFFF"/>
        <w:jc w:val="center"/>
        <w:rPr>
          <w:rFonts w:ascii="Trebuchet MS" w:hAnsi="Trebuchet MS"/>
          <w:b/>
          <w:i/>
          <w:iCs/>
          <w:sz w:val="20"/>
          <w:szCs w:val="20"/>
        </w:rPr>
      </w:pPr>
    </w:p>
    <w:p w14:paraId="6CF23761" w14:textId="77777777" w:rsidR="009D2B4E" w:rsidRDefault="009D2B4E" w:rsidP="00530593">
      <w:pPr>
        <w:shd w:val="clear" w:color="auto" w:fill="FFFFFF"/>
        <w:jc w:val="center"/>
        <w:rPr>
          <w:rFonts w:ascii="Trebuchet MS" w:hAnsi="Trebuchet MS"/>
          <w:b/>
          <w:i/>
          <w:iCs/>
          <w:sz w:val="20"/>
          <w:szCs w:val="20"/>
        </w:rPr>
      </w:pPr>
    </w:p>
    <w:p w14:paraId="234381D2" w14:textId="77777777" w:rsidR="009D2B4E" w:rsidRDefault="009D2B4E" w:rsidP="00530593">
      <w:pPr>
        <w:shd w:val="clear" w:color="auto" w:fill="FFFFFF"/>
        <w:jc w:val="center"/>
        <w:rPr>
          <w:rFonts w:ascii="Trebuchet MS" w:hAnsi="Trebuchet MS"/>
          <w:b/>
          <w:i/>
          <w:iCs/>
          <w:sz w:val="20"/>
          <w:szCs w:val="20"/>
        </w:rPr>
      </w:pPr>
    </w:p>
    <w:p w14:paraId="6FD8193F" w14:textId="77777777" w:rsidR="009D2B4E" w:rsidRDefault="009D2B4E" w:rsidP="00530593">
      <w:pPr>
        <w:shd w:val="clear" w:color="auto" w:fill="FFFFFF"/>
        <w:jc w:val="center"/>
        <w:rPr>
          <w:rFonts w:ascii="Trebuchet MS" w:hAnsi="Trebuchet MS"/>
          <w:b/>
          <w:i/>
          <w:iCs/>
          <w:sz w:val="20"/>
          <w:szCs w:val="20"/>
        </w:rPr>
      </w:pPr>
    </w:p>
    <w:p w14:paraId="504D7C6C" w14:textId="77777777" w:rsidR="009D2B4E" w:rsidRDefault="009D2B4E" w:rsidP="00530593">
      <w:pPr>
        <w:shd w:val="clear" w:color="auto" w:fill="FFFFFF"/>
        <w:jc w:val="center"/>
        <w:rPr>
          <w:rFonts w:ascii="Trebuchet MS" w:hAnsi="Trebuchet MS"/>
          <w:b/>
          <w:i/>
          <w:iCs/>
          <w:sz w:val="20"/>
          <w:szCs w:val="20"/>
        </w:rPr>
      </w:pPr>
    </w:p>
    <w:p w14:paraId="47AB22DC" w14:textId="77777777" w:rsidR="009D2B4E" w:rsidRDefault="009D2B4E" w:rsidP="00530593">
      <w:pPr>
        <w:shd w:val="clear" w:color="auto" w:fill="FFFFFF"/>
        <w:jc w:val="center"/>
        <w:rPr>
          <w:rFonts w:ascii="Trebuchet MS" w:hAnsi="Trebuchet MS"/>
          <w:b/>
          <w:i/>
          <w:iCs/>
          <w:sz w:val="20"/>
          <w:szCs w:val="20"/>
        </w:rPr>
      </w:pPr>
    </w:p>
    <w:p w14:paraId="0B6533C8" w14:textId="77777777" w:rsidR="009D2B4E" w:rsidRDefault="009D2B4E" w:rsidP="00530593">
      <w:pPr>
        <w:shd w:val="clear" w:color="auto" w:fill="FFFFFF"/>
        <w:jc w:val="center"/>
        <w:rPr>
          <w:rFonts w:ascii="Trebuchet MS" w:hAnsi="Trebuchet MS"/>
          <w:b/>
          <w:i/>
          <w:iCs/>
          <w:sz w:val="20"/>
          <w:szCs w:val="20"/>
        </w:rPr>
      </w:pPr>
    </w:p>
    <w:p w14:paraId="44803BAD" w14:textId="77777777" w:rsidR="009D2B4E" w:rsidRDefault="009D2B4E" w:rsidP="00530593">
      <w:pPr>
        <w:shd w:val="clear" w:color="auto" w:fill="FFFFFF"/>
        <w:jc w:val="center"/>
        <w:rPr>
          <w:rFonts w:ascii="Trebuchet MS" w:hAnsi="Trebuchet MS"/>
          <w:b/>
          <w:i/>
          <w:iCs/>
          <w:sz w:val="20"/>
          <w:szCs w:val="20"/>
        </w:rPr>
      </w:pPr>
    </w:p>
    <w:p w14:paraId="067E2249" w14:textId="77777777" w:rsidR="009D2B4E" w:rsidRDefault="009D2B4E" w:rsidP="00530593">
      <w:pPr>
        <w:shd w:val="clear" w:color="auto" w:fill="FFFFFF"/>
        <w:jc w:val="center"/>
        <w:rPr>
          <w:rFonts w:ascii="Trebuchet MS" w:hAnsi="Trebuchet MS"/>
          <w:b/>
          <w:i/>
          <w:iCs/>
          <w:sz w:val="20"/>
          <w:szCs w:val="20"/>
        </w:rPr>
      </w:pPr>
    </w:p>
    <w:p w14:paraId="2FF5F41B" w14:textId="77777777" w:rsidR="009D2B4E" w:rsidRDefault="009D2B4E" w:rsidP="00530593">
      <w:pPr>
        <w:shd w:val="clear" w:color="auto" w:fill="FFFFFF"/>
        <w:jc w:val="center"/>
        <w:rPr>
          <w:rFonts w:ascii="Trebuchet MS" w:hAnsi="Trebuchet MS"/>
          <w:b/>
          <w:i/>
          <w:iCs/>
          <w:sz w:val="20"/>
          <w:szCs w:val="20"/>
        </w:rPr>
      </w:pPr>
    </w:p>
    <w:p w14:paraId="09A28262" w14:textId="77777777" w:rsidR="009D2B4E" w:rsidRDefault="009D2B4E" w:rsidP="00530593">
      <w:pPr>
        <w:shd w:val="clear" w:color="auto" w:fill="FFFFFF"/>
        <w:jc w:val="center"/>
        <w:rPr>
          <w:rFonts w:ascii="Trebuchet MS" w:hAnsi="Trebuchet MS"/>
          <w:b/>
          <w:i/>
          <w:iCs/>
          <w:sz w:val="20"/>
          <w:szCs w:val="20"/>
        </w:rPr>
      </w:pPr>
    </w:p>
    <w:p w14:paraId="3A70A386" w14:textId="77777777" w:rsidR="009D2B4E" w:rsidRDefault="009D2B4E"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14"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15"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proofErr w:type="spellStart"/>
        <w:r w:rsidRPr="00B81A53">
          <w:rPr>
            <w:rStyle w:val="a9"/>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C454AC">
      <w:footerReference w:type="even" r:id="rId16"/>
      <w:footerReference w:type="default" r:id="rId17"/>
      <w:footerReference w:type="first" r:id="rId1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A3AB8" w14:textId="77777777" w:rsidR="005F09F8" w:rsidRDefault="005F09F8" w:rsidP="005E4950">
      <w:r>
        <w:separator/>
      </w:r>
    </w:p>
  </w:endnote>
  <w:endnote w:type="continuationSeparator" w:id="0">
    <w:p w14:paraId="337D33F8" w14:textId="77777777" w:rsidR="005F09F8" w:rsidRDefault="005F09F8"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806BE4" w:rsidRDefault="00806BE4">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C23A6F" w:rsidRDefault="00C23A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806BE4" w:rsidRDefault="00806BE4">
    <w:pPr>
      <w:pStyle w:val="af4"/>
      <w:jc w:val="right"/>
    </w:pPr>
    <w:r>
      <w:fldChar w:fldCharType="begin"/>
    </w:r>
    <w:r>
      <w:instrText xml:space="preserve"> PAGE \* ARABIC </w:instrText>
    </w:r>
    <w:r>
      <w:fldChar w:fldCharType="separate"/>
    </w:r>
    <w:r w:rsidR="00FC33F0">
      <w:rPr>
        <w:noProof/>
      </w:rPr>
      <w:t>16</w:t>
    </w:r>
    <w:r>
      <w:fldChar w:fldCharType="end"/>
    </w:r>
  </w:p>
  <w:p w14:paraId="35DCCD12" w14:textId="77777777" w:rsidR="00C23A6F" w:rsidRDefault="00C23A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8D95" w14:textId="77777777" w:rsidR="00806BE4" w:rsidRDefault="00806B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D089F" w14:textId="77777777" w:rsidR="005F09F8" w:rsidRDefault="005F09F8" w:rsidP="005E4950">
      <w:r>
        <w:separator/>
      </w:r>
    </w:p>
  </w:footnote>
  <w:footnote w:type="continuationSeparator" w:id="0">
    <w:p w14:paraId="44006C11" w14:textId="77777777" w:rsidR="005F09F8" w:rsidRDefault="005F09F8"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26E6857"/>
    <w:multiLevelType w:val="hybridMultilevel"/>
    <w:tmpl w:val="20E421B6"/>
    <w:lvl w:ilvl="0" w:tplc="5434AF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65627"/>
    <w:multiLevelType w:val="hybridMultilevel"/>
    <w:tmpl w:val="B1C2F66C"/>
    <w:lvl w:ilvl="0" w:tplc="F836DAA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nsid w:val="0BAE3636"/>
    <w:multiLevelType w:val="hybridMultilevel"/>
    <w:tmpl w:val="BBC89328"/>
    <w:lvl w:ilvl="0" w:tplc="EC620C50">
      <w:start w:val="1"/>
      <w:numFmt w:val="decimal"/>
      <w:lvlText w:val="%1."/>
      <w:lvlJc w:val="left"/>
      <w:pPr>
        <w:ind w:left="731" w:hanging="360"/>
      </w:pPr>
      <w:rPr>
        <w:rFonts w:ascii="Times New Roman" w:eastAsia="Times New Roman" w:hAnsi="Times New Roman" w:cs="Times New Roman"/>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8">
    <w:nsid w:val="16EF13AC"/>
    <w:multiLevelType w:val="hybridMultilevel"/>
    <w:tmpl w:val="5A389302"/>
    <w:lvl w:ilvl="0" w:tplc="27F2E086">
      <w:start w:val="1"/>
      <w:numFmt w:val="decimal"/>
      <w:lvlText w:val="%1."/>
      <w:lvlJc w:val="left"/>
      <w:pPr>
        <w:tabs>
          <w:tab w:val="num" w:pos="720"/>
        </w:tabs>
        <w:ind w:left="720" w:hanging="360"/>
      </w:pPr>
      <w:rPr>
        <w:rFonts w:hint="default"/>
      </w:rPr>
    </w:lvl>
    <w:lvl w:ilvl="1" w:tplc="0B787FD2">
      <w:numFmt w:val="none"/>
      <w:lvlText w:val=""/>
      <w:lvlJc w:val="left"/>
      <w:pPr>
        <w:tabs>
          <w:tab w:val="num" w:pos="360"/>
        </w:tabs>
      </w:pPr>
    </w:lvl>
    <w:lvl w:ilvl="2" w:tplc="213445DC">
      <w:numFmt w:val="none"/>
      <w:lvlText w:val=""/>
      <w:lvlJc w:val="left"/>
      <w:pPr>
        <w:tabs>
          <w:tab w:val="num" w:pos="360"/>
        </w:tabs>
      </w:pPr>
    </w:lvl>
    <w:lvl w:ilvl="3" w:tplc="8074883E">
      <w:numFmt w:val="none"/>
      <w:lvlText w:val=""/>
      <w:lvlJc w:val="left"/>
      <w:pPr>
        <w:tabs>
          <w:tab w:val="num" w:pos="360"/>
        </w:tabs>
      </w:pPr>
    </w:lvl>
    <w:lvl w:ilvl="4" w:tplc="4918A632">
      <w:numFmt w:val="none"/>
      <w:lvlText w:val=""/>
      <w:lvlJc w:val="left"/>
      <w:pPr>
        <w:tabs>
          <w:tab w:val="num" w:pos="360"/>
        </w:tabs>
      </w:pPr>
    </w:lvl>
    <w:lvl w:ilvl="5" w:tplc="65944D30">
      <w:numFmt w:val="none"/>
      <w:lvlText w:val=""/>
      <w:lvlJc w:val="left"/>
      <w:pPr>
        <w:tabs>
          <w:tab w:val="num" w:pos="360"/>
        </w:tabs>
      </w:pPr>
    </w:lvl>
    <w:lvl w:ilvl="6" w:tplc="7CCC362A">
      <w:numFmt w:val="none"/>
      <w:lvlText w:val=""/>
      <w:lvlJc w:val="left"/>
      <w:pPr>
        <w:tabs>
          <w:tab w:val="num" w:pos="360"/>
        </w:tabs>
      </w:pPr>
    </w:lvl>
    <w:lvl w:ilvl="7" w:tplc="747402C4">
      <w:numFmt w:val="none"/>
      <w:lvlText w:val=""/>
      <w:lvlJc w:val="left"/>
      <w:pPr>
        <w:tabs>
          <w:tab w:val="num" w:pos="360"/>
        </w:tabs>
      </w:pPr>
    </w:lvl>
    <w:lvl w:ilvl="8" w:tplc="914EE564">
      <w:numFmt w:val="none"/>
      <w:lvlText w:val=""/>
      <w:lvlJc w:val="left"/>
      <w:pPr>
        <w:tabs>
          <w:tab w:val="num" w:pos="360"/>
        </w:tabs>
      </w:pPr>
    </w:lvl>
  </w:abstractNum>
  <w:abstractNum w:abstractNumId="9">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3BD048C"/>
    <w:multiLevelType w:val="hybridMultilevel"/>
    <w:tmpl w:val="14D22ACE"/>
    <w:lvl w:ilvl="0" w:tplc="24A4EA10">
      <w:start w:val="3"/>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1">
    <w:nsid w:val="36EC475D"/>
    <w:multiLevelType w:val="hybridMultilevel"/>
    <w:tmpl w:val="FAB473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9A0536A"/>
    <w:multiLevelType w:val="multilevel"/>
    <w:tmpl w:val="F40ADD2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1FF5B59"/>
    <w:multiLevelType w:val="hybridMultilevel"/>
    <w:tmpl w:val="7BAA9F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4737791"/>
    <w:multiLevelType w:val="hybridMultilevel"/>
    <w:tmpl w:val="53D8F4AE"/>
    <w:lvl w:ilvl="0" w:tplc="C07A8CC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56B115AC"/>
    <w:multiLevelType w:val="hybridMultilevel"/>
    <w:tmpl w:val="E4729B9C"/>
    <w:lvl w:ilvl="0" w:tplc="EB1C1BB2">
      <w:start w:val="1"/>
      <w:numFmt w:val="decimal"/>
      <w:lvlText w:val="%1."/>
      <w:lvlJc w:val="left"/>
      <w:pPr>
        <w:tabs>
          <w:tab w:val="num" w:pos="1401"/>
        </w:tabs>
        <w:ind w:left="1401" w:hanging="84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6">
    <w:nsid w:val="5B2E2FB2"/>
    <w:multiLevelType w:val="hybridMultilevel"/>
    <w:tmpl w:val="5F0C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D014AB"/>
    <w:multiLevelType w:val="singleLevel"/>
    <w:tmpl w:val="4E709B56"/>
    <w:lvl w:ilvl="0">
      <w:start w:val="1"/>
      <w:numFmt w:val="decimal"/>
      <w:lvlText w:val="%1)"/>
      <w:lvlJc w:val="left"/>
      <w:pPr>
        <w:tabs>
          <w:tab w:val="num" w:pos="1080"/>
        </w:tabs>
        <w:ind w:left="1080" w:hanging="360"/>
      </w:pPr>
      <w:rPr>
        <w:rFonts w:hint="default"/>
      </w:rPr>
    </w:lvl>
  </w:abstractNum>
  <w:abstractNum w:abstractNumId="18">
    <w:nsid w:val="64C47819"/>
    <w:multiLevelType w:val="hybridMultilevel"/>
    <w:tmpl w:val="C786EFD0"/>
    <w:lvl w:ilvl="0" w:tplc="6AF47F80">
      <w:start w:val="1"/>
      <w:numFmt w:val="decimal"/>
      <w:lvlText w:val="%1."/>
      <w:lvlJc w:val="left"/>
      <w:pPr>
        <w:ind w:left="1878" w:hanging="11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6127CF5"/>
    <w:multiLevelType w:val="hybridMultilevel"/>
    <w:tmpl w:val="80A829D4"/>
    <w:lvl w:ilvl="0" w:tplc="5136EF6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684B551F"/>
    <w:multiLevelType w:val="hybridMultilevel"/>
    <w:tmpl w:val="35EACAA2"/>
    <w:lvl w:ilvl="0" w:tplc="C178C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E613F38"/>
    <w:multiLevelType w:val="hybridMultilevel"/>
    <w:tmpl w:val="339C48C4"/>
    <w:lvl w:ilvl="0" w:tplc="A0C66BBC">
      <w:start w:val="5"/>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tentative="1">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23"/>
  </w:num>
  <w:num w:numId="2">
    <w:abstractNumId w:val="22"/>
  </w:num>
  <w:num w:numId="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1"/>
  </w:num>
  <w:num w:numId="6">
    <w:abstractNumId w:val="16"/>
  </w:num>
  <w:num w:numId="7">
    <w:abstractNumId w:val="1"/>
  </w:num>
  <w:num w:numId="8">
    <w:abstractNumId w:val="11"/>
  </w:num>
  <w:num w:numId="9">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0"/>
  </w:num>
  <w:num w:numId="12">
    <w:abstractNumId w:val="6"/>
  </w:num>
  <w:num w:numId="13">
    <w:abstractNumId w:val="20"/>
  </w:num>
  <w:num w:numId="14">
    <w:abstractNumId w:val="5"/>
  </w:num>
  <w:num w:numId="15">
    <w:abstractNumId w:val="17"/>
  </w:num>
  <w:num w:numId="16">
    <w:abstractNumId w:val="19"/>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num>
  <w:num w:numId="21">
    <w:abstractNumId w:val="15"/>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87C40"/>
    <w:rsid w:val="00096535"/>
    <w:rsid w:val="000C60E6"/>
    <w:rsid w:val="000E6DE8"/>
    <w:rsid w:val="0014107E"/>
    <w:rsid w:val="00181250"/>
    <w:rsid w:val="00191E67"/>
    <w:rsid w:val="001C11BF"/>
    <w:rsid w:val="001D1A06"/>
    <w:rsid w:val="001F5554"/>
    <w:rsid w:val="00200B11"/>
    <w:rsid w:val="0020263F"/>
    <w:rsid w:val="00267434"/>
    <w:rsid w:val="0029298A"/>
    <w:rsid w:val="002B6918"/>
    <w:rsid w:val="003050B6"/>
    <w:rsid w:val="00316241"/>
    <w:rsid w:val="0034253B"/>
    <w:rsid w:val="00355A46"/>
    <w:rsid w:val="00357028"/>
    <w:rsid w:val="003678FF"/>
    <w:rsid w:val="00394C01"/>
    <w:rsid w:val="003F3C04"/>
    <w:rsid w:val="004103D1"/>
    <w:rsid w:val="00425DE1"/>
    <w:rsid w:val="00476F21"/>
    <w:rsid w:val="00490EAF"/>
    <w:rsid w:val="004A1DE1"/>
    <w:rsid w:val="004A398E"/>
    <w:rsid w:val="004B1302"/>
    <w:rsid w:val="004E0655"/>
    <w:rsid w:val="004E4275"/>
    <w:rsid w:val="004F4814"/>
    <w:rsid w:val="00530593"/>
    <w:rsid w:val="00544445"/>
    <w:rsid w:val="00573051"/>
    <w:rsid w:val="00585671"/>
    <w:rsid w:val="005A2922"/>
    <w:rsid w:val="005B3AB5"/>
    <w:rsid w:val="005E4950"/>
    <w:rsid w:val="005F09F8"/>
    <w:rsid w:val="00637B5D"/>
    <w:rsid w:val="00645F08"/>
    <w:rsid w:val="00646A06"/>
    <w:rsid w:val="006523C2"/>
    <w:rsid w:val="006528C7"/>
    <w:rsid w:val="00655852"/>
    <w:rsid w:val="006610AE"/>
    <w:rsid w:val="006C7C04"/>
    <w:rsid w:val="006D401B"/>
    <w:rsid w:val="006E78BB"/>
    <w:rsid w:val="006E7D54"/>
    <w:rsid w:val="00731423"/>
    <w:rsid w:val="007676E5"/>
    <w:rsid w:val="0078009E"/>
    <w:rsid w:val="00782F42"/>
    <w:rsid w:val="00794445"/>
    <w:rsid w:val="007B2804"/>
    <w:rsid w:val="00806BE4"/>
    <w:rsid w:val="00880DEA"/>
    <w:rsid w:val="00883443"/>
    <w:rsid w:val="00891BFF"/>
    <w:rsid w:val="008D27A4"/>
    <w:rsid w:val="008F52DE"/>
    <w:rsid w:val="0091163A"/>
    <w:rsid w:val="00925A76"/>
    <w:rsid w:val="00945677"/>
    <w:rsid w:val="009D2B4E"/>
    <w:rsid w:val="009D551E"/>
    <w:rsid w:val="009E2FDB"/>
    <w:rsid w:val="009E4139"/>
    <w:rsid w:val="00A16393"/>
    <w:rsid w:val="00A17B09"/>
    <w:rsid w:val="00A329B6"/>
    <w:rsid w:val="00A3656F"/>
    <w:rsid w:val="00A405D1"/>
    <w:rsid w:val="00A50A42"/>
    <w:rsid w:val="00B230C5"/>
    <w:rsid w:val="00B27DE7"/>
    <w:rsid w:val="00B40B15"/>
    <w:rsid w:val="00B479D7"/>
    <w:rsid w:val="00B7664D"/>
    <w:rsid w:val="00B81A53"/>
    <w:rsid w:val="00B97EB1"/>
    <w:rsid w:val="00BF5782"/>
    <w:rsid w:val="00C113C4"/>
    <w:rsid w:val="00C23A6F"/>
    <w:rsid w:val="00C32640"/>
    <w:rsid w:val="00C454AC"/>
    <w:rsid w:val="00C80B63"/>
    <w:rsid w:val="00C93F0E"/>
    <w:rsid w:val="00CC3564"/>
    <w:rsid w:val="00D32B4E"/>
    <w:rsid w:val="00D83868"/>
    <w:rsid w:val="00D91E79"/>
    <w:rsid w:val="00DA3EC4"/>
    <w:rsid w:val="00DC337C"/>
    <w:rsid w:val="00DE18CB"/>
    <w:rsid w:val="00DF53E3"/>
    <w:rsid w:val="00E35655"/>
    <w:rsid w:val="00E42873"/>
    <w:rsid w:val="00E54FA5"/>
    <w:rsid w:val="00EE46D3"/>
    <w:rsid w:val="00EF215E"/>
    <w:rsid w:val="00F202FF"/>
    <w:rsid w:val="00F208C9"/>
    <w:rsid w:val="00F56AE8"/>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uiPriority w:val="99"/>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uiPriority w:val="99"/>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p19205@donpac.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sp-adm@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21</Pages>
  <Words>5451</Words>
  <Characters>31073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80</cp:revision>
  <dcterms:created xsi:type="dcterms:W3CDTF">2021-03-15T12:51:00Z</dcterms:created>
  <dcterms:modified xsi:type="dcterms:W3CDTF">2023-10-24T09:33:00Z</dcterms:modified>
</cp:coreProperties>
</file>